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1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2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47" w:rsidRDefault="0085688B">
      <w:pPr>
        <w:spacing w:before="71" w:line="268" w:lineRule="auto"/>
        <w:ind w:left="2499" w:right="753" w:hanging="169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МОН</w:t>
      </w:r>
      <w:r>
        <w:rPr>
          <w:b/>
          <w:color w:val="363435"/>
          <w:spacing w:val="-7"/>
          <w:sz w:val="28"/>
          <w:szCs w:val="28"/>
        </w:rPr>
        <w:t>Г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АНКНЫ ЕРӨНХИЙЛӨГЧ Н.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АЯ</w:t>
      </w:r>
      <w:r>
        <w:rPr>
          <w:b/>
          <w:color w:val="363435"/>
          <w:spacing w:val="3"/>
          <w:sz w:val="28"/>
          <w:szCs w:val="28"/>
        </w:rPr>
        <w:t>Р</w:t>
      </w:r>
      <w:r>
        <w:rPr>
          <w:b/>
          <w:color w:val="363435"/>
          <w:sz w:val="28"/>
          <w:szCs w:val="28"/>
        </w:rPr>
        <w:t>Т</w:t>
      </w:r>
      <w:r>
        <w:rPr>
          <w:b/>
          <w:color w:val="363435"/>
          <w:spacing w:val="-14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АЙХАНЫ УИХ-ЫН ЧУ</w:t>
      </w:r>
      <w:r>
        <w:rPr>
          <w:b/>
          <w:color w:val="363435"/>
          <w:spacing w:val="-3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30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 xml:space="preserve">АНД </w:t>
      </w:r>
      <w:r>
        <w:rPr>
          <w:b/>
          <w:color w:val="363435"/>
          <w:spacing w:val="-4"/>
          <w:sz w:val="28"/>
          <w:szCs w:val="28"/>
        </w:rPr>
        <w:t>Х</w:t>
      </w:r>
      <w:r>
        <w:rPr>
          <w:b/>
          <w:color w:val="363435"/>
          <w:spacing w:val="-18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14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Х ҮГ</w:t>
      </w:r>
    </w:p>
    <w:p w:rsidR="00197F47" w:rsidRDefault="00197F47">
      <w:pPr>
        <w:spacing w:before="5" w:line="280" w:lineRule="exact"/>
        <w:rPr>
          <w:sz w:val="28"/>
          <w:szCs w:val="28"/>
        </w:rPr>
      </w:pPr>
    </w:p>
    <w:p w:rsidR="00197F47" w:rsidRDefault="0085688B">
      <w:pPr>
        <w:ind w:left="684"/>
        <w:rPr>
          <w:sz w:val="28"/>
          <w:szCs w:val="28"/>
        </w:rPr>
      </w:pPr>
      <w:r>
        <w:rPr>
          <w:color w:val="363435"/>
          <w:sz w:val="28"/>
          <w:szCs w:val="28"/>
        </w:rPr>
        <w:t>УИХ-ын дарга, УИХ-ын 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 гишүү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ээ,</w:t>
      </w:r>
    </w:p>
    <w:p w:rsidR="00197F47" w:rsidRDefault="00197F47">
      <w:pPr>
        <w:spacing w:before="1" w:line="140" w:lineRule="exact"/>
        <w:rPr>
          <w:sz w:val="15"/>
          <w:szCs w:val="15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банк,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хүнд сорилт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а бид сорилтыг 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байна. Өнгөрсөн оны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цаг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эрснийг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хүлээн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зөвшөө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“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хөтөлбөр”-ийг УИХ-аар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лцэн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билээ. Бидний өмнө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 нь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гадаад өр төлбөрийг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сөрөг нөлөө 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айгаар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цаашид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өсөх нөхцлийг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сорил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 Өнгөрсөн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хний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-1.4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увийн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</w:p>
    <w:p w:rsidR="00197F47" w:rsidRDefault="0085688B">
      <w:pPr>
        <w:spacing w:before="1" w:line="268" w:lineRule="auto"/>
        <w:ind w:left="117" w:right="69"/>
        <w:rPr>
          <w:sz w:val="28"/>
          <w:szCs w:val="28"/>
        </w:rPr>
      </w:pPr>
      <w:r>
        <w:rPr>
          <w:color w:val="363435"/>
          <w:sz w:val="28"/>
          <w:szCs w:val="28"/>
        </w:rPr>
        <w:t>-0.8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увийн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е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байж,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</w:t>
      </w:r>
      <w:r>
        <w:rPr>
          <w:color w:val="363435"/>
          <w:spacing w:val="7"/>
          <w:sz w:val="28"/>
          <w:szCs w:val="28"/>
        </w:rPr>
        <w:t xml:space="preserve"> 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ө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ч,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даад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нөөц дундар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Хөгжлийн банкны бондын төлбөрийг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төлөх,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адын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эгт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лилц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оп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ээний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8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дуусга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богино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 өрийн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дарамт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төсвийн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энцлийн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дав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ошгүй байв.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 өр төлбөрийн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ойшлу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д</w:t>
      </w:r>
      <w:r>
        <w:rPr>
          <w:color w:val="363435"/>
          <w:spacing w:val="3"/>
          <w:sz w:val="28"/>
          <w:szCs w:val="28"/>
        </w:rPr>
        <w:t>е</w:t>
      </w:r>
      <w:r>
        <w:rPr>
          <w:color w:val="363435"/>
          <w:sz w:val="28"/>
          <w:szCs w:val="28"/>
        </w:rPr>
        <w:t>ф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лээс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хгүй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гадаад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лжлэн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уурах, өмнө нь орж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гадаад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үүсвэрүүд эргэн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лдаж,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гүнзгий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ад орж,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өсөл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хөгжил 10 жилээр ухрах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байв.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pgSz w:w="11920" w:h="16840"/>
          <w:pgMar w:top="1540" w:right="1300" w:bottom="280" w:left="1300" w:header="720" w:footer="720" w:gutter="0"/>
          <w:cols w:space="720"/>
        </w:sectPr>
      </w:pP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өр н</w:t>
      </w:r>
      <w:r>
        <w:rPr>
          <w:color w:val="363435"/>
          <w:spacing w:val="-3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өндөр түвшинд 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төсөв,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засгийг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эвхижүүл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байв. Харин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богино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айгаар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өсөлтийн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сорилт бидний өмнө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билээ. 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 би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энд энэ сорилтыг дан ганц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нөөц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чадавхи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лтгүй байлаа. Өнгөрсөн жилүүдийн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лдааны үр дага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 ил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дахын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 гадаад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бондыг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гаргах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 Өндөр хүү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гадаад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лах нь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төсөв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хүүний төлбөрийн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дарамтыг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дүүлж,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өрийн </w:t>
      </w:r>
      <w:r>
        <w:rPr>
          <w:color w:val="363435"/>
          <w:spacing w:val="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оргүй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</w:t>
      </w:r>
    </w:p>
    <w:p w:rsidR="00197F47" w:rsidRDefault="0085688B">
      <w:pPr>
        <w:spacing w:before="55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байв. Өнгөрсөн оны төсвийн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өндөр байж, түүнийг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бондын хүү ч ө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 байв.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Иймд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лагчдын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доно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даас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усламж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цаашид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өсөх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уурийг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авихын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лд Олон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(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УВС)-гийн “Өргөтгөсөн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хөтөлбөр”-ийг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Засгийн газрын байр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мжиж ажиллав. Энэ 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2017-2020 онд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цогц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эй, ил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 Үүний үр дүнд гадаад,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байна.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энэ оны 3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Хөгжлийн банкны бондыг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газрын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бондоор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льсон,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адын 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оп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гэ</w:t>
      </w:r>
      <w:r>
        <w:rPr>
          <w:color w:val="181818"/>
          <w:spacing w:val="7"/>
          <w:sz w:val="28"/>
          <w:szCs w:val="28"/>
        </w:rPr>
        <w:t>р</w:t>
      </w:r>
      <w:r>
        <w:rPr>
          <w:color w:val="181818"/>
          <w:sz w:val="28"/>
          <w:szCs w:val="28"/>
        </w:rPr>
        <w:t>ээг</w:t>
      </w:r>
    </w:p>
    <w:p w:rsidR="00197F47" w:rsidRDefault="0085688B">
      <w:pPr>
        <w:spacing w:before="1" w:line="268" w:lineRule="auto"/>
        <w:ind w:left="117" w:right="69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 xml:space="preserve">3 жилийн </w:t>
      </w:r>
      <w:r>
        <w:rPr>
          <w:color w:val="181818"/>
          <w:spacing w:val="-11"/>
          <w:sz w:val="28"/>
          <w:szCs w:val="28"/>
        </w:rPr>
        <w:t>х</w:t>
      </w:r>
      <w:r>
        <w:rPr>
          <w:color w:val="181818"/>
          <w:sz w:val="28"/>
          <w:szCs w:val="28"/>
        </w:rPr>
        <w:t xml:space="preserve">угацаагаар </w:t>
      </w:r>
      <w:r>
        <w:rPr>
          <w:color w:val="181818"/>
          <w:spacing w:val="-4"/>
          <w:sz w:val="28"/>
          <w:szCs w:val="28"/>
        </w:rPr>
        <w:t>с</w:t>
      </w:r>
      <w:r>
        <w:rPr>
          <w:color w:val="181818"/>
          <w:sz w:val="28"/>
          <w:szCs w:val="28"/>
        </w:rPr>
        <w:t xml:space="preserve">унгаж, богино </w:t>
      </w:r>
      <w:r>
        <w:rPr>
          <w:color w:val="181818"/>
          <w:spacing w:val="-11"/>
          <w:sz w:val="28"/>
          <w:szCs w:val="28"/>
        </w:rPr>
        <w:t>х</w:t>
      </w:r>
      <w:r>
        <w:rPr>
          <w:color w:val="181818"/>
          <w:sz w:val="28"/>
          <w:szCs w:val="28"/>
        </w:rPr>
        <w:t xml:space="preserve">угацааны өр төлбөрийн дарамтыг </w:t>
      </w:r>
      <w:r>
        <w:rPr>
          <w:color w:val="181818"/>
          <w:spacing w:val="-11"/>
          <w:sz w:val="28"/>
          <w:szCs w:val="28"/>
        </w:rPr>
        <w:t>б</w:t>
      </w:r>
      <w:r>
        <w:rPr>
          <w:color w:val="181818"/>
          <w:sz w:val="28"/>
          <w:szCs w:val="28"/>
        </w:rPr>
        <w:t>уу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у</w:t>
      </w:r>
      <w:r>
        <w:rPr>
          <w:color w:val="181818"/>
          <w:spacing w:val="-12"/>
          <w:sz w:val="28"/>
          <w:szCs w:val="28"/>
        </w:rPr>
        <w:t>у</w:t>
      </w:r>
      <w:r>
        <w:rPr>
          <w:color w:val="181818"/>
          <w:sz w:val="28"/>
          <w:szCs w:val="28"/>
        </w:rPr>
        <w:t>лж чадлаа. Хөтөлбөрийн хү</w:t>
      </w:r>
      <w:r>
        <w:rPr>
          <w:color w:val="181818"/>
          <w:spacing w:val="7"/>
          <w:sz w:val="28"/>
          <w:szCs w:val="28"/>
        </w:rPr>
        <w:t>р</w:t>
      </w:r>
      <w:r>
        <w:rPr>
          <w:color w:val="181818"/>
          <w:sz w:val="28"/>
          <w:szCs w:val="28"/>
        </w:rPr>
        <w:t>ээнд доно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у</w:t>
      </w:r>
      <w:r>
        <w:rPr>
          <w:color w:val="181818"/>
          <w:spacing w:val="-18"/>
          <w:sz w:val="28"/>
          <w:szCs w:val="28"/>
        </w:rPr>
        <w:t>у</w:t>
      </w:r>
      <w:r>
        <w:rPr>
          <w:color w:val="181818"/>
          <w:sz w:val="28"/>
          <w:szCs w:val="28"/>
        </w:rPr>
        <w:t>дын амла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 xml:space="preserve">ан гадаад </w:t>
      </w:r>
      <w:r>
        <w:rPr>
          <w:color w:val="181818"/>
          <w:spacing w:val="-4"/>
          <w:sz w:val="28"/>
          <w:szCs w:val="28"/>
        </w:rPr>
        <w:t>в</w:t>
      </w:r>
      <w:r>
        <w:rPr>
          <w:color w:val="181818"/>
          <w:spacing w:val="2"/>
          <w:sz w:val="28"/>
          <w:szCs w:val="28"/>
        </w:rPr>
        <w:t>а</w:t>
      </w:r>
      <w:r>
        <w:rPr>
          <w:color w:val="181818"/>
          <w:sz w:val="28"/>
          <w:szCs w:val="28"/>
        </w:rPr>
        <w:t>л</w:t>
      </w:r>
      <w:r>
        <w:rPr>
          <w:color w:val="181818"/>
          <w:spacing w:val="-4"/>
          <w:sz w:val="28"/>
          <w:szCs w:val="28"/>
        </w:rPr>
        <w:t>ю</w:t>
      </w:r>
      <w:r>
        <w:rPr>
          <w:color w:val="181818"/>
          <w:sz w:val="28"/>
          <w:szCs w:val="28"/>
        </w:rPr>
        <w:t>тын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>анхүүжилтүүд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орж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ирж,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гадаад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pacing w:val="-4"/>
          <w:sz w:val="28"/>
          <w:szCs w:val="28"/>
        </w:rPr>
        <w:t>в</w:t>
      </w:r>
      <w:r>
        <w:rPr>
          <w:color w:val="181818"/>
          <w:spacing w:val="2"/>
          <w:sz w:val="28"/>
          <w:szCs w:val="28"/>
        </w:rPr>
        <w:t>а</w:t>
      </w:r>
      <w:r>
        <w:rPr>
          <w:color w:val="181818"/>
          <w:sz w:val="28"/>
          <w:szCs w:val="28"/>
        </w:rPr>
        <w:t>л</w:t>
      </w:r>
      <w:r>
        <w:rPr>
          <w:color w:val="181818"/>
          <w:spacing w:val="-4"/>
          <w:sz w:val="28"/>
          <w:szCs w:val="28"/>
        </w:rPr>
        <w:t>ю</w:t>
      </w:r>
      <w:r>
        <w:rPr>
          <w:color w:val="181818"/>
          <w:sz w:val="28"/>
          <w:szCs w:val="28"/>
        </w:rPr>
        <w:t>тын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нөөц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ч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>эрг</w:t>
      </w:r>
      <w:r>
        <w:rPr>
          <w:color w:val="181818"/>
          <w:spacing w:val="-10"/>
          <w:sz w:val="28"/>
          <w:szCs w:val="28"/>
        </w:rPr>
        <w:t>э</w:t>
      </w:r>
      <w:r>
        <w:rPr>
          <w:color w:val="181818"/>
          <w:sz w:val="28"/>
          <w:szCs w:val="28"/>
        </w:rPr>
        <w:t>ж,</w:t>
      </w:r>
      <w:r>
        <w:rPr>
          <w:color w:val="181818"/>
          <w:spacing w:val="-5"/>
          <w:sz w:val="28"/>
          <w:szCs w:val="28"/>
        </w:rPr>
        <w:t xml:space="preserve"> </w:t>
      </w:r>
      <w:r>
        <w:rPr>
          <w:color w:val="181818"/>
          <w:spacing w:val="-8"/>
          <w:sz w:val="28"/>
          <w:szCs w:val="28"/>
        </w:rPr>
        <w:t>о</w:t>
      </w:r>
      <w:r>
        <w:rPr>
          <w:color w:val="181818"/>
          <w:sz w:val="28"/>
          <w:szCs w:val="28"/>
        </w:rPr>
        <w:t xml:space="preserve">доогийн байдлаар 1.6 </w:t>
      </w:r>
      <w:r>
        <w:rPr>
          <w:color w:val="181818"/>
          <w:spacing w:val="7"/>
          <w:sz w:val="28"/>
          <w:szCs w:val="28"/>
        </w:rPr>
        <w:t>т</w:t>
      </w:r>
      <w:r>
        <w:rPr>
          <w:color w:val="181818"/>
          <w:sz w:val="28"/>
          <w:szCs w:val="28"/>
        </w:rPr>
        <w:t>эр</w:t>
      </w:r>
      <w:r>
        <w:rPr>
          <w:color w:val="181818"/>
          <w:spacing w:val="-11"/>
          <w:sz w:val="28"/>
          <w:szCs w:val="28"/>
        </w:rPr>
        <w:t>б</w:t>
      </w:r>
      <w:r>
        <w:rPr>
          <w:color w:val="181818"/>
          <w:spacing w:val="-4"/>
          <w:sz w:val="28"/>
          <w:szCs w:val="28"/>
        </w:rPr>
        <w:t>у</w:t>
      </w:r>
      <w:r>
        <w:rPr>
          <w:color w:val="181818"/>
          <w:sz w:val="28"/>
          <w:szCs w:val="28"/>
        </w:rPr>
        <w:t>м ам.д</w:t>
      </w:r>
      <w:r>
        <w:rPr>
          <w:color w:val="181818"/>
          <w:spacing w:val="-4"/>
          <w:sz w:val="28"/>
          <w:szCs w:val="28"/>
        </w:rPr>
        <w:t>о</w:t>
      </w:r>
      <w:r>
        <w:rPr>
          <w:color w:val="181818"/>
          <w:sz w:val="28"/>
          <w:szCs w:val="28"/>
        </w:rPr>
        <w:t>лла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т хү</w:t>
      </w:r>
      <w:r>
        <w:rPr>
          <w:color w:val="181818"/>
          <w:spacing w:val="7"/>
          <w:sz w:val="28"/>
          <w:szCs w:val="28"/>
        </w:rPr>
        <w:t>р</w:t>
      </w:r>
      <w:r>
        <w:rPr>
          <w:color w:val="181818"/>
          <w:sz w:val="28"/>
          <w:szCs w:val="28"/>
        </w:rPr>
        <w:t>э</w:t>
      </w:r>
      <w:r>
        <w:rPr>
          <w:color w:val="181818"/>
          <w:spacing w:val="-14"/>
          <w:sz w:val="28"/>
          <w:szCs w:val="28"/>
        </w:rPr>
        <w:t>э</w:t>
      </w:r>
      <w:r>
        <w:rPr>
          <w:color w:val="181818"/>
          <w:sz w:val="28"/>
          <w:szCs w:val="28"/>
        </w:rPr>
        <w:t>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 xml:space="preserve">Макро </w:t>
      </w:r>
      <w:r>
        <w:rPr>
          <w:color w:val="181818"/>
          <w:spacing w:val="-14"/>
          <w:sz w:val="28"/>
          <w:szCs w:val="28"/>
        </w:rPr>
        <w:t>э</w:t>
      </w:r>
      <w:r>
        <w:rPr>
          <w:color w:val="181818"/>
          <w:sz w:val="28"/>
          <w:szCs w:val="28"/>
        </w:rPr>
        <w:t>дийн засгийн б</w:t>
      </w:r>
      <w:r>
        <w:rPr>
          <w:color w:val="181818"/>
          <w:spacing w:val="-8"/>
          <w:sz w:val="28"/>
          <w:szCs w:val="28"/>
        </w:rPr>
        <w:t>о</w:t>
      </w:r>
      <w:r>
        <w:rPr>
          <w:color w:val="181818"/>
          <w:sz w:val="28"/>
          <w:szCs w:val="28"/>
        </w:rPr>
        <w:t>длогыг</w:t>
      </w:r>
      <w:r>
        <w:rPr>
          <w:color w:val="181818"/>
          <w:spacing w:val="1"/>
          <w:sz w:val="28"/>
          <w:szCs w:val="28"/>
        </w:rPr>
        <w:t xml:space="preserve"> </w:t>
      </w:r>
      <w:r>
        <w:rPr>
          <w:color w:val="181818"/>
          <w:spacing w:val="-15"/>
          <w:sz w:val="28"/>
          <w:szCs w:val="28"/>
        </w:rPr>
        <w:t>э</w:t>
      </w:r>
      <w:r>
        <w:rPr>
          <w:color w:val="181818"/>
          <w:sz w:val="28"/>
          <w:szCs w:val="28"/>
        </w:rPr>
        <w:t xml:space="preserve">дийн засгийг </w:t>
      </w:r>
      <w:r>
        <w:rPr>
          <w:color w:val="181818"/>
          <w:spacing w:val="-4"/>
          <w:sz w:val="28"/>
          <w:szCs w:val="28"/>
        </w:rPr>
        <w:t>т</w:t>
      </w:r>
      <w:r>
        <w:rPr>
          <w:color w:val="181818"/>
          <w:sz w:val="28"/>
          <w:szCs w:val="28"/>
        </w:rPr>
        <w:t>огт</w:t>
      </w:r>
      <w:r>
        <w:rPr>
          <w:color w:val="181818"/>
          <w:spacing w:val="-2"/>
          <w:sz w:val="28"/>
          <w:szCs w:val="28"/>
        </w:rPr>
        <w:t>в</w:t>
      </w:r>
      <w:r>
        <w:rPr>
          <w:color w:val="181818"/>
          <w:sz w:val="28"/>
          <w:szCs w:val="28"/>
        </w:rPr>
        <w:t>оржу</w:t>
      </w:r>
      <w:r>
        <w:rPr>
          <w:color w:val="181818"/>
          <w:spacing w:val="-12"/>
          <w:sz w:val="28"/>
          <w:szCs w:val="28"/>
        </w:rPr>
        <w:t>у</w:t>
      </w:r>
      <w:r>
        <w:rPr>
          <w:color w:val="181818"/>
          <w:sz w:val="28"/>
          <w:szCs w:val="28"/>
        </w:rPr>
        <w:t>ла</w:t>
      </w:r>
      <w:r>
        <w:rPr>
          <w:color w:val="181818"/>
          <w:spacing w:val="-4"/>
          <w:sz w:val="28"/>
          <w:szCs w:val="28"/>
        </w:rPr>
        <w:t>х</w:t>
      </w:r>
      <w:r>
        <w:rPr>
          <w:color w:val="181818"/>
          <w:sz w:val="28"/>
          <w:szCs w:val="28"/>
        </w:rPr>
        <w:t>ад чи</w:t>
      </w:r>
      <w:r>
        <w:rPr>
          <w:color w:val="181818"/>
          <w:spacing w:val="-14"/>
          <w:sz w:val="28"/>
          <w:szCs w:val="28"/>
        </w:rPr>
        <w:t>г</w:t>
      </w:r>
      <w:r>
        <w:rPr>
          <w:color w:val="181818"/>
          <w:sz w:val="28"/>
          <w:szCs w:val="28"/>
        </w:rPr>
        <w:t xml:space="preserve">лүүлснээс гадна </w:t>
      </w:r>
      <w:r>
        <w:rPr>
          <w:color w:val="181818"/>
          <w:spacing w:val="-2"/>
          <w:sz w:val="28"/>
          <w:szCs w:val="28"/>
        </w:rPr>
        <w:t>м</w:t>
      </w:r>
      <w:r>
        <w:rPr>
          <w:color w:val="181818"/>
          <w:sz w:val="28"/>
          <w:szCs w:val="28"/>
        </w:rPr>
        <w:t>анай э</w:t>
      </w:r>
      <w:r>
        <w:rPr>
          <w:color w:val="181818"/>
          <w:spacing w:val="-7"/>
          <w:sz w:val="28"/>
          <w:szCs w:val="28"/>
        </w:rPr>
        <w:t>к</w:t>
      </w:r>
      <w:r>
        <w:rPr>
          <w:color w:val="181818"/>
          <w:sz w:val="28"/>
          <w:szCs w:val="28"/>
        </w:rPr>
        <w:t>спо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 xml:space="preserve">тын </w:t>
      </w:r>
      <w:r>
        <w:rPr>
          <w:color w:val="181818"/>
          <w:spacing w:val="-7"/>
          <w:sz w:val="28"/>
          <w:szCs w:val="28"/>
        </w:rPr>
        <w:t>г</w:t>
      </w:r>
      <w:r>
        <w:rPr>
          <w:color w:val="181818"/>
          <w:spacing w:val="-4"/>
          <w:sz w:val="28"/>
          <w:szCs w:val="28"/>
        </w:rPr>
        <w:t>о</w:t>
      </w:r>
      <w:r>
        <w:rPr>
          <w:color w:val="181818"/>
          <w:sz w:val="28"/>
          <w:szCs w:val="28"/>
        </w:rPr>
        <w:t>л бү</w:t>
      </w:r>
      <w:r>
        <w:rPr>
          <w:color w:val="181818"/>
          <w:spacing w:val="7"/>
          <w:sz w:val="28"/>
          <w:szCs w:val="28"/>
        </w:rPr>
        <w:t>т</w:t>
      </w:r>
      <w:r>
        <w:rPr>
          <w:color w:val="181818"/>
          <w:sz w:val="28"/>
          <w:szCs w:val="28"/>
        </w:rPr>
        <w:t>ээ</w:t>
      </w:r>
      <w:r>
        <w:rPr>
          <w:color w:val="181818"/>
          <w:spacing w:val="-14"/>
          <w:sz w:val="28"/>
          <w:szCs w:val="28"/>
        </w:rPr>
        <w:t>г</w:t>
      </w:r>
      <w:r>
        <w:rPr>
          <w:color w:val="181818"/>
          <w:spacing w:val="7"/>
          <w:sz w:val="28"/>
          <w:szCs w:val="28"/>
        </w:rPr>
        <w:t>д</w:t>
      </w:r>
      <w:r>
        <w:rPr>
          <w:color w:val="181818"/>
          <w:spacing w:val="-11"/>
          <w:sz w:val="28"/>
          <w:szCs w:val="28"/>
        </w:rPr>
        <w:t>э</w:t>
      </w:r>
      <w:r>
        <w:rPr>
          <w:color w:val="181818"/>
          <w:sz w:val="28"/>
          <w:szCs w:val="28"/>
        </w:rPr>
        <w:t>хүүн б</w:t>
      </w:r>
      <w:r>
        <w:rPr>
          <w:color w:val="181818"/>
          <w:spacing w:val="-4"/>
          <w:sz w:val="28"/>
          <w:szCs w:val="28"/>
        </w:rPr>
        <w:t>о</w:t>
      </w:r>
      <w:r>
        <w:rPr>
          <w:color w:val="181818"/>
          <w:sz w:val="28"/>
          <w:szCs w:val="28"/>
        </w:rPr>
        <w:t>л</w:t>
      </w:r>
      <w:r>
        <w:rPr>
          <w:color w:val="181818"/>
          <w:spacing w:val="-7"/>
          <w:sz w:val="28"/>
          <w:szCs w:val="28"/>
        </w:rPr>
        <w:t>о</w:t>
      </w:r>
      <w:r>
        <w:rPr>
          <w:color w:val="181818"/>
          <w:sz w:val="28"/>
          <w:szCs w:val="28"/>
        </w:rPr>
        <w:t xml:space="preserve">х нүүрсний хилийн үнэ өнгөрсөн оны 9 дүгээр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 xml:space="preserve">араас </w:t>
      </w:r>
      <w:r>
        <w:rPr>
          <w:color w:val="181818"/>
          <w:spacing w:val="-11"/>
          <w:sz w:val="28"/>
          <w:szCs w:val="28"/>
        </w:rPr>
        <w:t>х</w:t>
      </w:r>
      <w:r>
        <w:rPr>
          <w:color w:val="181818"/>
          <w:sz w:val="28"/>
          <w:szCs w:val="28"/>
        </w:rPr>
        <w:t xml:space="preserve">ойш </w:t>
      </w:r>
      <w:r>
        <w:rPr>
          <w:color w:val="181818"/>
          <w:spacing w:val="-4"/>
          <w:sz w:val="28"/>
          <w:szCs w:val="28"/>
        </w:rPr>
        <w:t>т</w:t>
      </w:r>
      <w:r>
        <w:rPr>
          <w:color w:val="181818"/>
          <w:sz w:val="28"/>
          <w:szCs w:val="28"/>
        </w:rPr>
        <w:t>огт</w:t>
      </w:r>
      <w:r>
        <w:rPr>
          <w:color w:val="181818"/>
          <w:spacing w:val="-2"/>
          <w:sz w:val="28"/>
          <w:szCs w:val="28"/>
        </w:rPr>
        <w:t>в</w:t>
      </w:r>
      <w:r>
        <w:rPr>
          <w:color w:val="181818"/>
          <w:sz w:val="28"/>
          <w:szCs w:val="28"/>
        </w:rPr>
        <w:t>о</w:t>
      </w:r>
      <w:r>
        <w:rPr>
          <w:color w:val="181818"/>
          <w:spacing w:val="-4"/>
          <w:sz w:val="28"/>
          <w:szCs w:val="28"/>
        </w:rPr>
        <w:t>рт</w:t>
      </w:r>
      <w:r>
        <w:rPr>
          <w:color w:val="181818"/>
          <w:sz w:val="28"/>
          <w:szCs w:val="28"/>
        </w:rPr>
        <w:t>ой ө</w:t>
      </w:r>
      <w:r>
        <w:rPr>
          <w:color w:val="181818"/>
          <w:spacing w:val="-6"/>
          <w:sz w:val="28"/>
          <w:szCs w:val="28"/>
        </w:rPr>
        <w:t>с</w:t>
      </w:r>
      <w:r>
        <w:rPr>
          <w:color w:val="181818"/>
          <w:sz w:val="28"/>
          <w:szCs w:val="28"/>
        </w:rPr>
        <w:t>ч, үнийн өсөлтийг дага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 xml:space="preserve">ан </w:t>
      </w:r>
      <w:r>
        <w:rPr>
          <w:color w:val="181818"/>
          <w:spacing w:val="-4"/>
          <w:sz w:val="28"/>
          <w:szCs w:val="28"/>
        </w:rPr>
        <w:t>т</w:t>
      </w:r>
      <w:r>
        <w:rPr>
          <w:color w:val="181818"/>
          <w:sz w:val="28"/>
          <w:szCs w:val="28"/>
        </w:rPr>
        <w:t xml:space="preserve">оо </w:t>
      </w:r>
      <w:r>
        <w:rPr>
          <w:color w:val="181818"/>
          <w:spacing w:val="-4"/>
          <w:sz w:val="28"/>
          <w:szCs w:val="28"/>
        </w:rPr>
        <w:t>х</w:t>
      </w:r>
      <w:r>
        <w:rPr>
          <w:color w:val="181818"/>
          <w:spacing w:val="-2"/>
          <w:sz w:val="28"/>
          <w:szCs w:val="28"/>
        </w:rPr>
        <w:t>э</w:t>
      </w:r>
      <w:r>
        <w:rPr>
          <w:color w:val="181818"/>
          <w:sz w:val="28"/>
          <w:szCs w:val="28"/>
        </w:rPr>
        <w:t>мжээний өсөлт ч га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лаа. Үүний дүнд нүүрсний э</w:t>
      </w:r>
      <w:r>
        <w:rPr>
          <w:color w:val="181818"/>
          <w:spacing w:val="-7"/>
          <w:sz w:val="28"/>
          <w:szCs w:val="28"/>
        </w:rPr>
        <w:t>к</w:t>
      </w:r>
      <w:r>
        <w:rPr>
          <w:color w:val="181818"/>
          <w:sz w:val="28"/>
          <w:szCs w:val="28"/>
        </w:rPr>
        <w:t>спо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т н</w:t>
      </w:r>
      <w:r>
        <w:rPr>
          <w:color w:val="181818"/>
          <w:spacing w:val="-2"/>
          <w:sz w:val="28"/>
          <w:szCs w:val="28"/>
        </w:rPr>
        <w:t>э</w:t>
      </w:r>
      <w:r>
        <w:rPr>
          <w:color w:val="181818"/>
          <w:spacing w:val="3"/>
          <w:sz w:val="28"/>
          <w:szCs w:val="28"/>
        </w:rPr>
        <w:t>м</w:t>
      </w:r>
      <w:r>
        <w:rPr>
          <w:color w:val="181818"/>
          <w:sz w:val="28"/>
          <w:szCs w:val="28"/>
        </w:rPr>
        <w:t>э</w:t>
      </w:r>
      <w:r>
        <w:rPr>
          <w:color w:val="181818"/>
          <w:spacing w:val="-14"/>
          <w:sz w:val="28"/>
          <w:szCs w:val="28"/>
        </w:rPr>
        <w:t>г</w:t>
      </w:r>
      <w:r>
        <w:rPr>
          <w:color w:val="181818"/>
          <w:spacing w:val="7"/>
          <w:sz w:val="28"/>
          <w:szCs w:val="28"/>
        </w:rPr>
        <w:t>д</w:t>
      </w:r>
      <w:r>
        <w:rPr>
          <w:color w:val="181818"/>
          <w:spacing w:val="-10"/>
          <w:sz w:val="28"/>
          <w:szCs w:val="28"/>
        </w:rPr>
        <w:t>э</w:t>
      </w:r>
      <w:r>
        <w:rPr>
          <w:color w:val="181818"/>
          <w:sz w:val="28"/>
          <w:szCs w:val="28"/>
        </w:rPr>
        <w:t xml:space="preserve">ж, </w:t>
      </w:r>
      <w:r>
        <w:rPr>
          <w:color w:val="181818"/>
          <w:spacing w:val="3"/>
          <w:sz w:val="28"/>
          <w:szCs w:val="28"/>
        </w:rPr>
        <w:t>т</w:t>
      </w:r>
      <w:r>
        <w:rPr>
          <w:color w:val="181818"/>
          <w:spacing w:val="-7"/>
          <w:sz w:val="28"/>
          <w:szCs w:val="28"/>
        </w:rPr>
        <w:t>а</w:t>
      </w:r>
      <w:r>
        <w:rPr>
          <w:color w:val="181818"/>
          <w:sz w:val="28"/>
          <w:szCs w:val="28"/>
        </w:rPr>
        <w:t>т</w:t>
      </w:r>
      <w:r>
        <w:rPr>
          <w:color w:val="181818"/>
          <w:spacing w:val="-4"/>
          <w:sz w:val="28"/>
          <w:szCs w:val="28"/>
        </w:rPr>
        <w:t>в</w:t>
      </w:r>
      <w:r>
        <w:rPr>
          <w:color w:val="181818"/>
          <w:sz w:val="28"/>
          <w:szCs w:val="28"/>
        </w:rPr>
        <w:t>арын о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ло</w:t>
      </w:r>
      <w:r>
        <w:rPr>
          <w:color w:val="181818"/>
          <w:spacing w:val="-7"/>
          <w:sz w:val="28"/>
          <w:szCs w:val="28"/>
        </w:rPr>
        <w:t>г</w:t>
      </w:r>
      <w:r>
        <w:rPr>
          <w:color w:val="181818"/>
          <w:sz w:val="28"/>
          <w:szCs w:val="28"/>
        </w:rPr>
        <w:t xml:space="preserve">о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>айжран, у</w:t>
      </w:r>
      <w:r>
        <w:rPr>
          <w:color w:val="181818"/>
          <w:spacing w:val="-12"/>
          <w:sz w:val="28"/>
          <w:szCs w:val="28"/>
        </w:rPr>
        <w:t>у</w:t>
      </w:r>
      <w:r>
        <w:rPr>
          <w:color w:val="181818"/>
          <w:sz w:val="28"/>
          <w:szCs w:val="28"/>
        </w:rPr>
        <w:t>л уур</w:t>
      </w:r>
      <w:r>
        <w:rPr>
          <w:color w:val="181818"/>
          <w:spacing w:val="-4"/>
          <w:sz w:val="28"/>
          <w:szCs w:val="28"/>
        </w:rPr>
        <w:t>х</w:t>
      </w:r>
      <w:r>
        <w:rPr>
          <w:color w:val="181818"/>
          <w:sz w:val="28"/>
          <w:szCs w:val="28"/>
        </w:rPr>
        <w:t xml:space="preserve">айгаас </w:t>
      </w:r>
      <w:r>
        <w:rPr>
          <w:color w:val="181818"/>
          <w:spacing w:val="-4"/>
          <w:sz w:val="28"/>
          <w:szCs w:val="28"/>
        </w:rPr>
        <w:t>х</w:t>
      </w:r>
      <w:r>
        <w:rPr>
          <w:color w:val="181818"/>
          <w:sz w:val="28"/>
          <w:szCs w:val="28"/>
        </w:rPr>
        <w:t>а</w:t>
      </w:r>
      <w:r>
        <w:rPr>
          <w:color w:val="181818"/>
          <w:spacing w:val="-2"/>
          <w:sz w:val="28"/>
          <w:szCs w:val="28"/>
        </w:rPr>
        <w:t>м</w:t>
      </w:r>
      <w:r>
        <w:rPr>
          <w:color w:val="181818"/>
          <w:sz w:val="28"/>
          <w:szCs w:val="28"/>
        </w:rPr>
        <w:t>аар</w:t>
      </w:r>
      <w:r>
        <w:rPr>
          <w:color w:val="181818"/>
          <w:spacing w:val="2"/>
          <w:sz w:val="28"/>
          <w:szCs w:val="28"/>
        </w:rPr>
        <w:t>а</w:t>
      </w:r>
      <w:r>
        <w:rPr>
          <w:color w:val="181818"/>
          <w:sz w:val="28"/>
          <w:szCs w:val="28"/>
        </w:rPr>
        <w:t>л</w:t>
      </w:r>
      <w:r>
        <w:rPr>
          <w:color w:val="181818"/>
          <w:spacing w:val="3"/>
          <w:sz w:val="28"/>
          <w:szCs w:val="28"/>
        </w:rPr>
        <w:t>т</w:t>
      </w:r>
      <w:r>
        <w:rPr>
          <w:color w:val="181818"/>
          <w:sz w:val="28"/>
          <w:szCs w:val="28"/>
        </w:rPr>
        <w:t xml:space="preserve">ай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pacing w:val="2"/>
          <w:sz w:val="28"/>
          <w:szCs w:val="28"/>
        </w:rPr>
        <w:t>а</w:t>
      </w:r>
      <w:r>
        <w:rPr>
          <w:color w:val="181818"/>
          <w:sz w:val="28"/>
          <w:szCs w:val="28"/>
        </w:rPr>
        <w:t>лба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у</w:t>
      </w:r>
      <w:r>
        <w:rPr>
          <w:color w:val="181818"/>
          <w:spacing w:val="-18"/>
          <w:sz w:val="28"/>
          <w:szCs w:val="28"/>
        </w:rPr>
        <w:t>у</w:t>
      </w:r>
      <w:r>
        <w:rPr>
          <w:color w:val="181818"/>
          <w:sz w:val="28"/>
          <w:szCs w:val="28"/>
        </w:rPr>
        <w:t>дын үйл ажиллагаа и</w:t>
      </w:r>
      <w:r>
        <w:rPr>
          <w:color w:val="181818"/>
          <w:spacing w:val="7"/>
          <w:sz w:val="28"/>
          <w:szCs w:val="28"/>
        </w:rPr>
        <w:t>д</w:t>
      </w:r>
      <w:r>
        <w:rPr>
          <w:color w:val="181818"/>
          <w:sz w:val="28"/>
          <w:szCs w:val="28"/>
        </w:rPr>
        <w:t xml:space="preserve">эвхижиж, </w:t>
      </w:r>
      <w:r>
        <w:rPr>
          <w:color w:val="181818"/>
          <w:spacing w:val="-12"/>
          <w:sz w:val="28"/>
          <w:szCs w:val="28"/>
        </w:rPr>
        <w:t>у</w:t>
      </w:r>
      <w:r>
        <w:rPr>
          <w:color w:val="181818"/>
          <w:sz w:val="28"/>
          <w:szCs w:val="28"/>
        </w:rPr>
        <w:t>л</w:t>
      </w:r>
      <w:r>
        <w:rPr>
          <w:color w:val="181818"/>
          <w:spacing w:val="-2"/>
          <w:sz w:val="28"/>
          <w:szCs w:val="28"/>
        </w:rPr>
        <w:t>м</w:t>
      </w:r>
      <w:r>
        <w:rPr>
          <w:color w:val="181818"/>
          <w:sz w:val="28"/>
          <w:szCs w:val="28"/>
        </w:rPr>
        <w:t xml:space="preserve">аар </w:t>
      </w:r>
      <w:r>
        <w:rPr>
          <w:color w:val="181818"/>
          <w:spacing w:val="-14"/>
          <w:sz w:val="28"/>
          <w:szCs w:val="28"/>
        </w:rPr>
        <w:t>э</w:t>
      </w:r>
      <w:r>
        <w:rPr>
          <w:color w:val="181818"/>
          <w:sz w:val="28"/>
          <w:szCs w:val="28"/>
        </w:rPr>
        <w:t>дийн за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 xml:space="preserve">аг богино </w:t>
      </w:r>
      <w:r>
        <w:rPr>
          <w:color w:val="181818"/>
          <w:spacing w:val="-11"/>
          <w:sz w:val="28"/>
          <w:szCs w:val="28"/>
        </w:rPr>
        <w:t>х</w:t>
      </w:r>
      <w:r>
        <w:rPr>
          <w:color w:val="181818"/>
          <w:sz w:val="28"/>
          <w:szCs w:val="28"/>
        </w:rPr>
        <w:t>угацаанд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>эрг</w:t>
      </w:r>
      <w:r>
        <w:rPr>
          <w:color w:val="181818"/>
          <w:spacing w:val="-11"/>
          <w:sz w:val="28"/>
          <w:szCs w:val="28"/>
        </w:rPr>
        <w:t>э</w:t>
      </w:r>
      <w:r>
        <w:rPr>
          <w:color w:val="181818"/>
          <w:sz w:val="28"/>
          <w:szCs w:val="28"/>
        </w:rPr>
        <w:t>х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нөхцөл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бү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pacing w:val="7"/>
          <w:sz w:val="28"/>
          <w:szCs w:val="28"/>
        </w:rPr>
        <w:t>д</w:t>
      </w:r>
      <w:r>
        <w:rPr>
          <w:color w:val="181818"/>
          <w:spacing w:val="-10"/>
          <w:sz w:val="28"/>
          <w:szCs w:val="28"/>
        </w:rPr>
        <w:t>э</w:t>
      </w:r>
      <w:r>
        <w:rPr>
          <w:color w:val="181818"/>
          <w:sz w:val="28"/>
          <w:szCs w:val="28"/>
        </w:rPr>
        <w:t>ж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pacing w:val="-11"/>
          <w:sz w:val="28"/>
          <w:szCs w:val="28"/>
        </w:rPr>
        <w:t>э</w:t>
      </w:r>
      <w:r>
        <w:rPr>
          <w:color w:val="181818"/>
          <w:sz w:val="28"/>
          <w:szCs w:val="28"/>
        </w:rPr>
        <w:t>хлэв.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Э</w:t>
      </w:r>
      <w:r>
        <w:rPr>
          <w:color w:val="181818"/>
          <w:spacing w:val="-7"/>
          <w:sz w:val="28"/>
          <w:szCs w:val="28"/>
        </w:rPr>
        <w:t>к</w:t>
      </w:r>
      <w:r>
        <w:rPr>
          <w:color w:val="181818"/>
          <w:sz w:val="28"/>
          <w:szCs w:val="28"/>
        </w:rPr>
        <w:t>спо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тын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өндөр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ло</w:t>
      </w:r>
      <w:r>
        <w:rPr>
          <w:color w:val="181818"/>
          <w:spacing w:val="-7"/>
          <w:sz w:val="28"/>
          <w:szCs w:val="28"/>
        </w:rPr>
        <w:t>г</w:t>
      </w:r>
      <w:r>
        <w:rPr>
          <w:color w:val="181818"/>
          <w:spacing w:val="-4"/>
          <w:sz w:val="28"/>
          <w:szCs w:val="28"/>
        </w:rPr>
        <w:t>от</w:t>
      </w:r>
      <w:r>
        <w:rPr>
          <w:color w:val="181818"/>
          <w:sz w:val="28"/>
          <w:szCs w:val="28"/>
        </w:rPr>
        <w:t>ой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цаг</w:t>
      </w:r>
      <w:r>
        <w:rPr>
          <w:color w:val="181818"/>
          <w:spacing w:val="-2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үе</w:t>
      </w:r>
      <w:r>
        <w:rPr>
          <w:color w:val="181818"/>
          <w:spacing w:val="7"/>
          <w:sz w:val="28"/>
          <w:szCs w:val="28"/>
        </w:rPr>
        <w:t>т</w:t>
      </w:r>
      <w:r>
        <w:rPr>
          <w:color w:val="181818"/>
          <w:sz w:val="28"/>
          <w:szCs w:val="28"/>
        </w:rPr>
        <w:t xml:space="preserve">эй “Өргөтгөсөн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>анхүүжилтийн хөтөлбөр”-ийн хү</w:t>
      </w:r>
      <w:r>
        <w:rPr>
          <w:color w:val="181818"/>
          <w:spacing w:val="7"/>
          <w:sz w:val="28"/>
          <w:szCs w:val="28"/>
        </w:rPr>
        <w:t>р</w:t>
      </w:r>
      <w:r>
        <w:rPr>
          <w:color w:val="181818"/>
          <w:sz w:val="28"/>
          <w:szCs w:val="28"/>
        </w:rPr>
        <w:t xml:space="preserve">ээнд </w:t>
      </w:r>
      <w:r>
        <w:rPr>
          <w:color w:val="181818"/>
          <w:spacing w:val="-4"/>
          <w:sz w:val="28"/>
          <w:szCs w:val="28"/>
        </w:rPr>
        <w:t>х</w:t>
      </w:r>
      <w:r>
        <w:rPr>
          <w:color w:val="181818"/>
          <w:sz w:val="28"/>
          <w:szCs w:val="28"/>
        </w:rPr>
        <w:t>э</w:t>
      </w:r>
      <w:r>
        <w:rPr>
          <w:color w:val="181818"/>
          <w:spacing w:val="7"/>
          <w:sz w:val="28"/>
          <w:szCs w:val="28"/>
        </w:rPr>
        <w:t>р</w:t>
      </w:r>
      <w:r>
        <w:rPr>
          <w:color w:val="181818"/>
          <w:sz w:val="28"/>
          <w:szCs w:val="28"/>
        </w:rPr>
        <w:t>эгжүүл</w:t>
      </w:r>
      <w:r>
        <w:rPr>
          <w:color w:val="181818"/>
          <w:spacing w:val="-11"/>
          <w:sz w:val="28"/>
          <w:szCs w:val="28"/>
        </w:rPr>
        <w:t>э</w:t>
      </w:r>
      <w:r>
        <w:rPr>
          <w:color w:val="181818"/>
          <w:sz w:val="28"/>
          <w:szCs w:val="28"/>
        </w:rPr>
        <w:t>х төсвийн, мөнгөний</w:t>
      </w:r>
      <w:r>
        <w:rPr>
          <w:color w:val="181818"/>
          <w:spacing w:val="1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б</w:t>
      </w:r>
      <w:r>
        <w:rPr>
          <w:color w:val="181818"/>
          <w:spacing w:val="-4"/>
          <w:sz w:val="28"/>
          <w:szCs w:val="28"/>
        </w:rPr>
        <w:t>о</w:t>
      </w:r>
      <w:r>
        <w:rPr>
          <w:color w:val="181818"/>
          <w:sz w:val="28"/>
          <w:szCs w:val="28"/>
        </w:rPr>
        <w:t>лон бүтцийн</w:t>
      </w:r>
      <w:r>
        <w:rPr>
          <w:color w:val="181818"/>
          <w:spacing w:val="1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б</w:t>
      </w:r>
      <w:r>
        <w:rPr>
          <w:color w:val="181818"/>
          <w:spacing w:val="-8"/>
          <w:sz w:val="28"/>
          <w:szCs w:val="28"/>
        </w:rPr>
        <w:t>о</w:t>
      </w:r>
      <w:r>
        <w:rPr>
          <w:color w:val="181818"/>
          <w:sz w:val="28"/>
          <w:szCs w:val="28"/>
        </w:rPr>
        <w:t>длогу</w:t>
      </w:r>
      <w:r>
        <w:rPr>
          <w:color w:val="181818"/>
          <w:spacing w:val="-18"/>
          <w:sz w:val="28"/>
          <w:szCs w:val="28"/>
        </w:rPr>
        <w:t>у</w:t>
      </w:r>
      <w:r>
        <w:rPr>
          <w:color w:val="181818"/>
          <w:sz w:val="28"/>
          <w:szCs w:val="28"/>
        </w:rPr>
        <w:t>д</w:t>
      </w:r>
      <w:r>
        <w:rPr>
          <w:color w:val="181818"/>
          <w:spacing w:val="1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давхцаж</w:t>
      </w:r>
      <w:r>
        <w:rPr>
          <w:color w:val="181818"/>
          <w:spacing w:val="1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байгаа</w:t>
      </w:r>
      <w:r>
        <w:rPr>
          <w:color w:val="181818"/>
          <w:spacing w:val="1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нь </w:t>
      </w:r>
      <w:r>
        <w:rPr>
          <w:color w:val="181818"/>
          <w:spacing w:val="-14"/>
          <w:sz w:val="28"/>
          <w:szCs w:val="28"/>
        </w:rPr>
        <w:t>э</w:t>
      </w:r>
      <w:r>
        <w:rPr>
          <w:color w:val="181818"/>
          <w:sz w:val="28"/>
          <w:szCs w:val="28"/>
        </w:rPr>
        <w:t>дгээр б</w:t>
      </w:r>
      <w:r>
        <w:rPr>
          <w:color w:val="181818"/>
          <w:spacing w:val="-8"/>
          <w:sz w:val="28"/>
          <w:szCs w:val="28"/>
        </w:rPr>
        <w:t>о</w:t>
      </w:r>
      <w:r>
        <w:rPr>
          <w:color w:val="181818"/>
          <w:sz w:val="28"/>
          <w:szCs w:val="28"/>
        </w:rPr>
        <w:t xml:space="preserve">длогын үр дүнг </w:t>
      </w:r>
      <w:r>
        <w:rPr>
          <w:color w:val="181818"/>
          <w:spacing w:val="3"/>
          <w:sz w:val="28"/>
          <w:szCs w:val="28"/>
        </w:rPr>
        <w:t>с</w:t>
      </w:r>
      <w:r>
        <w:rPr>
          <w:color w:val="181818"/>
          <w:sz w:val="28"/>
          <w:szCs w:val="28"/>
        </w:rPr>
        <w:t>айж</w:t>
      </w:r>
      <w:r>
        <w:rPr>
          <w:color w:val="181818"/>
          <w:spacing w:val="-4"/>
          <w:sz w:val="28"/>
          <w:szCs w:val="28"/>
        </w:rPr>
        <w:t>р</w:t>
      </w:r>
      <w:r>
        <w:rPr>
          <w:color w:val="181818"/>
          <w:sz w:val="28"/>
          <w:szCs w:val="28"/>
        </w:rPr>
        <w:t>у</w:t>
      </w:r>
      <w:r>
        <w:rPr>
          <w:color w:val="181818"/>
          <w:spacing w:val="-12"/>
          <w:sz w:val="28"/>
          <w:szCs w:val="28"/>
        </w:rPr>
        <w:t>у</w:t>
      </w:r>
      <w:r>
        <w:rPr>
          <w:color w:val="181818"/>
          <w:sz w:val="28"/>
          <w:szCs w:val="28"/>
        </w:rPr>
        <w:t>ла</w:t>
      </w:r>
      <w:r>
        <w:rPr>
          <w:color w:val="181818"/>
          <w:spacing w:val="-4"/>
          <w:sz w:val="28"/>
          <w:szCs w:val="28"/>
        </w:rPr>
        <w:t>х</w:t>
      </w:r>
      <w:r>
        <w:rPr>
          <w:color w:val="181818"/>
          <w:sz w:val="28"/>
          <w:szCs w:val="28"/>
        </w:rPr>
        <w:t>ад эе</w:t>
      </w:r>
      <w:r>
        <w:rPr>
          <w:color w:val="181818"/>
          <w:spacing w:val="7"/>
          <w:sz w:val="28"/>
          <w:szCs w:val="28"/>
        </w:rPr>
        <w:t>р</w:t>
      </w:r>
      <w:r>
        <w:rPr>
          <w:color w:val="181818"/>
          <w:sz w:val="28"/>
          <w:szCs w:val="28"/>
        </w:rPr>
        <w:t>эгээр нөлөөлж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Макро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дит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члөлтүүд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хнээ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 байна.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хний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агас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жилийн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</w:t>
      </w:r>
      <w:r>
        <w:rPr>
          <w:color w:val="363435"/>
          <w:spacing w:val="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</w:p>
    <w:p w:rsidR="00197F47" w:rsidRDefault="0085688B">
      <w:pPr>
        <w:spacing w:before="1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5.3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ажил эрхл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 9.4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увиар өсөв. Хэ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 үнийн инде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Төрөөс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2017 онд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8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увиас бага түвшинд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footerReference w:type="default" r:id="rId7"/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 xml:space="preserve">Төлбөрийн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энцлийн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дансны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хөрөнгө ба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дан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анд цаашид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члөлтүүд гара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байна.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нөөц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сүүлийн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жилийн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400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ллараар</w:t>
      </w:r>
    </w:p>
    <w:p w:rsidR="00197F47" w:rsidRDefault="0085688B">
      <w:pPr>
        <w:spacing w:before="55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длээ. Оны эцэс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дахин 200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ллараар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бид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Энд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3"/>
          <w:sz w:val="28"/>
          <w:szCs w:val="28"/>
        </w:rPr>
        <w:t>е</w:t>
      </w:r>
      <w:r>
        <w:rPr>
          <w:color w:val="363435"/>
          <w:sz w:val="28"/>
          <w:szCs w:val="28"/>
        </w:rPr>
        <w:t>фть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логч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эгцээг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аадгүй,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эргүүн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лжинд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ажилласнаа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“Өргөтгөсөн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хөтөлбөр”-ийн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донор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даас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орж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байгаа нь цаашид төлбөрийн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эгээр нөлөөлж,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нөөцийг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лжлүүлэн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Дээрх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ээс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лан 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хнээс чангарах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байв. Харин энэ оны 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нүүрсний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8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нүүрсний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өмнөх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түвшнээс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бага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байж,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9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төлбөрүүд 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мөн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төрийн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лтгаанаар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нь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нийтийн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лаарх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нөлөөлж,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зах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 төгрөгийн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лрах дарамт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байлаа. 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нөхцөл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арьцангуй түр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уурын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энэ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лбэрийн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чимжи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эргийлж,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бүр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лцсоноор 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Макро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айжрах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 гадаад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түүхий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үнэ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арьцангуй өндөр түвшинд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 байгаа энэ цагийг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нь бидний өмнө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сорилт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байна.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байгаа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 ч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мзэг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эвээр байна. Яланг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яа,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гадаад өр, төлбөрийн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ээгүй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эвээр байна.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төлөх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ёс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Чингис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бондын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500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шийдлээ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“Өргөтгөсөн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хөтөлбөр”-ийн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лж, үр дүнг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footerReference w:type="default" r:id="rId8"/>
          <w:pgSz w:w="11920" w:h="16840"/>
          <w:pgMar w:top="1560" w:right="1300" w:bottom="280" w:left="1300" w:header="0" w:footer="761" w:gutter="0"/>
          <w:pgNumType w:start="3"/>
          <w:cols w:space="720"/>
        </w:sectPr>
      </w:pPr>
      <w:r>
        <w:rPr>
          <w:color w:val="363435"/>
          <w:sz w:val="28"/>
          <w:szCs w:val="28"/>
        </w:rPr>
        <w:t xml:space="preserve">Миний бие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Ерөнхийлөгчөөр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мило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дон ажилласнаас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ойших 1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лдааг з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 гаргах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нөхцөлийг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аах,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ажилл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 ажлыг дараах 5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эгт багцлан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анилцу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лъя.</w:t>
      </w:r>
    </w:p>
    <w:p w:rsidR="00197F47" w:rsidRDefault="0085688B">
      <w:pPr>
        <w:spacing w:before="71" w:line="268" w:lineRule="auto"/>
        <w:ind w:left="117" w:right="69" w:firstLine="567"/>
        <w:jc w:val="both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lastRenderedPageBreak/>
        <w:t>Нэ</w:t>
      </w:r>
      <w:r>
        <w:rPr>
          <w:b/>
          <w:color w:val="363435"/>
          <w:spacing w:val="-14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дүгээ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pacing w:val="-21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. Банкны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 xml:space="preserve">лбарын </w:t>
      </w:r>
      <w:r>
        <w:rPr>
          <w:b/>
          <w:color w:val="363435"/>
          <w:spacing w:val="-11"/>
          <w:sz w:val="28"/>
          <w:szCs w:val="28"/>
        </w:rPr>
        <w:t>х</w:t>
      </w:r>
      <w:r>
        <w:rPr>
          <w:b/>
          <w:color w:val="363435"/>
          <w:sz w:val="28"/>
          <w:szCs w:val="28"/>
        </w:rPr>
        <w:t>у</w:t>
      </w:r>
      <w:r>
        <w:rPr>
          <w:b/>
          <w:color w:val="363435"/>
          <w:spacing w:val="-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ль, эрх зүйн шинэчл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лийн хөтөлбөрийг б</w:t>
      </w:r>
      <w:r>
        <w:rPr>
          <w:b/>
          <w:color w:val="363435"/>
          <w:spacing w:val="-7"/>
          <w:sz w:val="28"/>
          <w:szCs w:val="28"/>
        </w:rPr>
        <w:t>а</w:t>
      </w:r>
      <w:r>
        <w:rPr>
          <w:b/>
          <w:color w:val="363435"/>
          <w:spacing w:val="3"/>
          <w:sz w:val="28"/>
          <w:szCs w:val="28"/>
        </w:rPr>
        <w:t>т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>ллаа.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бэрхшэ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амжилтыг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УИХ- аас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шийдвэр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(УИХ-ын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68,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71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2017 оны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 дүгээр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л)-ийн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1)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өсөлтийг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2) түүнийг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3) үр дүнг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3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 бүхий “Банкны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эрх зүйн 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хөтөлбөр”-ийг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Эхний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мөнгөн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эгт- төгрөгийн үнэ цэнийг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лах, түүний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лдан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чиг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инсти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уци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байдлыг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хжүүлж, шийдвэр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ариуцлага,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м. Олон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банк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ллагын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лгаагаар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бие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даагүй”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гарсныг энд ду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 нь зүй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лов у</w:t>
      </w:r>
      <w:r>
        <w:rPr>
          <w:color w:val="363435"/>
          <w:spacing w:val="-28"/>
          <w:sz w:val="28"/>
          <w:szCs w:val="28"/>
        </w:rPr>
        <w:t>у</w:t>
      </w:r>
      <w:r>
        <w:rPr>
          <w:color w:val="363435"/>
          <w:sz w:val="28"/>
          <w:szCs w:val="28"/>
        </w:rPr>
        <w:t>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сөргөөр нөлөөлж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лээс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урьдчилан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лгүй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байхын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чиг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үүргийг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шинэчлэн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орилтыг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мъё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түүний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эгжилт үр нөлөөг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зайлшгүй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Энэ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эгцээ,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үүднээс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сүүлийн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уршлага,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жиши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лбанк)-ны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члагчид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ламжлан,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Их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 намрын 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лганаар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ажлыг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ангаад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18"/>
          <w:sz w:val="28"/>
          <w:szCs w:val="28"/>
        </w:rPr>
        <w:t>Х</w:t>
      </w:r>
      <w:r>
        <w:rPr>
          <w:color w:val="363435"/>
          <w:sz w:val="28"/>
          <w:szCs w:val="28"/>
        </w:rPr>
        <w:t>оёр дахь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эгжих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чныг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дүүлнэ.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дааж,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чиг үүргээ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бөх,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ой байх нь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лгамдаж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нэг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байна. Эрүүл банк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эрүүл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ind w:left="684"/>
        <w:rPr>
          <w:sz w:val="28"/>
          <w:szCs w:val="28"/>
        </w:rPr>
        <w:sectPr w:rsidR="00197F47">
          <w:pgSz w:w="11920" w:h="16840"/>
          <w:pgMar w:top="154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>УИХ-аас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2010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шинэчлэн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лснаас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ойшхи</w:t>
      </w:r>
    </w:p>
    <w:p w:rsidR="00197F47" w:rsidRDefault="0085688B">
      <w:pPr>
        <w:spacing w:before="55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pacing w:val="-11"/>
          <w:sz w:val="28"/>
          <w:szCs w:val="28"/>
        </w:rPr>
        <w:lastRenderedPageBreak/>
        <w:t>х</w:t>
      </w:r>
      <w:r>
        <w:rPr>
          <w:color w:val="363435"/>
          <w:sz w:val="28"/>
          <w:szCs w:val="28"/>
        </w:rPr>
        <w:t>угацаанд банкны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эрх 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лаарх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дөж “Гүйцэтг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лт”-аас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лт”-ын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шилжэ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илрүүлж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лбадлагын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аас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эйгээр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илрүүлж,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банк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 арга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 зайлшгүй 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аах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“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лцоо” (safety net)-г нөхөн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лсон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 төрөөс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 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үр 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мжээний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Эрх зүйн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ь</w:t>
      </w:r>
      <w:r>
        <w:rPr>
          <w:color w:val="363435"/>
          <w:sz w:val="28"/>
          <w:szCs w:val="28"/>
        </w:rPr>
        <w:t xml:space="preserve">члах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банкинд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ашиг сонир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банкинд учи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лээс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урьдчилан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орсон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хийх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лцооны арга  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члагчид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ламжлаад байна. Банкны эрх зүйн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мшигч,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арилцагчийн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 банкны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члөлтөд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чанаргүй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тивыг 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үүднээс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Банкин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байна. Түүнчлэн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Сангийн яам,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ороо,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эргийн яамны төлөөлөл орсон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 Азийн Хөгжлийн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Сангийн яа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анд хүргүүл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11"/>
          <w:sz w:val="28"/>
          <w:szCs w:val="28"/>
        </w:rPr>
        <w:t>Г</w:t>
      </w:r>
      <w:r>
        <w:rPr>
          <w:color w:val="363435"/>
          <w:sz w:val="28"/>
          <w:szCs w:val="28"/>
        </w:rPr>
        <w:t>ура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зөв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төрийн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инсти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уци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чадавхи бүхий эрүүл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дүүлсний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бүтцийг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үе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айгаар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ажиллаж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 төлбөр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  систем,  түүний 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лцогчдын  эрх зүйн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ойлж, төлбөр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төлбөрийн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төсөл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дан</w:t>
      </w:r>
    </w:p>
    <w:p w:rsidR="00197F47" w:rsidRDefault="0085688B">
      <w:pPr>
        <w:spacing w:before="1" w:line="268" w:lineRule="auto"/>
        <w:ind w:left="117" w:right="69"/>
        <w:jc w:val="both"/>
        <w:rPr>
          <w:sz w:val="28"/>
          <w:szCs w:val="28"/>
        </w:rPr>
        <w:sectPr w:rsidR="00197F47"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 xml:space="preserve">2018 оны 1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 1-ний өдрөөс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дөх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байгаа билээ. Энэ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лийг ажил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эгч,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дан шуур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лцэн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 өгсөн УИХ-ын бүх гишүү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лар</w:t>
      </w:r>
      <w:r>
        <w:rPr>
          <w:color w:val="363435"/>
          <w:spacing w:val="-8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анаа илэрхийлье. Энэ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нь банкны системд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авьж байгаа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197F47" w:rsidRDefault="0085688B">
      <w:pPr>
        <w:spacing w:before="55"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70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 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 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чим,  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длагад   нийцүүл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гадаад   төлбөр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  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  урьдчилан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ай,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зах,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гүйлгээний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үүднээс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шинэчил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лгын төсөл зэргийг б</w:t>
      </w:r>
      <w:r>
        <w:rPr>
          <w:color w:val="363435"/>
          <w:spacing w:val="-3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Банкны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 эрх  зүйн  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 нь  банк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чимд нийцүүл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төдийгүй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гадаад,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хөшүү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 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цаашид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  засгийн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  өсөлтийг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эрх зүйн 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УИХ-ын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амтын ажиллагаа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уйлын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b/>
          <w:color w:val="363435"/>
          <w:spacing w:val="-9"/>
          <w:sz w:val="28"/>
          <w:szCs w:val="28"/>
        </w:rPr>
        <w:t>Х</w:t>
      </w:r>
      <w:r>
        <w:rPr>
          <w:b/>
          <w:color w:val="363435"/>
          <w:sz w:val="28"/>
          <w:szCs w:val="28"/>
        </w:rPr>
        <w:t>оё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z w:val="28"/>
          <w:szCs w:val="28"/>
        </w:rPr>
        <w:t>дугаа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pacing w:val="-21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.</w:t>
      </w:r>
      <w:r>
        <w:rPr>
          <w:b/>
          <w:color w:val="363435"/>
          <w:spacing w:val="-10"/>
          <w:sz w:val="28"/>
          <w:szCs w:val="28"/>
        </w:rPr>
        <w:t xml:space="preserve"> </w:t>
      </w:r>
      <w:r>
        <w:rPr>
          <w:b/>
          <w:color w:val="363435"/>
          <w:spacing w:val="-25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адаад</w:t>
      </w:r>
      <w:r>
        <w:rPr>
          <w:b/>
          <w:color w:val="363435"/>
          <w:spacing w:val="-10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в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4"/>
          <w:sz w:val="28"/>
          <w:szCs w:val="28"/>
        </w:rPr>
        <w:t>ю</w:t>
      </w:r>
      <w:r>
        <w:rPr>
          <w:b/>
          <w:color w:val="363435"/>
          <w:sz w:val="28"/>
          <w:szCs w:val="28"/>
        </w:rPr>
        <w:t>тын</w:t>
      </w:r>
      <w:r>
        <w:rPr>
          <w:b/>
          <w:color w:val="363435"/>
          <w:spacing w:val="-10"/>
          <w:sz w:val="28"/>
          <w:szCs w:val="28"/>
        </w:rPr>
        <w:t xml:space="preserve"> </w:t>
      </w:r>
      <w:r>
        <w:rPr>
          <w:b/>
          <w:color w:val="363435"/>
          <w:spacing w:val="-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лсын</w:t>
      </w:r>
      <w:r>
        <w:rPr>
          <w:b/>
          <w:color w:val="363435"/>
          <w:spacing w:val="-10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нөөцийг</w:t>
      </w:r>
      <w:r>
        <w:rPr>
          <w:b/>
          <w:color w:val="363435"/>
          <w:spacing w:val="-10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400</w:t>
      </w:r>
      <w:r>
        <w:rPr>
          <w:b/>
          <w:color w:val="363435"/>
          <w:spacing w:val="-10"/>
          <w:sz w:val="28"/>
          <w:szCs w:val="28"/>
        </w:rPr>
        <w:t xml:space="preserve">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ая</w:t>
      </w:r>
      <w:r>
        <w:rPr>
          <w:b/>
          <w:color w:val="363435"/>
          <w:spacing w:val="-10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ам.д</w:t>
      </w:r>
      <w:r>
        <w:rPr>
          <w:b/>
          <w:color w:val="363435"/>
          <w:spacing w:val="-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>ллараар н</w:t>
      </w:r>
      <w:r>
        <w:rPr>
          <w:b/>
          <w:color w:val="363435"/>
          <w:spacing w:val="-2"/>
          <w:sz w:val="28"/>
          <w:szCs w:val="28"/>
        </w:rPr>
        <w:t>э</w:t>
      </w:r>
      <w:r>
        <w:rPr>
          <w:b/>
          <w:color w:val="363435"/>
          <w:spacing w:val="3"/>
          <w:sz w:val="28"/>
          <w:szCs w:val="28"/>
        </w:rPr>
        <w:t>м</w:t>
      </w:r>
      <w:r>
        <w:rPr>
          <w:b/>
          <w:color w:val="363435"/>
          <w:sz w:val="28"/>
          <w:szCs w:val="28"/>
        </w:rPr>
        <w:t>э</w:t>
      </w:r>
      <w:r>
        <w:rPr>
          <w:b/>
          <w:color w:val="363435"/>
          <w:spacing w:val="-14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дүүллээ.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адаадын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хөрөнгө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ээрх түүхий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үнэ уна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он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төгрөгийн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их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мжээгээр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нь гадаад </w:t>
      </w:r>
      <w:r>
        <w:rPr>
          <w:color w:val="363435"/>
          <w:spacing w:val="1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лдаа, </w:t>
      </w:r>
      <w:r>
        <w:rPr>
          <w:color w:val="363435"/>
          <w:spacing w:val="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энцлийн </w:t>
      </w:r>
      <w:r>
        <w:rPr>
          <w:color w:val="363435"/>
          <w:spacing w:val="18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төлбөрийн  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энцлийн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өндөр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длаар   дамжин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лрах, гадаад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нөөц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уурах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дарамтыг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сон.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2012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эцэст</w:t>
      </w:r>
    </w:p>
    <w:p w:rsidR="00197F47" w:rsidRDefault="0085688B">
      <w:pPr>
        <w:spacing w:before="1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4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нөөц 2016 оны 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 1.2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цэвэр нөөц сөрөг утг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байв.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>Сүүлийн жил 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680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лларын өр төлбөрийг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нөөцөөс төлж бара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арилжааны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оп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лцлийн өр төлбөрийг цэвэр дүнгээр 160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ллараар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Засгийн газар, Хөгжлийн банкны гадаад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үйлчилгээний эргэн төлөл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бондын хүүгийн төлбө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340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лтны урьдчилгаа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Хя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адын 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оп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 хүүгийн төлбө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180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төлсөн. Түүнчлэн төгрөгийн гадаад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арьцах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лзлийг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зөөлрүүл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</w:p>
    <w:p w:rsidR="00197F47" w:rsidRDefault="0085688B">
      <w:pPr>
        <w:spacing w:before="55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1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мжээний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тыг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нийлүүлэв. Өөрөөр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сүүлийн жил 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нийт 1.7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лларын өр төлбөрийг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анхүүжүүлж,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нийлүүлсний дараа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 400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ллараар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1.6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“Өргөтгөсөн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хөтөлбөр”-ийн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хирсон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оор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цэвэр нөөц өнгөрсөн 1 жилийн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760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Энэ нь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дараах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мжээний үр дүн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гадаад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 тө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лөрүүл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төг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өндөр,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богино,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эргүүлэн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төлөх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өмнө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төлж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лав.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Ингэснээр</w:t>
      </w:r>
    </w:p>
    <w:p w:rsidR="00197F47" w:rsidRDefault="0085688B">
      <w:pPr>
        <w:spacing w:before="1" w:line="268" w:lineRule="auto"/>
        <w:ind w:left="117" w:right="6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2017 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логч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уйн нэгж,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лбанкинд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нь өмнө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өрийг бара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нөхцлийг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дүүллээ. </w:t>
      </w:r>
      <w:r>
        <w:rPr>
          <w:color w:val="363435"/>
          <w:spacing w:val="-18"/>
          <w:sz w:val="28"/>
          <w:szCs w:val="28"/>
        </w:rPr>
        <w:t>Х</w:t>
      </w:r>
      <w:r>
        <w:rPr>
          <w:color w:val="363435"/>
          <w:sz w:val="28"/>
          <w:szCs w:val="28"/>
        </w:rPr>
        <w:t>оё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лдаж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ах үнийг </w:t>
      </w:r>
      <w:r>
        <w:rPr>
          <w:color w:val="363435"/>
          <w:spacing w:val="-7"/>
          <w:sz w:val="28"/>
          <w:szCs w:val="28"/>
        </w:rPr>
        <w:t>Л</w:t>
      </w:r>
      <w:r>
        <w:rPr>
          <w:color w:val="363435"/>
          <w:sz w:val="28"/>
          <w:szCs w:val="28"/>
        </w:rPr>
        <w:t>ондонгийн үнэт ме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ллын захын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аншаар,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  хямд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лтгүйгээр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лдан 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 Ингэснээр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хний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8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 өнгөрсөн оны мөн үеэс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5%-иар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12.2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оннд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байна. Оны эцэст 18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онно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төлө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байгаа. </w:t>
      </w:r>
      <w:r>
        <w:rPr>
          <w:color w:val="363435"/>
          <w:spacing w:val="-11"/>
          <w:sz w:val="28"/>
          <w:szCs w:val="28"/>
        </w:rPr>
        <w:t>Г</w:t>
      </w:r>
      <w:r>
        <w:rPr>
          <w:color w:val="363435"/>
          <w:sz w:val="28"/>
          <w:szCs w:val="28"/>
        </w:rPr>
        <w:t>ура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Хя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адын 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мөнгөн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эгт с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лилц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оп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 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ээг 2020 он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3 жилээр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унг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лаа. Энэ нь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гадаад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 төлбөрийн дарамтыг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нөхцлийг бү</w:t>
      </w:r>
      <w:r>
        <w:rPr>
          <w:color w:val="363435"/>
          <w:spacing w:val="-3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нөөцөөс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орны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аарна.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нөөц өндөр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байх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даах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чадавхийг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илтг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а</w:t>
      </w:r>
      <w:r>
        <w:rPr>
          <w:color w:val="363435"/>
          <w:spacing w:val="-4"/>
          <w:sz w:val="28"/>
          <w:szCs w:val="28"/>
        </w:rPr>
        <w:t>г</w:t>
      </w:r>
      <w:r>
        <w:rPr>
          <w:color w:val="363435"/>
          <w:sz w:val="28"/>
          <w:szCs w:val="28"/>
        </w:rPr>
        <w:t>ен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даас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ах,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нөөцийн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төлбөрийг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төлж бара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байгаа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нөөцийг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гадаад төлбөрийн эргэн төлөлтийн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угацааг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унгах, дахин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байлаа.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footerReference w:type="default" r:id="rId9"/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 xml:space="preserve">Цаашид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лээр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хих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мжээнүүдийг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лжлүүлэн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 УИХ, Засгийн газрын зүгээс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төслүүдийг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энд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гадаадын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нь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аг байх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197F47" w:rsidRDefault="0085688B">
      <w:pPr>
        <w:spacing w:before="71" w:line="268" w:lineRule="auto"/>
        <w:ind w:left="117" w:right="69" w:firstLine="567"/>
        <w:jc w:val="both"/>
        <w:rPr>
          <w:sz w:val="28"/>
          <w:szCs w:val="28"/>
        </w:rPr>
      </w:pPr>
      <w:r>
        <w:rPr>
          <w:b/>
          <w:color w:val="363435"/>
          <w:spacing w:val="-11"/>
          <w:sz w:val="28"/>
          <w:szCs w:val="28"/>
        </w:rPr>
        <w:lastRenderedPageBreak/>
        <w:t>Г</w:t>
      </w:r>
      <w:r>
        <w:rPr>
          <w:b/>
          <w:color w:val="363435"/>
          <w:sz w:val="28"/>
          <w:szCs w:val="28"/>
        </w:rPr>
        <w:t>ура</w:t>
      </w:r>
      <w:r>
        <w:rPr>
          <w:b/>
          <w:color w:val="363435"/>
          <w:spacing w:val="-7"/>
          <w:sz w:val="28"/>
          <w:szCs w:val="28"/>
        </w:rPr>
        <w:t>в</w:t>
      </w:r>
      <w:r>
        <w:rPr>
          <w:b/>
          <w:color w:val="363435"/>
          <w:sz w:val="28"/>
          <w:szCs w:val="28"/>
        </w:rPr>
        <w:t>дугаа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pacing w:val="-21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. </w:t>
      </w:r>
      <w:r>
        <w:rPr>
          <w:b/>
          <w:color w:val="363435"/>
          <w:spacing w:val="-16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УВС-гийн Өргөтгөсөн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анхүүжилтийн хөтөлбө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z w:val="28"/>
          <w:szCs w:val="28"/>
        </w:rPr>
        <w:t xml:space="preserve">т </w:t>
      </w:r>
      <w:r>
        <w:rPr>
          <w:b/>
          <w:color w:val="363435"/>
          <w:spacing w:val="-4"/>
          <w:sz w:val="28"/>
          <w:szCs w:val="28"/>
        </w:rPr>
        <w:t>х</w:t>
      </w:r>
      <w:r>
        <w:rPr>
          <w:b/>
          <w:color w:val="363435"/>
          <w:sz w:val="28"/>
          <w:szCs w:val="28"/>
        </w:rPr>
        <w:t>амра</w:t>
      </w:r>
      <w:r>
        <w:rPr>
          <w:b/>
          <w:color w:val="363435"/>
          <w:spacing w:val="-14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длаа.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ор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хүчин зүйлс нөлөөлсөн.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түүхий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гадаадын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огсонги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орсно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 xml:space="preserve"> 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өсөлтийг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өндөр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төсөв,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засгийн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дунд,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оргүй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 шав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дах,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төсвийн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гадаад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дах,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 агших, д</w:t>
      </w:r>
      <w:r>
        <w:rPr>
          <w:color w:val="363435"/>
          <w:spacing w:val="3"/>
          <w:sz w:val="28"/>
          <w:szCs w:val="28"/>
        </w:rPr>
        <w:t>е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ажи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шинжээр ил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байв.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Төсвийн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төсвийн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логыг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дит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нийцгүй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 өндрөөр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лөж, төсвийн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лиас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ойрон, төсөв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түүн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адилтгах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длыг гадаад,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өрөөр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анхүүжүүлэн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нь 20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>1 онд 3.9 их наяд төгрөг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Засгийн газрын нэ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(ЗГ-ын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өр, төлбөр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ЗГ-ын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өрийг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ан)-г 2016 онд 22.3 их наяд төгрөгт 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5.7 дахин өсөхөд нөлөөлсөн</w:t>
      </w:r>
      <w:r>
        <w:rPr>
          <w:color w:val="363435"/>
          <w:position w:val="9"/>
          <w:sz w:val="16"/>
          <w:szCs w:val="16"/>
        </w:rPr>
        <w:t>1</w:t>
      </w:r>
      <w:r>
        <w:rPr>
          <w:color w:val="363435"/>
          <w:sz w:val="28"/>
          <w:szCs w:val="28"/>
        </w:rPr>
        <w:t>.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Ийнхүү Засгийн газрын 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 их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энээс Засгийн газар өрийн үйлчилгээ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өрийн эргэн төлөлтийн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үүсг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өр төлөх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5.7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наяд,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7.7</w:t>
      </w:r>
      <w:r>
        <w:rPr>
          <w:color w:val="363435"/>
          <w:position w:val="9"/>
          <w:sz w:val="16"/>
          <w:szCs w:val="16"/>
        </w:rPr>
        <w:t xml:space="preserve">2 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наяд төгрөгт хүргэ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Өмнөх 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энэ цаг мөчид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нөхцөл байд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байв. Өмнөх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төсөв,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нөлөөгөөр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 шав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даж,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цэвэр нөөц сөрөг дүнд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байв.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2012 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 2016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агас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ний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 7.3 их наяд төгрөгийн төсө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адилтгах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анхүүжүүлжээ.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адаад сөрөг шокын нөлөөг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 илүү шингэ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нөөцийг шав</w:t>
      </w:r>
      <w:r>
        <w:rPr>
          <w:color w:val="363435"/>
          <w:spacing w:val="-8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нь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 байв.</w:t>
      </w:r>
    </w:p>
    <w:p w:rsidR="00197F47" w:rsidRDefault="0018602D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pict>
          <v:group id="_x0000_s1445" style="position:absolute;left:0;text-align:left;margin-left:70.85pt;margin-top:89.45pt;width:1in;height:0;z-index:-1687;mso-position-horizontal-relative:page" coordorigin="1417,1789" coordsize="1440,0">
            <v:shape id="_x0000_s1446" style="position:absolute;left:1417;top:1789;width:1440;height:0" coordorigin="1417,1789" coordsize="1440,0" path="m1417,1789r1440,e" filled="f" strokecolor="#363435" strokeweight="1pt">
              <v:path arrowok="t"/>
            </v:shape>
            <w10:wrap anchorx="page"/>
          </v:group>
        </w:pict>
      </w:r>
      <w:r w:rsidR="0085688B">
        <w:rPr>
          <w:color w:val="363435"/>
          <w:sz w:val="28"/>
          <w:szCs w:val="28"/>
        </w:rPr>
        <w:t xml:space="preserve">2016 оны 9 дүгээр </w:t>
      </w:r>
      <w:r w:rsidR="0085688B">
        <w:rPr>
          <w:color w:val="363435"/>
          <w:spacing w:val="3"/>
          <w:sz w:val="28"/>
          <w:szCs w:val="28"/>
        </w:rPr>
        <w:t>с</w:t>
      </w:r>
      <w:r w:rsidR="0085688B">
        <w:rPr>
          <w:color w:val="363435"/>
          <w:sz w:val="28"/>
          <w:szCs w:val="28"/>
        </w:rPr>
        <w:t xml:space="preserve">арын байдлаар </w:t>
      </w:r>
      <w:r w:rsidR="0085688B">
        <w:rPr>
          <w:color w:val="363435"/>
          <w:spacing w:val="-7"/>
          <w:sz w:val="28"/>
          <w:szCs w:val="28"/>
        </w:rPr>
        <w:t>М</w:t>
      </w:r>
      <w:r w:rsidR="0085688B">
        <w:rPr>
          <w:color w:val="363435"/>
          <w:sz w:val="28"/>
          <w:szCs w:val="28"/>
        </w:rPr>
        <w:t>он</w:t>
      </w:r>
      <w:r w:rsidR="0085688B">
        <w:rPr>
          <w:color w:val="363435"/>
          <w:spacing w:val="-7"/>
          <w:sz w:val="28"/>
          <w:szCs w:val="28"/>
        </w:rPr>
        <w:t>г</w:t>
      </w:r>
      <w:r w:rsidR="0085688B">
        <w:rPr>
          <w:color w:val="363435"/>
          <w:spacing w:val="-4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 xml:space="preserve">л </w:t>
      </w:r>
      <w:r w:rsidR="0085688B">
        <w:rPr>
          <w:color w:val="363435"/>
          <w:spacing w:val="-32"/>
          <w:sz w:val="28"/>
          <w:szCs w:val="28"/>
        </w:rPr>
        <w:t>У</w:t>
      </w:r>
      <w:r w:rsidR="0085688B">
        <w:rPr>
          <w:color w:val="363435"/>
          <w:sz w:val="28"/>
          <w:szCs w:val="28"/>
        </w:rPr>
        <w:t>лс ний</w:t>
      </w:r>
      <w:r w:rsidR="0085688B">
        <w:rPr>
          <w:color w:val="363435"/>
          <w:spacing w:val="-4"/>
          <w:sz w:val="28"/>
          <w:szCs w:val="28"/>
        </w:rPr>
        <w:t>т</w:t>
      </w:r>
      <w:r w:rsidR="0085688B">
        <w:rPr>
          <w:color w:val="363435"/>
          <w:spacing w:val="7"/>
          <w:sz w:val="28"/>
          <w:szCs w:val="28"/>
        </w:rPr>
        <w:t>д</w:t>
      </w:r>
      <w:r w:rsidR="0085688B">
        <w:rPr>
          <w:color w:val="363435"/>
          <w:sz w:val="28"/>
          <w:szCs w:val="28"/>
        </w:rPr>
        <w:t xml:space="preserve">ээ 2.5 </w:t>
      </w:r>
      <w:r w:rsidR="0085688B">
        <w:rPr>
          <w:color w:val="363435"/>
          <w:spacing w:val="7"/>
          <w:sz w:val="28"/>
          <w:szCs w:val="28"/>
        </w:rPr>
        <w:t>т</w:t>
      </w:r>
      <w:r w:rsidR="0085688B">
        <w:rPr>
          <w:color w:val="363435"/>
          <w:sz w:val="28"/>
          <w:szCs w:val="28"/>
        </w:rPr>
        <w:t>эр</w:t>
      </w:r>
      <w:r w:rsidR="0085688B">
        <w:rPr>
          <w:color w:val="363435"/>
          <w:spacing w:val="-11"/>
          <w:sz w:val="28"/>
          <w:szCs w:val="28"/>
        </w:rPr>
        <w:t>б</w:t>
      </w:r>
      <w:r w:rsidR="0085688B">
        <w:rPr>
          <w:color w:val="363435"/>
          <w:spacing w:val="-4"/>
          <w:sz w:val="28"/>
          <w:szCs w:val="28"/>
        </w:rPr>
        <w:t>у</w:t>
      </w:r>
      <w:r w:rsidR="0085688B">
        <w:rPr>
          <w:color w:val="363435"/>
          <w:sz w:val="28"/>
          <w:szCs w:val="28"/>
        </w:rPr>
        <w:t>м ам.д</w:t>
      </w:r>
      <w:r w:rsidR="0085688B">
        <w:rPr>
          <w:color w:val="363435"/>
          <w:spacing w:val="-4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>лла</w:t>
      </w:r>
      <w:r w:rsidR="0085688B">
        <w:rPr>
          <w:color w:val="363435"/>
          <w:spacing w:val="-4"/>
          <w:sz w:val="28"/>
          <w:szCs w:val="28"/>
        </w:rPr>
        <w:t>р</w:t>
      </w:r>
      <w:r w:rsidR="0085688B">
        <w:rPr>
          <w:color w:val="363435"/>
          <w:spacing w:val="3"/>
          <w:sz w:val="28"/>
          <w:szCs w:val="28"/>
        </w:rPr>
        <w:t>т</w:t>
      </w:r>
      <w:r w:rsidR="0085688B">
        <w:rPr>
          <w:color w:val="363435"/>
          <w:sz w:val="28"/>
          <w:szCs w:val="28"/>
        </w:rPr>
        <w:t xml:space="preserve">ай </w:t>
      </w:r>
      <w:r w:rsidR="0085688B">
        <w:rPr>
          <w:color w:val="363435"/>
          <w:spacing w:val="7"/>
          <w:sz w:val="28"/>
          <w:szCs w:val="28"/>
        </w:rPr>
        <w:t>т</w:t>
      </w:r>
      <w:r w:rsidR="0085688B">
        <w:rPr>
          <w:color w:val="363435"/>
          <w:sz w:val="28"/>
          <w:szCs w:val="28"/>
        </w:rPr>
        <w:t>энц</w:t>
      </w:r>
      <w:r w:rsidR="0085688B">
        <w:rPr>
          <w:color w:val="363435"/>
          <w:spacing w:val="-11"/>
          <w:sz w:val="28"/>
          <w:szCs w:val="28"/>
        </w:rPr>
        <w:t>э</w:t>
      </w:r>
      <w:r w:rsidR="0085688B">
        <w:rPr>
          <w:color w:val="363435"/>
          <w:sz w:val="28"/>
          <w:szCs w:val="28"/>
        </w:rPr>
        <w:t xml:space="preserve">х </w:t>
      </w:r>
      <w:r w:rsidR="0085688B">
        <w:rPr>
          <w:color w:val="363435"/>
          <w:spacing w:val="-4"/>
          <w:sz w:val="28"/>
          <w:szCs w:val="28"/>
        </w:rPr>
        <w:t>х</w:t>
      </w:r>
      <w:r w:rsidR="0085688B">
        <w:rPr>
          <w:color w:val="363435"/>
          <w:spacing w:val="-2"/>
          <w:sz w:val="28"/>
          <w:szCs w:val="28"/>
        </w:rPr>
        <w:t>э</w:t>
      </w:r>
      <w:r w:rsidR="0085688B">
        <w:rPr>
          <w:color w:val="363435"/>
          <w:sz w:val="28"/>
          <w:szCs w:val="28"/>
        </w:rPr>
        <w:t xml:space="preserve">мжээний гадаад өр төлбөрийг дараагийн 12 </w:t>
      </w:r>
      <w:r w:rsidR="0085688B">
        <w:rPr>
          <w:color w:val="363435"/>
          <w:spacing w:val="3"/>
          <w:sz w:val="28"/>
          <w:szCs w:val="28"/>
        </w:rPr>
        <w:t>с</w:t>
      </w:r>
      <w:r w:rsidR="0085688B">
        <w:rPr>
          <w:color w:val="363435"/>
          <w:sz w:val="28"/>
          <w:szCs w:val="28"/>
        </w:rPr>
        <w:t>а</w:t>
      </w:r>
      <w:r w:rsidR="0085688B">
        <w:rPr>
          <w:color w:val="363435"/>
          <w:spacing w:val="-4"/>
          <w:sz w:val="28"/>
          <w:szCs w:val="28"/>
        </w:rPr>
        <w:t>р</w:t>
      </w:r>
      <w:r w:rsidR="0085688B">
        <w:rPr>
          <w:color w:val="363435"/>
          <w:sz w:val="28"/>
          <w:szCs w:val="28"/>
        </w:rPr>
        <w:t xml:space="preserve">д </w:t>
      </w:r>
      <w:r w:rsidR="0085688B">
        <w:rPr>
          <w:color w:val="363435"/>
          <w:spacing w:val="3"/>
          <w:sz w:val="28"/>
          <w:szCs w:val="28"/>
        </w:rPr>
        <w:t>с</w:t>
      </w:r>
      <w:r w:rsidR="0085688B">
        <w:rPr>
          <w:color w:val="363435"/>
          <w:sz w:val="28"/>
          <w:szCs w:val="28"/>
        </w:rPr>
        <w:t>анхүүжүүл</w:t>
      </w:r>
      <w:r w:rsidR="0085688B">
        <w:rPr>
          <w:color w:val="363435"/>
          <w:spacing w:val="-11"/>
          <w:sz w:val="28"/>
          <w:szCs w:val="28"/>
        </w:rPr>
        <w:t>э</w:t>
      </w:r>
      <w:r w:rsidR="0085688B">
        <w:rPr>
          <w:color w:val="363435"/>
          <w:sz w:val="28"/>
          <w:szCs w:val="28"/>
        </w:rPr>
        <w:t>х шаа</w:t>
      </w:r>
      <w:r w:rsidR="0085688B">
        <w:rPr>
          <w:color w:val="363435"/>
          <w:spacing w:val="-4"/>
          <w:sz w:val="28"/>
          <w:szCs w:val="28"/>
        </w:rPr>
        <w:t>р</w:t>
      </w:r>
      <w:r w:rsidR="0085688B">
        <w:rPr>
          <w:color w:val="363435"/>
          <w:sz w:val="28"/>
          <w:szCs w:val="28"/>
        </w:rPr>
        <w:t>длаг</w:t>
      </w:r>
      <w:r w:rsidR="0085688B">
        <w:rPr>
          <w:color w:val="363435"/>
          <w:spacing w:val="-7"/>
          <w:sz w:val="28"/>
          <w:szCs w:val="28"/>
        </w:rPr>
        <w:t>а</w:t>
      </w:r>
      <w:r w:rsidR="0085688B">
        <w:rPr>
          <w:color w:val="363435"/>
          <w:spacing w:val="3"/>
          <w:sz w:val="28"/>
          <w:szCs w:val="28"/>
        </w:rPr>
        <w:t>т</w:t>
      </w:r>
      <w:r w:rsidR="0085688B">
        <w:rPr>
          <w:color w:val="363435"/>
          <w:sz w:val="28"/>
          <w:szCs w:val="28"/>
        </w:rPr>
        <w:t xml:space="preserve">ай </w:t>
      </w:r>
      <w:r w:rsidR="0085688B">
        <w:rPr>
          <w:color w:val="363435"/>
          <w:spacing w:val="-4"/>
          <w:sz w:val="28"/>
          <w:szCs w:val="28"/>
        </w:rPr>
        <w:t>т</w:t>
      </w:r>
      <w:r w:rsidR="0085688B">
        <w:rPr>
          <w:color w:val="363435"/>
          <w:spacing w:val="-12"/>
          <w:sz w:val="28"/>
          <w:szCs w:val="28"/>
        </w:rPr>
        <w:t>у</w:t>
      </w:r>
      <w:r w:rsidR="0085688B">
        <w:rPr>
          <w:color w:val="363435"/>
          <w:sz w:val="28"/>
          <w:szCs w:val="28"/>
        </w:rPr>
        <w:t>лгараад бай</w:t>
      </w:r>
      <w:r w:rsidR="0085688B">
        <w:rPr>
          <w:color w:val="363435"/>
          <w:spacing w:val="3"/>
          <w:sz w:val="28"/>
          <w:szCs w:val="28"/>
        </w:rPr>
        <w:t>с</w:t>
      </w:r>
      <w:r w:rsidR="0085688B">
        <w:rPr>
          <w:color w:val="363435"/>
          <w:sz w:val="28"/>
          <w:szCs w:val="28"/>
        </w:rPr>
        <w:t xml:space="preserve">ан бөгөөд үүнийг </w:t>
      </w:r>
      <w:r w:rsidR="0085688B">
        <w:rPr>
          <w:color w:val="363435"/>
          <w:spacing w:val="3"/>
          <w:sz w:val="28"/>
          <w:szCs w:val="28"/>
        </w:rPr>
        <w:t>с</w:t>
      </w:r>
      <w:r w:rsidR="0085688B">
        <w:rPr>
          <w:color w:val="363435"/>
          <w:sz w:val="28"/>
          <w:szCs w:val="28"/>
        </w:rPr>
        <w:t>анхүүжүүл</w:t>
      </w:r>
      <w:r w:rsidR="0085688B">
        <w:rPr>
          <w:color w:val="363435"/>
          <w:spacing w:val="-11"/>
          <w:sz w:val="28"/>
          <w:szCs w:val="28"/>
        </w:rPr>
        <w:t>э</w:t>
      </w:r>
      <w:r w:rsidR="0085688B">
        <w:rPr>
          <w:color w:val="363435"/>
          <w:sz w:val="28"/>
          <w:szCs w:val="28"/>
        </w:rPr>
        <w:t>х хүлээ</w:t>
      </w:r>
      <w:r w:rsidR="0085688B">
        <w:rPr>
          <w:color w:val="363435"/>
          <w:spacing w:val="-14"/>
          <w:sz w:val="28"/>
          <w:szCs w:val="28"/>
        </w:rPr>
        <w:t>г</w:t>
      </w:r>
      <w:r w:rsidR="0085688B">
        <w:rPr>
          <w:color w:val="363435"/>
          <w:spacing w:val="7"/>
          <w:sz w:val="28"/>
          <w:szCs w:val="28"/>
        </w:rPr>
        <w:t>д</w:t>
      </w:r>
      <w:r w:rsidR="0085688B">
        <w:rPr>
          <w:color w:val="363435"/>
          <w:spacing w:val="-10"/>
          <w:sz w:val="28"/>
          <w:szCs w:val="28"/>
        </w:rPr>
        <w:t>э</w:t>
      </w:r>
      <w:r w:rsidR="0085688B">
        <w:rPr>
          <w:color w:val="363435"/>
          <w:sz w:val="28"/>
          <w:szCs w:val="28"/>
        </w:rPr>
        <w:t>ж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pacing w:val="-11"/>
          <w:sz w:val="28"/>
          <w:szCs w:val="28"/>
        </w:rPr>
        <w:t>б</w:t>
      </w:r>
      <w:r w:rsidR="0085688B">
        <w:rPr>
          <w:color w:val="363435"/>
          <w:sz w:val="28"/>
          <w:szCs w:val="28"/>
        </w:rPr>
        <w:t>уй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о</w:t>
      </w:r>
      <w:r w:rsidR="0085688B">
        <w:rPr>
          <w:color w:val="363435"/>
          <w:spacing w:val="-4"/>
          <w:sz w:val="28"/>
          <w:szCs w:val="28"/>
        </w:rPr>
        <w:t>р</w:t>
      </w:r>
      <w:r w:rsidR="0085688B">
        <w:rPr>
          <w:color w:val="363435"/>
          <w:sz w:val="28"/>
          <w:szCs w:val="28"/>
        </w:rPr>
        <w:t>ло</w:t>
      </w:r>
      <w:r w:rsidR="0085688B">
        <w:rPr>
          <w:color w:val="363435"/>
          <w:spacing w:val="-7"/>
          <w:sz w:val="28"/>
          <w:szCs w:val="28"/>
        </w:rPr>
        <w:t>г</w:t>
      </w:r>
      <w:r w:rsidR="0085688B">
        <w:rPr>
          <w:color w:val="363435"/>
          <w:sz w:val="28"/>
          <w:szCs w:val="28"/>
        </w:rPr>
        <w:t>о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б</w:t>
      </w:r>
      <w:r w:rsidR="0085688B">
        <w:rPr>
          <w:color w:val="363435"/>
          <w:spacing w:val="-4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>ло</w:t>
      </w:r>
      <w:r w:rsidR="0085688B">
        <w:rPr>
          <w:color w:val="363435"/>
          <w:spacing w:val="-8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>д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гадаад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pacing w:val="-4"/>
          <w:sz w:val="28"/>
          <w:szCs w:val="28"/>
        </w:rPr>
        <w:t>в</w:t>
      </w:r>
      <w:r w:rsidR="0085688B">
        <w:rPr>
          <w:color w:val="363435"/>
          <w:spacing w:val="2"/>
          <w:sz w:val="28"/>
          <w:szCs w:val="28"/>
        </w:rPr>
        <w:t>а</w:t>
      </w:r>
      <w:r w:rsidR="0085688B">
        <w:rPr>
          <w:color w:val="363435"/>
          <w:sz w:val="28"/>
          <w:szCs w:val="28"/>
        </w:rPr>
        <w:t>л</w:t>
      </w:r>
      <w:r w:rsidR="0085688B">
        <w:rPr>
          <w:color w:val="363435"/>
          <w:spacing w:val="-4"/>
          <w:sz w:val="28"/>
          <w:szCs w:val="28"/>
        </w:rPr>
        <w:t>ю</w:t>
      </w:r>
      <w:r w:rsidR="0085688B">
        <w:rPr>
          <w:color w:val="363435"/>
          <w:sz w:val="28"/>
          <w:szCs w:val="28"/>
        </w:rPr>
        <w:t>тын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нөөцийн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б</w:t>
      </w:r>
      <w:r w:rsidR="0085688B">
        <w:rPr>
          <w:color w:val="363435"/>
          <w:spacing w:val="-4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>л</w:t>
      </w:r>
      <w:r w:rsidR="0085688B">
        <w:rPr>
          <w:color w:val="363435"/>
          <w:spacing w:val="-5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>мж</w:t>
      </w:r>
      <w:r w:rsidR="0085688B">
        <w:rPr>
          <w:color w:val="363435"/>
          <w:spacing w:val="25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байгаагүй.</w:t>
      </w:r>
    </w:p>
    <w:p w:rsidR="00197F47" w:rsidRDefault="00197F47">
      <w:pPr>
        <w:spacing w:before="15" w:line="280" w:lineRule="exact"/>
        <w:rPr>
          <w:sz w:val="28"/>
          <w:szCs w:val="28"/>
        </w:rPr>
      </w:pPr>
    </w:p>
    <w:p w:rsidR="00197F47" w:rsidRDefault="0085688B">
      <w:pPr>
        <w:spacing w:before="29"/>
        <w:ind w:left="117"/>
        <w:rPr>
          <w:sz w:val="24"/>
          <w:szCs w:val="24"/>
        </w:rPr>
      </w:pPr>
      <w:r>
        <w:rPr>
          <w:i/>
          <w:color w:val="363435"/>
          <w:position w:val="8"/>
          <w:sz w:val="14"/>
          <w:szCs w:val="14"/>
        </w:rPr>
        <w:t>1</w:t>
      </w:r>
      <w:r>
        <w:rPr>
          <w:i/>
          <w:color w:val="363435"/>
          <w:spacing w:val="21"/>
          <w:position w:val="8"/>
          <w:sz w:val="14"/>
          <w:szCs w:val="14"/>
        </w:rPr>
        <w:t xml:space="preserve"> </w:t>
      </w:r>
      <w:r>
        <w:rPr>
          <w:i/>
          <w:color w:val="363435"/>
          <w:sz w:val="24"/>
          <w:szCs w:val="24"/>
        </w:rPr>
        <w:t xml:space="preserve">Өр, ДНБ-ий </w:t>
      </w:r>
      <w:r>
        <w:rPr>
          <w:i/>
          <w:color w:val="363435"/>
          <w:spacing w:val="-3"/>
          <w:sz w:val="24"/>
          <w:szCs w:val="24"/>
        </w:rPr>
        <w:t>х</w:t>
      </w:r>
      <w:r>
        <w:rPr>
          <w:i/>
          <w:color w:val="363435"/>
          <w:sz w:val="24"/>
          <w:szCs w:val="24"/>
        </w:rPr>
        <w:t>арь</w:t>
      </w:r>
      <w:r>
        <w:rPr>
          <w:i/>
          <w:color w:val="363435"/>
          <w:spacing w:val="3"/>
          <w:sz w:val="24"/>
          <w:szCs w:val="24"/>
        </w:rPr>
        <w:t>ц</w:t>
      </w:r>
      <w:r>
        <w:rPr>
          <w:i/>
          <w:color w:val="363435"/>
          <w:sz w:val="24"/>
          <w:szCs w:val="24"/>
        </w:rPr>
        <w:t xml:space="preserve">аа 29 хувиас 93 хувь </w:t>
      </w:r>
      <w:r>
        <w:rPr>
          <w:i/>
          <w:color w:val="363435"/>
          <w:spacing w:val="-3"/>
          <w:sz w:val="24"/>
          <w:szCs w:val="24"/>
        </w:rPr>
        <w:t>б</w:t>
      </w:r>
      <w:r>
        <w:rPr>
          <w:i/>
          <w:color w:val="363435"/>
          <w:sz w:val="24"/>
          <w:szCs w:val="24"/>
        </w:rPr>
        <w:t>олж ог</w:t>
      </w:r>
      <w:r>
        <w:rPr>
          <w:i/>
          <w:color w:val="363435"/>
          <w:spacing w:val="3"/>
          <w:sz w:val="24"/>
          <w:szCs w:val="24"/>
        </w:rPr>
        <w:t>ц</w:t>
      </w:r>
      <w:r>
        <w:rPr>
          <w:i/>
          <w:color w:val="363435"/>
          <w:sz w:val="24"/>
          <w:szCs w:val="24"/>
        </w:rPr>
        <w:t>ом өссөн.</w:t>
      </w:r>
    </w:p>
    <w:p w:rsidR="00197F47" w:rsidRDefault="0085688B">
      <w:pPr>
        <w:spacing w:before="12" w:line="250" w:lineRule="auto"/>
        <w:ind w:left="117" w:right="76"/>
        <w:rPr>
          <w:sz w:val="24"/>
          <w:szCs w:val="24"/>
        </w:rPr>
        <w:sectPr w:rsidR="00197F47">
          <w:footerReference w:type="default" r:id="rId10"/>
          <w:pgSz w:w="11920" w:h="16840"/>
          <w:pgMar w:top="1540" w:right="1300" w:bottom="280" w:left="1300" w:header="0" w:footer="761" w:gutter="0"/>
          <w:pgNumType w:start="8"/>
          <w:cols w:space="720"/>
        </w:sectPr>
      </w:pPr>
      <w:r>
        <w:rPr>
          <w:i/>
          <w:color w:val="363435"/>
          <w:position w:val="8"/>
          <w:sz w:val="14"/>
          <w:szCs w:val="14"/>
        </w:rPr>
        <w:t xml:space="preserve">2   </w:t>
      </w:r>
      <w:r>
        <w:rPr>
          <w:i/>
          <w:color w:val="363435"/>
          <w:sz w:val="24"/>
          <w:szCs w:val="24"/>
        </w:rPr>
        <w:t>Өрийг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дахин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pacing w:val="-6"/>
          <w:sz w:val="24"/>
          <w:szCs w:val="24"/>
        </w:rPr>
        <w:t>с</w:t>
      </w:r>
      <w:r>
        <w:rPr>
          <w:i/>
          <w:color w:val="363435"/>
          <w:sz w:val="24"/>
          <w:szCs w:val="24"/>
        </w:rPr>
        <w:t>анхүүжүүл</w:t>
      </w:r>
      <w:r>
        <w:rPr>
          <w:i/>
          <w:color w:val="363435"/>
          <w:spacing w:val="-5"/>
          <w:sz w:val="24"/>
          <w:szCs w:val="24"/>
        </w:rPr>
        <w:t>э</w:t>
      </w:r>
      <w:r>
        <w:rPr>
          <w:i/>
          <w:color w:val="363435"/>
          <w:sz w:val="24"/>
          <w:szCs w:val="24"/>
        </w:rPr>
        <w:t>х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нөхцлийг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о</w:t>
      </w:r>
      <w:r>
        <w:rPr>
          <w:i/>
          <w:color w:val="363435"/>
          <w:spacing w:val="-3"/>
          <w:sz w:val="24"/>
          <w:szCs w:val="24"/>
        </w:rPr>
        <w:t>р</w:t>
      </w:r>
      <w:r>
        <w:rPr>
          <w:i/>
          <w:color w:val="363435"/>
          <w:sz w:val="24"/>
          <w:szCs w:val="24"/>
        </w:rPr>
        <w:t>у</w:t>
      </w:r>
      <w:r>
        <w:rPr>
          <w:i/>
          <w:color w:val="363435"/>
          <w:spacing w:val="-7"/>
          <w:sz w:val="24"/>
          <w:szCs w:val="24"/>
        </w:rPr>
        <w:t>у</w:t>
      </w:r>
      <w:r>
        <w:rPr>
          <w:i/>
          <w:color w:val="363435"/>
          <w:sz w:val="24"/>
          <w:szCs w:val="24"/>
        </w:rPr>
        <w:t>лж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тоо</w:t>
      </w:r>
      <w:r>
        <w:rPr>
          <w:i/>
          <w:color w:val="363435"/>
          <w:spacing w:val="3"/>
          <w:sz w:val="24"/>
          <w:szCs w:val="24"/>
        </w:rPr>
        <w:t>ц</w:t>
      </w:r>
      <w:r>
        <w:rPr>
          <w:i/>
          <w:color w:val="363435"/>
          <w:sz w:val="24"/>
          <w:szCs w:val="24"/>
        </w:rPr>
        <w:t>оогүй.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Төсвийн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т</w:t>
      </w:r>
      <w:r>
        <w:rPr>
          <w:i/>
          <w:color w:val="363435"/>
          <w:spacing w:val="-3"/>
          <w:sz w:val="24"/>
          <w:szCs w:val="24"/>
        </w:rPr>
        <w:t>о</w:t>
      </w:r>
      <w:r>
        <w:rPr>
          <w:i/>
          <w:color w:val="363435"/>
          <w:sz w:val="24"/>
          <w:szCs w:val="24"/>
        </w:rPr>
        <w:t>дотг</w:t>
      </w:r>
      <w:r>
        <w:rPr>
          <w:i/>
          <w:color w:val="363435"/>
          <w:spacing w:val="-6"/>
          <w:sz w:val="24"/>
          <w:szCs w:val="24"/>
        </w:rPr>
        <w:t>о</w:t>
      </w:r>
      <w:r>
        <w:rPr>
          <w:i/>
          <w:color w:val="363435"/>
          <w:sz w:val="24"/>
          <w:szCs w:val="24"/>
        </w:rPr>
        <w:t>лоор</w:t>
      </w:r>
      <w:r>
        <w:rPr>
          <w:i/>
          <w:color w:val="363435"/>
          <w:spacing w:val="4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3.1 ихнаяд төгрөгийн өрийг хуга</w:t>
      </w:r>
      <w:r>
        <w:rPr>
          <w:i/>
          <w:color w:val="363435"/>
          <w:spacing w:val="3"/>
          <w:sz w:val="24"/>
          <w:szCs w:val="24"/>
        </w:rPr>
        <w:t>ц</w:t>
      </w:r>
      <w:r>
        <w:rPr>
          <w:i/>
          <w:color w:val="363435"/>
          <w:sz w:val="24"/>
          <w:szCs w:val="24"/>
        </w:rPr>
        <w:t>аанаас нь өмнө төлөхөөр төлөвлөсөн.</w:t>
      </w:r>
    </w:p>
    <w:p w:rsidR="00197F47" w:rsidRDefault="0085688B">
      <w:pPr>
        <w:spacing w:before="55" w:line="268" w:lineRule="auto"/>
        <w:ind w:left="117" w:right="6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Дээр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дурьд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анчлан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нь өрийг дахин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мжгүй, д</w:t>
      </w:r>
      <w:r>
        <w:rPr>
          <w:color w:val="363435"/>
          <w:spacing w:val="3"/>
          <w:sz w:val="28"/>
          <w:szCs w:val="28"/>
        </w:rPr>
        <w:t>е</w:t>
      </w:r>
      <w:r>
        <w:rPr>
          <w:color w:val="363435"/>
          <w:sz w:val="28"/>
          <w:szCs w:val="28"/>
        </w:rPr>
        <w:t>ф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лах нөхцлийг үүсгэ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байв.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Манай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хний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өмнөх оны мөн үеэс 1.6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увиар агш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бөгөөд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агт 2016 оны сүүлийн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д</w:t>
      </w:r>
      <w:r>
        <w:rPr>
          <w:color w:val="363435"/>
          <w:spacing w:val="3"/>
          <w:sz w:val="28"/>
          <w:szCs w:val="28"/>
        </w:rPr>
        <w:t>е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ажи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аагүй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нөлөөнөөс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гадна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лдаанаас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лцогчдын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даж,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 ун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чимжи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хүрг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ошгүй байв.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Засгийн газрын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ээс 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байв.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агшихын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 чанаргүй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4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гарах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лов.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төсвийн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энцлийн өндөр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өрийн дарамт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ай,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ө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нь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засгийг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цаг 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лгүй хийх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Ий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ээс төлбөрийн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энцлийн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төсвийн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длыг хүү 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гадны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цорын ганц сон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 л 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байв. Гэ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гадны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лдаж, өмнөх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 төлж чада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ааргүй нөхцөл байд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 дав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ац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дангаараа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 б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мжгүйд 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эргүүлэн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ганц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 гадаад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өрийн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хийх,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эгжинэ 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энд төрүүл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я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байв.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нөхцөл байд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лд цорын ганц сон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лт нь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хөтөлбөр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бүтцийн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члөлтүүдийг цаг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лгүй хийх я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 Энэ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амгийн зөв сон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анди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лагч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д,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УВС-гаас нийт 5.5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орж ирнэ.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>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цаашдын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төсвийн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өрсөлдөх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ар, төрөлжилтийг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лан, цогц байдлаар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 Үүний үр дүнд төсвийн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өрийн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дах,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</w:p>
    <w:p w:rsidR="00197F47" w:rsidRDefault="0085688B">
      <w:pPr>
        <w:spacing w:before="55" w:line="268" w:lineRule="auto"/>
        <w:ind w:left="117" w:right="68"/>
        <w:jc w:val="both"/>
        <w:rPr>
          <w:sz w:val="28"/>
          <w:szCs w:val="28"/>
        </w:rPr>
      </w:pPr>
      <w:r>
        <w:rPr>
          <w:color w:val="363435"/>
          <w:spacing w:val="3"/>
          <w:sz w:val="28"/>
          <w:szCs w:val="28"/>
        </w:rPr>
        <w:lastRenderedPageBreak/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даах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өсөх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хөтөлбөр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эгжиж дуу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4"/>
          <w:sz w:val="28"/>
          <w:szCs w:val="28"/>
        </w:rPr>
        <w:t xml:space="preserve">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нөөц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4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өсөлт 8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оржино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хүлэ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Дөрө</w:t>
      </w:r>
      <w:r>
        <w:rPr>
          <w:b/>
          <w:color w:val="363435"/>
          <w:spacing w:val="-7"/>
          <w:sz w:val="28"/>
          <w:szCs w:val="28"/>
        </w:rPr>
        <w:t>в</w:t>
      </w:r>
      <w:r>
        <w:rPr>
          <w:b/>
          <w:color w:val="363435"/>
          <w:sz w:val="28"/>
          <w:szCs w:val="28"/>
        </w:rPr>
        <w:t>дүгээ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pacing w:val="-21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. Банк,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анхүүгийн системийн чанар, эрс</w:t>
      </w:r>
      <w:r>
        <w:rPr>
          <w:b/>
          <w:color w:val="363435"/>
          <w:spacing w:val="7"/>
          <w:sz w:val="28"/>
          <w:szCs w:val="28"/>
        </w:rPr>
        <w:t>д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 xml:space="preserve">л даах чадварыг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айж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z w:val="28"/>
          <w:szCs w:val="28"/>
        </w:rPr>
        <w:t>у</w:t>
      </w:r>
      <w:r>
        <w:rPr>
          <w:b/>
          <w:color w:val="363435"/>
          <w:spacing w:val="-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лах ажлу</w:t>
      </w:r>
      <w:r>
        <w:rPr>
          <w:b/>
          <w:color w:val="363435"/>
          <w:spacing w:val="-18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 xml:space="preserve">дыг </w:t>
      </w:r>
      <w:r>
        <w:rPr>
          <w:b/>
          <w:color w:val="363435"/>
          <w:spacing w:val="-11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хлүүллээ.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нь банкны системд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байна.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ө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өсөлтөд сөргөөр нөлөөлөх түвшинд 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байв.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Өнгөрсөн нэг жилийн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системийн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мзэг байдлыг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илүү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хөгжлийн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уурийг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ан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ааран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лаа.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ангилах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эргүүн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Базелийн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орооны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арг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тивыг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ангилах,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</w:p>
    <w:p w:rsidR="00197F47" w:rsidRDefault="0085688B">
      <w:pPr>
        <w:spacing w:before="1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2017 ону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бүр шинэчлэн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дүүлж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 Ингэснээр банкны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зөв,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цаашид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хгүй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байх,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члөлтийг хийлээ.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Банкны системд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2017 оны 8 дугаар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системийн нийт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7.1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935.2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м төгрөг нь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7.4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968.8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14.5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1.9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наяд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ж байна.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эгчийн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араас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унга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байгаа бөгөөд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лүүдийн чанар 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цаашид ч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даах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лра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мьж,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өндө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 зайл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хий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 Манай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орны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андлага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бөгөөд</w:t>
      </w:r>
    </w:p>
    <w:p w:rsidR="00197F47" w:rsidRDefault="0085688B">
      <w:pPr>
        <w:spacing w:before="1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2010 оны эцэст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банкны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66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дүүлж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өнгөрсөн оны эцэст 46 </w:t>
      </w:r>
      <w:r>
        <w:rPr>
          <w:color w:val="363435"/>
          <w:spacing w:val="-10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20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увиар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уураад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 xml:space="preserve">2016 онд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ай, барилга,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үйлдвэ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нийт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эзл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40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өсөх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андлага ажи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дүйд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баялаг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</w:p>
    <w:p w:rsidR="00197F47" w:rsidRDefault="0085688B">
      <w:pPr>
        <w:spacing w:before="55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pacing w:val="-15"/>
          <w:sz w:val="28"/>
          <w:szCs w:val="28"/>
        </w:rPr>
        <w:lastRenderedPageBreak/>
        <w:t>э</w:t>
      </w:r>
      <w:r>
        <w:rPr>
          <w:color w:val="363435"/>
          <w:sz w:val="28"/>
          <w:szCs w:val="28"/>
        </w:rPr>
        <w:t>дгээр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дит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лтгаан нь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уйн нэгжид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нь 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арьцангуй өндөр байга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ой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2017 оны 8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уйн нэгжийн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1.1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увь, 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3.5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нь чанаргүй ангил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өрхийн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өрийн дарамтыг н</w:t>
      </w:r>
      <w:r>
        <w:rPr>
          <w:color w:val="363435"/>
          <w:spacing w:val="-3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дүүлж,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чанар ч цаашид 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Түүнчлэн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лларжилт нь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Иймд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өсөлтийг өрхийн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ой нь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өрхийн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дарамтыг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хгүй байх,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лларжилтыг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арга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ойрын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ө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ч,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дит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 ун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 ор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даг нь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уршлагаар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Иймд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дунд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о,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2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эгжүүлснээр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төгрөгийн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лсноор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эгчдийн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үр 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даж,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угацаандаа эргэн төлө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дөх нөхцөл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энэ.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чин,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нь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хөгжлийн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тегийн баримт бичгийг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Санхүүгийн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лөлөөр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лцүүлэн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ажиллаж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Дунд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 чанаргүй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 арга  зам  нь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үйл ажиллагааг төлөвшүүл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я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байна.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нь сүүлийн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 дахь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түүнийг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арга замыг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лхийлэн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ажиллаж ир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Төрөөс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эргэш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усган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ллага,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төрийн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мпаний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төслийг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УИХ-д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газраас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>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мжээний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чанарын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иж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AQR-ийг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</w:t>
      </w:r>
    </w:p>
    <w:p w:rsidR="00197F47" w:rsidRDefault="0085688B">
      <w:pPr>
        <w:spacing w:before="55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төв банк,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ллагаас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няг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лаарх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эслэн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хөрөнгийн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түвшинг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чанарын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 Европын төв банкнаас гишүүн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банкинд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хийх,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УВС-гаас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орсон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гишүүн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лцааны хөтөлбөр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ээс өмнө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даах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арыг ийнхүү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үйл ажиллагаанд цаашид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аас урьдчилан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уршлагад нийцүүл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түвшинг үнэн зөв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ойлж,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даах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арыг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чанарыг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хийж байна.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чанарын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 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зөвхөн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доогийн нөхцөл байдлыг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ээс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гадна,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цаашид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чадамжийг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даах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чанарын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эний дараагаар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нь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гадаадын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лагчдаас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угацааг 2018 оны 8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бөгөөд ингэснээр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лэгчийн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интеграц,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ллийн ил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дарга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өрсөлдөөн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лэг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нөхцөл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Үүний дараагаар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чадавхийг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хих түвшинд 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7"/>
          <w:sz w:val="28"/>
          <w:szCs w:val="28"/>
        </w:rPr>
        <w:t xml:space="preserve"> 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нөхцөл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ошгүй 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м.  Иймд 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  арга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мж,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лцоог Засгийн газар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УИХ-аас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мжин,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ажилласнаар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 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ан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дит өсөлтийг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b/>
          <w:color w:val="363435"/>
          <w:spacing w:val="-7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а</w:t>
      </w:r>
      <w:r>
        <w:rPr>
          <w:b/>
          <w:color w:val="363435"/>
          <w:spacing w:val="-7"/>
          <w:sz w:val="28"/>
          <w:szCs w:val="28"/>
        </w:rPr>
        <w:t>в</w:t>
      </w:r>
      <w:r>
        <w:rPr>
          <w:b/>
          <w:color w:val="363435"/>
          <w:sz w:val="28"/>
          <w:szCs w:val="28"/>
        </w:rPr>
        <w:t>дугаа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pacing w:val="-21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. Төв банкны д</w:t>
      </w:r>
      <w:r>
        <w:rPr>
          <w:b/>
          <w:color w:val="363435"/>
          <w:spacing w:val="-4"/>
          <w:sz w:val="28"/>
          <w:szCs w:val="28"/>
        </w:rPr>
        <w:t>от</w:t>
      </w:r>
      <w:r>
        <w:rPr>
          <w:b/>
          <w:color w:val="363435"/>
          <w:sz w:val="28"/>
          <w:szCs w:val="28"/>
        </w:rPr>
        <w:t>о</w:t>
      </w:r>
      <w:r>
        <w:rPr>
          <w:b/>
          <w:color w:val="363435"/>
          <w:spacing w:val="-8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>д үйл ажиллагааны шинэчл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 xml:space="preserve">л,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 xml:space="preserve">анхүүгийн байдлыг </w:t>
      </w:r>
      <w:r>
        <w:rPr>
          <w:b/>
          <w:color w:val="363435"/>
          <w:spacing w:val="4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айж</w:t>
      </w:r>
      <w:r>
        <w:rPr>
          <w:b/>
          <w:color w:val="363435"/>
          <w:spacing w:val="-4"/>
          <w:sz w:val="28"/>
          <w:szCs w:val="28"/>
        </w:rPr>
        <w:t>р</w:t>
      </w:r>
      <w:r>
        <w:rPr>
          <w:b/>
          <w:color w:val="363435"/>
          <w:sz w:val="28"/>
          <w:szCs w:val="28"/>
        </w:rPr>
        <w:t>у</w:t>
      </w:r>
      <w:r>
        <w:rPr>
          <w:b/>
          <w:color w:val="363435"/>
          <w:spacing w:val="-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ллаа.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footerReference w:type="default" r:id="rId11"/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үйл ажиллагаа,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бүтцийг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уршлага, ний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лэг жишигт хүргэн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“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үйл 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ажиллагааны 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дунд 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</w:p>
    <w:p w:rsidR="00197F47" w:rsidRDefault="0085688B">
      <w:pPr>
        <w:spacing w:before="55"/>
        <w:ind w:left="117" w:right="4205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хөтөлбөр”-ийг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</w:t>
      </w:r>
    </w:p>
    <w:p w:rsidR="00197F47" w:rsidRDefault="00197F47">
      <w:pPr>
        <w:spacing w:before="1" w:line="140" w:lineRule="exact"/>
        <w:rPr>
          <w:sz w:val="15"/>
          <w:szCs w:val="15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ажиллагаанд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лгамдаж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цаашид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члөх, шинээр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ойлсон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(i)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чинг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(ii)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эц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(iii) хүний нөөцийн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 хөгжлийг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х, (iv)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эвшил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эт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логи, арга ажиллагааг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(v)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амтын ажиллагааг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ллаа.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хийх ажлын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аарийг 2019 он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аарийн дагуу биел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анган ажиллаж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лаарх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шийдвэр нь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амтын шийдвэр байх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дүүлж, Захи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арилцан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амтын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эц, нэгж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шийдвэрүүдийг гаргадаг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ллоо.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 газар,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сүүдийн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эц,  чиг  үүргийг  Олон 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төв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уршлагад нийцүүлэн шинэчлэн,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ялдаа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лбоог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ажиллаж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айланд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а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дитын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газар, PwC-ээр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а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дит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хийлг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дит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ойллоо.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</w:p>
    <w:p w:rsidR="00197F47" w:rsidRDefault="0085688B">
      <w:pPr>
        <w:spacing w:before="1"/>
        <w:ind w:left="117" w:right="76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2000-2012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цэвэр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дүнгээр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лгүй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ажиллаж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</w:p>
    <w:p w:rsidR="00197F47" w:rsidRDefault="0085688B">
      <w:pPr>
        <w:spacing w:before="38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2012  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ойш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өндөр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мжээний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 ажиллан  2016 онд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энээр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3.1 их наяд төгрөгт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Цаашид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хгүй байх, 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доогийн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уршид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лд Төв банкны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теги,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лөгөөг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төсвийн шинж 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үйл ажиллагаанаас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лзах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 барим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текийн хөтөлбөрөөс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төсвийн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хөтөлбөрүүдийг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огсо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ind w:left="684"/>
        <w:rPr>
          <w:sz w:val="28"/>
          <w:szCs w:val="28"/>
        </w:rPr>
      </w:pPr>
      <w:r>
        <w:rPr>
          <w:color w:val="363435"/>
          <w:sz w:val="28"/>
          <w:szCs w:val="28"/>
        </w:rPr>
        <w:t>УИХ-ын 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 гишүүд ээ,</w:t>
      </w:r>
    </w:p>
    <w:p w:rsidR="00197F47" w:rsidRDefault="00197F47">
      <w:pPr>
        <w:spacing w:before="1" w:line="140" w:lineRule="exact"/>
        <w:rPr>
          <w:sz w:val="15"/>
          <w:szCs w:val="15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  <w:sectPr w:rsidR="00197F47">
          <w:footerReference w:type="default" r:id="rId12"/>
          <w:pgSz w:w="11920" w:h="16840"/>
          <w:pgMar w:top="1560" w:right="1300" w:bottom="280" w:left="1300" w:header="0" w:footer="761" w:gutter="0"/>
          <w:pgNumType w:start="13"/>
          <w:cols w:space="720"/>
        </w:sectPr>
      </w:pPr>
      <w:r>
        <w:rPr>
          <w:color w:val="363435"/>
          <w:sz w:val="28"/>
          <w:szCs w:val="28"/>
        </w:rPr>
        <w:t>Өнгөрсөн оны сүүлээс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төсөв,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мжээнүүд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эвхжилд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эгээр нөлөөлж байгааг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оон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лтүүд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аар байна. Энэ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цаг мөчид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эвхижлийг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нөөцийг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лжлүүлэн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банк,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даах</w:t>
      </w:r>
    </w:p>
    <w:p w:rsidR="00197F47" w:rsidRDefault="0085688B">
      <w:pPr>
        <w:spacing w:before="55" w:line="268" w:lineRule="auto"/>
        <w:ind w:left="117" w:right="69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арыг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бүтцийг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сорил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бидний өмнө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 сорилтыг 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төсөв,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байх,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арилгах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зайлшгүй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лгараад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 бүхнийг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мжиж ажиллахыг 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ури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Төрөөс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2018 онд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лцэн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 өгөхийг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а бүхнээс хүсье.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ind w:left="684"/>
        <w:rPr>
          <w:sz w:val="28"/>
          <w:szCs w:val="28"/>
        </w:rPr>
      </w:pPr>
      <w:r>
        <w:rPr>
          <w:color w:val="363435"/>
          <w:sz w:val="28"/>
          <w:szCs w:val="28"/>
        </w:rPr>
        <w:t>Ан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анд бая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лаа.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18" w:line="280" w:lineRule="exact"/>
        <w:rPr>
          <w:sz w:val="28"/>
          <w:szCs w:val="28"/>
        </w:rPr>
      </w:pPr>
    </w:p>
    <w:p w:rsidR="00197F47" w:rsidRDefault="0085688B">
      <w:pPr>
        <w:ind w:left="684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</w:p>
    <w:p w:rsidR="00197F47" w:rsidRDefault="00197F47">
      <w:pPr>
        <w:spacing w:before="1" w:line="140" w:lineRule="exact"/>
        <w:rPr>
          <w:sz w:val="15"/>
          <w:szCs w:val="15"/>
        </w:rPr>
      </w:pPr>
    </w:p>
    <w:p w:rsidR="00197F47" w:rsidRDefault="0085688B">
      <w:pPr>
        <w:ind w:left="684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Ерөнхийлөгч                                      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Н.Бая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тс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18" w:line="280" w:lineRule="exact"/>
        <w:rPr>
          <w:sz w:val="28"/>
          <w:szCs w:val="28"/>
        </w:rPr>
      </w:pPr>
    </w:p>
    <w:p w:rsidR="00197F47" w:rsidRDefault="0085688B">
      <w:pPr>
        <w:ind w:left="2403"/>
        <w:rPr>
          <w:sz w:val="28"/>
          <w:szCs w:val="28"/>
        </w:rPr>
        <w:sectPr w:rsidR="00197F47">
          <w:pgSz w:w="11920" w:h="16840"/>
          <w:pgMar w:top="1560" w:right="1300" w:bottom="280" w:left="1300" w:header="0" w:footer="761" w:gutter="0"/>
          <w:cols w:space="720"/>
        </w:sectPr>
      </w:pPr>
      <w:r>
        <w:rPr>
          <w:color w:val="363435"/>
          <w:sz w:val="28"/>
          <w:szCs w:val="28"/>
        </w:rPr>
        <w:t xml:space="preserve">2017 оны 10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 1-ний өдөр</w:t>
      </w:r>
    </w:p>
    <w:p w:rsidR="00197F47" w:rsidRDefault="00197F47">
      <w:pPr>
        <w:spacing w:before="10" w:line="100" w:lineRule="exact"/>
        <w:rPr>
          <w:sz w:val="11"/>
          <w:szCs w:val="11"/>
        </w:rPr>
      </w:pPr>
    </w:p>
    <w:p w:rsidR="00197F47" w:rsidRDefault="00197F47">
      <w:pPr>
        <w:spacing w:line="200" w:lineRule="exact"/>
      </w:pPr>
    </w:p>
    <w:p w:rsidR="00197F47" w:rsidRDefault="0018602D">
      <w:pPr>
        <w:ind w:left="328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104.25pt">
            <v:imagedata r:id="rId13" o:title=""/>
          </v:shape>
        </w:pict>
      </w:r>
    </w:p>
    <w:p w:rsidR="00197F47" w:rsidRDefault="00197F47">
      <w:pPr>
        <w:spacing w:before="7" w:line="100" w:lineRule="exact"/>
        <w:rPr>
          <w:sz w:val="10"/>
          <w:szCs w:val="10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line="250" w:lineRule="auto"/>
        <w:ind w:left="700" w:right="699"/>
        <w:jc w:val="center"/>
        <w:rPr>
          <w:sz w:val="46"/>
          <w:szCs w:val="46"/>
        </w:rPr>
      </w:pPr>
      <w:r>
        <w:rPr>
          <w:b/>
          <w:color w:val="284480"/>
          <w:w w:val="90"/>
          <w:sz w:val="46"/>
          <w:szCs w:val="46"/>
        </w:rPr>
        <w:t xml:space="preserve">ТӨРӨӨС МӨНГӨНИЙ </w:t>
      </w:r>
      <w:r>
        <w:rPr>
          <w:b/>
          <w:color w:val="284480"/>
          <w:spacing w:val="-3"/>
          <w:w w:val="90"/>
          <w:sz w:val="46"/>
          <w:szCs w:val="46"/>
        </w:rPr>
        <w:t>Б</w:t>
      </w:r>
      <w:r>
        <w:rPr>
          <w:b/>
          <w:color w:val="284480"/>
          <w:spacing w:val="-21"/>
          <w:w w:val="90"/>
          <w:sz w:val="46"/>
          <w:szCs w:val="46"/>
        </w:rPr>
        <w:t>О</w:t>
      </w:r>
      <w:r>
        <w:rPr>
          <w:b/>
          <w:color w:val="284480"/>
          <w:w w:val="90"/>
          <w:sz w:val="46"/>
          <w:szCs w:val="46"/>
        </w:rPr>
        <w:t xml:space="preserve">ДЛОГЫН </w:t>
      </w:r>
      <w:r>
        <w:rPr>
          <w:b/>
          <w:color w:val="284480"/>
          <w:spacing w:val="-19"/>
          <w:w w:val="89"/>
          <w:sz w:val="46"/>
          <w:szCs w:val="46"/>
        </w:rPr>
        <w:t>Т</w:t>
      </w:r>
      <w:r>
        <w:rPr>
          <w:b/>
          <w:color w:val="284480"/>
          <w:w w:val="89"/>
          <w:sz w:val="46"/>
          <w:szCs w:val="46"/>
        </w:rPr>
        <w:t>АЛААР</w:t>
      </w:r>
      <w:r>
        <w:rPr>
          <w:b/>
          <w:color w:val="284480"/>
          <w:spacing w:val="18"/>
          <w:w w:val="89"/>
          <w:sz w:val="46"/>
          <w:szCs w:val="46"/>
        </w:rPr>
        <w:t xml:space="preserve"> </w:t>
      </w:r>
      <w:r>
        <w:rPr>
          <w:b/>
          <w:color w:val="284480"/>
          <w:w w:val="89"/>
          <w:sz w:val="46"/>
          <w:szCs w:val="46"/>
        </w:rPr>
        <w:t>2018</w:t>
      </w:r>
      <w:r>
        <w:rPr>
          <w:b/>
          <w:color w:val="284480"/>
          <w:spacing w:val="11"/>
          <w:w w:val="89"/>
          <w:sz w:val="46"/>
          <w:szCs w:val="46"/>
        </w:rPr>
        <w:t xml:space="preserve"> </w:t>
      </w:r>
      <w:r>
        <w:rPr>
          <w:b/>
          <w:color w:val="284480"/>
          <w:w w:val="89"/>
          <w:sz w:val="46"/>
          <w:szCs w:val="46"/>
        </w:rPr>
        <w:t>ОНД</w:t>
      </w:r>
      <w:r>
        <w:rPr>
          <w:b/>
          <w:color w:val="284480"/>
          <w:spacing w:val="12"/>
          <w:w w:val="89"/>
          <w:sz w:val="46"/>
          <w:szCs w:val="46"/>
        </w:rPr>
        <w:t xml:space="preserve"> </w:t>
      </w:r>
      <w:r>
        <w:rPr>
          <w:b/>
          <w:color w:val="284480"/>
          <w:spacing w:val="-5"/>
          <w:w w:val="90"/>
          <w:sz w:val="46"/>
          <w:szCs w:val="46"/>
        </w:rPr>
        <w:t>Б</w:t>
      </w:r>
      <w:r>
        <w:rPr>
          <w:b/>
          <w:color w:val="284480"/>
          <w:w w:val="90"/>
          <w:sz w:val="46"/>
          <w:szCs w:val="46"/>
        </w:rPr>
        <w:t>АРИМ</w:t>
      </w:r>
      <w:r>
        <w:rPr>
          <w:b/>
          <w:color w:val="284480"/>
          <w:spacing w:val="-21"/>
          <w:w w:val="90"/>
          <w:sz w:val="46"/>
          <w:szCs w:val="46"/>
        </w:rPr>
        <w:t>Т</w:t>
      </w:r>
      <w:r>
        <w:rPr>
          <w:b/>
          <w:color w:val="284480"/>
          <w:w w:val="90"/>
          <w:sz w:val="46"/>
          <w:szCs w:val="46"/>
        </w:rPr>
        <w:t>ЛАХ ҮНДСЭН ЧИ</w:t>
      </w:r>
      <w:r>
        <w:rPr>
          <w:b/>
          <w:color w:val="284480"/>
          <w:spacing w:val="-56"/>
          <w:w w:val="90"/>
          <w:sz w:val="46"/>
          <w:szCs w:val="46"/>
        </w:rPr>
        <w:t>Г</w:t>
      </w:r>
      <w:r>
        <w:rPr>
          <w:b/>
          <w:color w:val="284480"/>
          <w:w w:val="90"/>
          <w:sz w:val="46"/>
          <w:szCs w:val="46"/>
        </w:rPr>
        <w:t>Л</w:t>
      </w:r>
      <w:r>
        <w:rPr>
          <w:b/>
          <w:color w:val="284480"/>
          <w:spacing w:val="-23"/>
          <w:w w:val="90"/>
          <w:sz w:val="46"/>
          <w:szCs w:val="46"/>
        </w:rPr>
        <w:t>Э</w:t>
      </w:r>
      <w:r>
        <w:rPr>
          <w:b/>
          <w:color w:val="284480"/>
          <w:w w:val="90"/>
          <w:sz w:val="46"/>
          <w:szCs w:val="46"/>
        </w:rPr>
        <w:t>ЛИЙН</w:t>
      </w:r>
      <w:r>
        <w:rPr>
          <w:b/>
          <w:color w:val="284480"/>
          <w:spacing w:val="-8"/>
          <w:w w:val="90"/>
          <w:sz w:val="46"/>
          <w:szCs w:val="46"/>
        </w:rPr>
        <w:t xml:space="preserve"> </w:t>
      </w:r>
      <w:r>
        <w:rPr>
          <w:b/>
          <w:color w:val="284480"/>
          <w:w w:val="90"/>
          <w:sz w:val="46"/>
          <w:szCs w:val="46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2" w:line="280" w:lineRule="exact"/>
        <w:rPr>
          <w:sz w:val="28"/>
          <w:szCs w:val="28"/>
        </w:rPr>
      </w:pPr>
    </w:p>
    <w:p w:rsidR="00197F47" w:rsidRDefault="0085688B">
      <w:pPr>
        <w:ind w:left="3360" w:right="3360"/>
        <w:jc w:val="center"/>
        <w:rPr>
          <w:sz w:val="28"/>
          <w:szCs w:val="28"/>
        </w:rPr>
      </w:pPr>
      <w:r>
        <w:rPr>
          <w:color w:val="284480"/>
          <w:spacing w:val="-25"/>
          <w:w w:val="89"/>
          <w:sz w:val="28"/>
          <w:szCs w:val="28"/>
        </w:rPr>
        <w:t>У</w:t>
      </w:r>
      <w:r>
        <w:rPr>
          <w:color w:val="284480"/>
          <w:w w:val="89"/>
          <w:sz w:val="28"/>
          <w:szCs w:val="28"/>
        </w:rPr>
        <w:t>лаанба</w:t>
      </w:r>
      <w:r>
        <w:rPr>
          <w:color w:val="284480"/>
          <w:spacing w:val="-5"/>
          <w:w w:val="89"/>
          <w:sz w:val="28"/>
          <w:szCs w:val="28"/>
        </w:rPr>
        <w:t>а</w:t>
      </w:r>
      <w:r>
        <w:rPr>
          <w:color w:val="284480"/>
          <w:spacing w:val="3"/>
          <w:w w:val="89"/>
          <w:sz w:val="28"/>
          <w:szCs w:val="28"/>
        </w:rPr>
        <w:t>т</w:t>
      </w:r>
      <w:r>
        <w:rPr>
          <w:color w:val="284480"/>
          <w:w w:val="89"/>
          <w:sz w:val="28"/>
          <w:szCs w:val="28"/>
        </w:rPr>
        <w:t>ар</w:t>
      </w:r>
      <w:r>
        <w:rPr>
          <w:color w:val="284480"/>
          <w:spacing w:val="12"/>
          <w:w w:val="89"/>
          <w:sz w:val="28"/>
          <w:szCs w:val="28"/>
        </w:rPr>
        <w:t xml:space="preserve"> </w:t>
      </w:r>
      <w:r>
        <w:rPr>
          <w:color w:val="284480"/>
          <w:spacing w:val="-10"/>
          <w:w w:val="90"/>
          <w:sz w:val="28"/>
          <w:szCs w:val="28"/>
        </w:rPr>
        <w:t>х</w:t>
      </w:r>
      <w:r>
        <w:rPr>
          <w:color w:val="284480"/>
          <w:spacing w:val="-3"/>
          <w:w w:val="90"/>
          <w:sz w:val="28"/>
          <w:szCs w:val="28"/>
        </w:rPr>
        <w:t>о</w:t>
      </w:r>
      <w:r>
        <w:rPr>
          <w:color w:val="284480"/>
          <w:w w:val="90"/>
          <w:sz w:val="28"/>
          <w:szCs w:val="28"/>
        </w:rPr>
        <w:t>т</w:t>
      </w:r>
    </w:p>
    <w:p w:rsidR="00197F47" w:rsidRDefault="0085688B">
      <w:pPr>
        <w:spacing w:before="14"/>
        <w:ind w:left="3818" w:right="3818"/>
        <w:jc w:val="center"/>
        <w:rPr>
          <w:sz w:val="28"/>
          <w:szCs w:val="28"/>
        </w:rPr>
        <w:sectPr w:rsidR="00197F47">
          <w:footerReference w:type="default" r:id="rId14"/>
          <w:pgSz w:w="11920" w:h="16840"/>
          <w:pgMar w:top="1560" w:right="1680" w:bottom="280" w:left="1680" w:header="0" w:footer="0" w:gutter="0"/>
          <w:cols w:space="720"/>
        </w:sectPr>
      </w:pPr>
      <w:r>
        <w:rPr>
          <w:color w:val="284480"/>
          <w:w w:val="90"/>
          <w:sz w:val="28"/>
          <w:szCs w:val="28"/>
        </w:rPr>
        <w:t>2017 он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441" style="position:absolute;left:0;text-align:left;margin-left:0;margin-top:297.65pt;width:1190.55pt;height:0;z-index:-1684;mso-position-horizontal-relative:page;mso-position-vertical-relative:page" coordorigin=",5953" coordsize="23811,0">
            <v:shape id="_x0000_s1443" style="position:absolute;top:5953;width:23811;height:0" coordorigin=",5953" coordsize="23811,0" path="m11906,5953l,5953e" filled="f" strokecolor="#284480" strokeweight="1pt">
              <v:path arrowok="t"/>
            </v:shape>
            <v:shape id="_x0000_s1442" style="position:absolute;top:5953;width:23811;height:0" coordorigin=",5953" coordsize="23811,0" path="m,5953r11906,e" filled="f" strokecolor="#284480" strokeweight="1pt">
              <v:path arrowok="t"/>
            </v:shape>
            <w10:wrap anchorx="page" anchory="page"/>
          </v:group>
        </w:pict>
      </w:r>
      <w:r>
        <w:pict>
          <v:group id="_x0000_s1439" style="position:absolute;left:0;text-align:left;margin-left:71.85pt;margin-top:795.4pt;width:0;height:46.5pt;z-index:-1685;mso-position-horizontal-relative:page;mso-position-vertical-relative:page" coordorigin="1437,15908" coordsize="0,930">
            <v:shape id="_x0000_s1440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37" style="position:absolute;left:0;text-align:left;margin-left:0;margin-top:56.6pt;width:595.05pt;height:0;z-index:-1686;mso-position-horizontal-relative:page;mso-position-vertical-relative:page" coordorigin=",1132" coordsize="11901,0">
            <v:shape id="_x0000_s1438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before="8" w:line="120" w:lineRule="exact"/>
        <w:rPr>
          <w:sz w:val="13"/>
          <w:szCs w:val="13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8602D">
      <w:pPr>
        <w:ind w:left="359"/>
      </w:pPr>
      <w:r>
        <w:pict>
          <v:shape id="_x0000_i1026" type="#_x0000_t75" style="width:76.5pt;height:96.75pt">
            <v:imagedata r:id="rId15" o:title=""/>
          </v:shape>
        </w:pic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1" w:line="280" w:lineRule="exact"/>
        <w:rPr>
          <w:sz w:val="28"/>
          <w:szCs w:val="28"/>
        </w:rPr>
      </w:pPr>
    </w:p>
    <w:p w:rsidR="00197F47" w:rsidRDefault="0085688B">
      <w:pPr>
        <w:spacing w:line="640" w:lineRule="exact"/>
        <w:ind w:left="117"/>
        <w:rPr>
          <w:sz w:val="58"/>
          <w:szCs w:val="58"/>
        </w:rPr>
      </w:pPr>
      <w:r>
        <w:rPr>
          <w:b/>
          <w:color w:val="284480"/>
          <w:spacing w:val="-63"/>
          <w:position w:val="-1"/>
          <w:sz w:val="58"/>
          <w:szCs w:val="58"/>
        </w:rPr>
        <w:t>Г</w:t>
      </w:r>
      <w:r>
        <w:rPr>
          <w:b/>
          <w:color w:val="284480"/>
          <w:position w:val="-1"/>
          <w:sz w:val="58"/>
          <w:szCs w:val="58"/>
        </w:rPr>
        <w:t>АРЧИГ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2" w:line="220" w:lineRule="exact"/>
        <w:rPr>
          <w:sz w:val="22"/>
          <w:szCs w:val="22"/>
        </w:rPr>
      </w:pPr>
    </w:p>
    <w:p w:rsidR="00197F47" w:rsidRDefault="0085688B">
      <w:pPr>
        <w:spacing w:before="26"/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>МОН</w:t>
      </w:r>
      <w:r>
        <w:rPr>
          <w:color w:val="363435"/>
          <w:spacing w:val="-6"/>
          <w:sz w:val="26"/>
          <w:szCs w:val="26"/>
        </w:rPr>
        <w:t>Г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Л </w:t>
      </w:r>
      <w:r>
        <w:rPr>
          <w:color w:val="363435"/>
          <w:spacing w:val="-29"/>
          <w:sz w:val="26"/>
          <w:szCs w:val="26"/>
        </w:rPr>
        <w:t>У</w:t>
      </w:r>
      <w:r>
        <w:rPr>
          <w:color w:val="363435"/>
          <w:sz w:val="26"/>
          <w:szCs w:val="26"/>
        </w:rPr>
        <w:t>ЛСЫН ИХ ХУ</w:t>
      </w:r>
      <w:r>
        <w:rPr>
          <w:color w:val="363435"/>
          <w:spacing w:val="-19"/>
          <w:sz w:val="26"/>
          <w:szCs w:val="26"/>
        </w:rPr>
        <w:t>Р</w:t>
      </w:r>
      <w:r>
        <w:rPr>
          <w:color w:val="363435"/>
          <w:sz w:val="26"/>
          <w:szCs w:val="26"/>
        </w:rPr>
        <w:t xml:space="preserve">ЛЫН 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ОГ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5</w:t>
      </w:r>
    </w:p>
    <w:p w:rsidR="00197F47" w:rsidRDefault="00197F47">
      <w:pPr>
        <w:spacing w:line="160" w:lineRule="exact"/>
        <w:rPr>
          <w:sz w:val="17"/>
          <w:szCs w:val="17"/>
        </w:rPr>
      </w:pPr>
    </w:p>
    <w:p w:rsidR="00197F47" w:rsidRDefault="0085688B">
      <w:pPr>
        <w:ind w:left="117" w:right="2552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ТӨРӨӨС МӨНГӨНИЙ </w:t>
      </w:r>
      <w:r>
        <w:rPr>
          <w:color w:val="363435"/>
          <w:spacing w:val="-1"/>
          <w:sz w:val="26"/>
          <w:szCs w:val="26"/>
        </w:rPr>
        <w:t>Б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ДЛОГЫН 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АЛААР 2018 ОНД </w:t>
      </w: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z w:val="26"/>
          <w:szCs w:val="26"/>
        </w:rPr>
        <w:t>АРИМ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ЛАХ ҮНДСЭН ЧИ</w:t>
      </w:r>
      <w:r>
        <w:rPr>
          <w:color w:val="363435"/>
          <w:spacing w:val="-20"/>
          <w:sz w:val="26"/>
          <w:szCs w:val="26"/>
        </w:rPr>
        <w:t>Г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 xml:space="preserve">ЛИЙГ </w:t>
      </w: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pacing w:val="-23"/>
          <w:sz w:val="26"/>
          <w:szCs w:val="26"/>
        </w:rPr>
        <w:t>А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ЛАХ УИХ-ЫН 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ОГ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>ЛЫН ТӨ</w:t>
      </w:r>
      <w:r>
        <w:rPr>
          <w:color w:val="363435"/>
          <w:spacing w:val="-6"/>
          <w:sz w:val="26"/>
          <w:szCs w:val="26"/>
        </w:rPr>
        <w:t>С</w:t>
      </w:r>
      <w:r>
        <w:rPr>
          <w:color w:val="363435"/>
          <w:sz w:val="26"/>
          <w:szCs w:val="26"/>
        </w:rPr>
        <w:t xml:space="preserve">ЛИЙН 2 </w:t>
      </w:r>
      <w:r>
        <w:rPr>
          <w:color w:val="363435"/>
          <w:spacing w:val="-2"/>
          <w:sz w:val="26"/>
          <w:szCs w:val="26"/>
        </w:rPr>
        <w:t>Б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ЛОН 3 </w:t>
      </w:r>
      <w:r>
        <w:rPr>
          <w:color w:val="363435"/>
          <w:spacing w:val="3"/>
          <w:sz w:val="26"/>
          <w:szCs w:val="26"/>
        </w:rPr>
        <w:t>Д</w:t>
      </w:r>
      <w:r>
        <w:rPr>
          <w:color w:val="363435"/>
          <w:sz w:val="26"/>
          <w:szCs w:val="26"/>
        </w:rPr>
        <w:t>У</w:t>
      </w:r>
      <w:r>
        <w:rPr>
          <w:color w:val="363435"/>
          <w:spacing w:val="-28"/>
          <w:sz w:val="26"/>
          <w:szCs w:val="26"/>
        </w:rPr>
        <w:t>Г</w:t>
      </w:r>
      <w:r>
        <w:rPr>
          <w:color w:val="363435"/>
          <w:sz w:val="26"/>
          <w:szCs w:val="26"/>
        </w:rPr>
        <w:t>ААР</w:t>
      </w: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ЗААЛТЫН 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АНИЛЦУ</w:t>
      </w:r>
      <w:r>
        <w:rPr>
          <w:color w:val="363435"/>
          <w:spacing w:val="-29"/>
          <w:sz w:val="26"/>
          <w:szCs w:val="26"/>
        </w:rPr>
        <w:t>У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28"/>
          <w:sz w:val="26"/>
          <w:szCs w:val="26"/>
        </w:rPr>
        <w:t>Г</w:t>
      </w:r>
      <w:r>
        <w:rPr>
          <w:color w:val="363435"/>
          <w:sz w:val="26"/>
          <w:szCs w:val="26"/>
        </w:rPr>
        <w:t>А</w:t>
      </w:r>
      <w:r>
        <w:rPr>
          <w:color w:val="363435"/>
          <w:spacing w:val="-3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6</w:t>
      </w:r>
    </w:p>
    <w:p w:rsidR="00197F47" w:rsidRDefault="00197F47">
      <w:pPr>
        <w:spacing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ТӨРӨӨС МӨНГӨНИЙ </w:t>
      </w:r>
      <w:r>
        <w:rPr>
          <w:color w:val="363435"/>
          <w:spacing w:val="-1"/>
          <w:sz w:val="26"/>
          <w:szCs w:val="26"/>
        </w:rPr>
        <w:t>Б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ДЛОГЫН 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АЛААР 2018 ОНД</w:t>
      </w: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z w:val="26"/>
          <w:szCs w:val="26"/>
        </w:rPr>
        <w:t>АРИМ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ЛАХ ҮНДСЭН ЧИ</w:t>
      </w:r>
      <w:r>
        <w:rPr>
          <w:color w:val="363435"/>
          <w:spacing w:val="-19"/>
          <w:sz w:val="26"/>
          <w:szCs w:val="26"/>
        </w:rPr>
        <w:t>Г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>ЛИЙН ТӨСӨЛ</w:t>
      </w:r>
      <w:r>
        <w:rPr>
          <w:color w:val="363435"/>
          <w:spacing w:val="1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17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spacing w:line="250" w:lineRule="auto"/>
        <w:ind w:left="117" w:right="2679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ТӨРӨӨС МӨНГӨНИЙ </w:t>
      </w:r>
      <w:r>
        <w:rPr>
          <w:color w:val="363435"/>
          <w:spacing w:val="-1"/>
          <w:sz w:val="26"/>
          <w:szCs w:val="26"/>
        </w:rPr>
        <w:t>Б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ДЛОГЫН 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АЛААР 2018 ОНД </w:t>
      </w: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z w:val="26"/>
          <w:szCs w:val="26"/>
        </w:rPr>
        <w:t>АРИМ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ЛАХ ҮНДСЭН ЧИ</w:t>
      </w:r>
      <w:r>
        <w:rPr>
          <w:color w:val="363435"/>
          <w:spacing w:val="-20"/>
          <w:sz w:val="26"/>
          <w:szCs w:val="26"/>
        </w:rPr>
        <w:t>Г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>ЛИЙН</w:t>
      </w: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>ТӨ</w:t>
      </w:r>
      <w:r>
        <w:rPr>
          <w:color w:val="363435"/>
          <w:spacing w:val="-6"/>
          <w:sz w:val="26"/>
          <w:szCs w:val="26"/>
        </w:rPr>
        <w:t>С</w:t>
      </w:r>
      <w:r>
        <w:rPr>
          <w:color w:val="363435"/>
          <w:sz w:val="26"/>
          <w:szCs w:val="26"/>
        </w:rPr>
        <w:t xml:space="preserve">ЛИЙН 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АНИЛЦУ</w:t>
      </w:r>
      <w:r>
        <w:rPr>
          <w:color w:val="363435"/>
          <w:spacing w:val="-29"/>
          <w:sz w:val="26"/>
          <w:szCs w:val="26"/>
        </w:rPr>
        <w:t>У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28"/>
          <w:sz w:val="26"/>
          <w:szCs w:val="26"/>
        </w:rPr>
        <w:t>Г</w:t>
      </w:r>
      <w:r>
        <w:rPr>
          <w:color w:val="363435"/>
          <w:sz w:val="26"/>
          <w:szCs w:val="26"/>
        </w:rPr>
        <w:t>А</w:t>
      </w:r>
      <w:r>
        <w:rPr>
          <w:color w:val="363435"/>
          <w:spacing w:val="-3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19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spacing w:line="250" w:lineRule="auto"/>
        <w:ind w:left="117" w:right="1019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ТӨРӨӨС МӨНГӨНИЙ </w:t>
      </w:r>
      <w:r>
        <w:rPr>
          <w:color w:val="363435"/>
          <w:spacing w:val="-1"/>
          <w:sz w:val="26"/>
          <w:szCs w:val="26"/>
        </w:rPr>
        <w:t>Б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ДЛОГЫН 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АЛААР 2017 ОНД </w:t>
      </w: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z w:val="26"/>
          <w:szCs w:val="26"/>
        </w:rPr>
        <w:t>АРИМ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ЛАХ ҮНДСЭН ЧИ</w:t>
      </w:r>
      <w:r>
        <w:rPr>
          <w:color w:val="363435"/>
          <w:spacing w:val="-19"/>
          <w:sz w:val="26"/>
          <w:szCs w:val="26"/>
        </w:rPr>
        <w:t>Г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 xml:space="preserve">Л </w:t>
      </w: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pacing w:val="-23"/>
          <w:sz w:val="26"/>
          <w:szCs w:val="26"/>
        </w:rPr>
        <w:t>А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ЛАХ ТУХАЙ </w:t>
      </w:r>
      <w:r>
        <w:rPr>
          <w:color w:val="363435"/>
          <w:spacing w:val="-29"/>
          <w:sz w:val="26"/>
          <w:szCs w:val="26"/>
        </w:rPr>
        <w:t>У</w:t>
      </w:r>
      <w:r>
        <w:rPr>
          <w:color w:val="363435"/>
          <w:sz w:val="26"/>
          <w:szCs w:val="26"/>
        </w:rPr>
        <w:t>ЛСЫН ИХ ХУ</w:t>
      </w:r>
      <w:r>
        <w:rPr>
          <w:color w:val="363435"/>
          <w:spacing w:val="-19"/>
          <w:sz w:val="26"/>
          <w:szCs w:val="26"/>
        </w:rPr>
        <w:t>Р</w:t>
      </w:r>
      <w:r>
        <w:rPr>
          <w:color w:val="363435"/>
          <w:sz w:val="26"/>
          <w:szCs w:val="26"/>
        </w:rPr>
        <w:t>ЛЫН</w:t>
      </w: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68 </w:t>
      </w:r>
      <w:r>
        <w:rPr>
          <w:color w:val="363435"/>
          <w:spacing w:val="3"/>
          <w:sz w:val="26"/>
          <w:szCs w:val="26"/>
        </w:rPr>
        <w:t>Д</w:t>
      </w:r>
      <w:r>
        <w:rPr>
          <w:color w:val="363435"/>
          <w:sz w:val="26"/>
          <w:szCs w:val="26"/>
        </w:rPr>
        <w:t>У</w:t>
      </w:r>
      <w:r>
        <w:rPr>
          <w:color w:val="363435"/>
          <w:spacing w:val="-28"/>
          <w:sz w:val="26"/>
          <w:szCs w:val="26"/>
        </w:rPr>
        <w:t>Г</w:t>
      </w:r>
      <w:r>
        <w:rPr>
          <w:color w:val="363435"/>
          <w:sz w:val="26"/>
          <w:szCs w:val="26"/>
        </w:rPr>
        <w:t xml:space="preserve">ААР 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ОГ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ЛЫН </w:t>
      </w:r>
      <w:r>
        <w:rPr>
          <w:color w:val="363435"/>
          <w:spacing w:val="-3"/>
          <w:sz w:val="26"/>
          <w:szCs w:val="26"/>
        </w:rPr>
        <w:t>Х</w:t>
      </w:r>
      <w:r>
        <w:rPr>
          <w:color w:val="363435"/>
          <w:sz w:val="26"/>
          <w:szCs w:val="26"/>
        </w:rPr>
        <w:t>ЭРЭГЖИЛТ</w:t>
      </w:r>
    </w:p>
    <w:p w:rsidR="00197F47" w:rsidRDefault="0085688B">
      <w:pPr>
        <w:spacing w:before="13"/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(2017 оны 7 дугаар </w:t>
      </w:r>
      <w:r>
        <w:rPr>
          <w:color w:val="363435"/>
          <w:spacing w:val="3"/>
          <w:sz w:val="26"/>
          <w:szCs w:val="26"/>
        </w:rPr>
        <w:t>с</w:t>
      </w:r>
      <w:r>
        <w:rPr>
          <w:color w:val="363435"/>
          <w:sz w:val="26"/>
          <w:szCs w:val="26"/>
        </w:rPr>
        <w:t>арын 31-ний өдрийн байдлаар)</w:t>
      </w:r>
      <w:r>
        <w:rPr>
          <w:color w:val="363435"/>
          <w:spacing w:val="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58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spacing w:line="250" w:lineRule="auto"/>
        <w:ind w:left="117" w:right="2679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ТӨРӨӨС МӨНГӨНИЙ </w:t>
      </w:r>
      <w:r>
        <w:rPr>
          <w:color w:val="363435"/>
          <w:spacing w:val="-1"/>
          <w:sz w:val="26"/>
          <w:szCs w:val="26"/>
        </w:rPr>
        <w:t>Б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ДЛОГЫН 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АЛААР 2017 ОНД </w:t>
      </w: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z w:val="26"/>
          <w:szCs w:val="26"/>
        </w:rPr>
        <w:t>АРИМ</w:t>
      </w:r>
      <w:r>
        <w:rPr>
          <w:color w:val="363435"/>
          <w:spacing w:val="-13"/>
          <w:sz w:val="26"/>
          <w:szCs w:val="26"/>
        </w:rPr>
        <w:t>Т</w:t>
      </w:r>
      <w:r>
        <w:rPr>
          <w:color w:val="363435"/>
          <w:sz w:val="26"/>
          <w:szCs w:val="26"/>
        </w:rPr>
        <w:t>ЛАХ ҮНДСЭН ЧИ</w:t>
      </w:r>
      <w:r>
        <w:rPr>
          <w:color w:val="363435"/>
          <w:spacing w:val="-19"/>
          <w:sz w:val="26"/>
          <w:szCs w:val="26"/>
        </w:rPr>
        <w:t>Г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 xml:space="preserve">ЛИЙН </w:t>
      </w:r>
      <w:r>
        <w:rPr>
          <w:color w:val="363435"/>
          <w:spacing w:val="-3"/>
          <w:sz w:val="26"/>
          <w:szCs w:val="26"/>
        </w:rPr>
        <w:t>Х</w:t>
      </w:r>
      <w:r>
        <w:rPr>
          <w:color w:val="363435"/>
          <w:sz w:val="26"/>
          <w:szCs w:val="26"/>
        </w:rPr>
        <w:t>ЭРЭГЖИЛТ</w:t>
      </w: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(2017 оны 7 дугаар </w:t>
      </w:r>
      <w:r>
        <w:rPr>
          <w:color w:val="363435"/>
          <w:spacing w:val="3"/>
          <w:sz w:val="26"/>
          <w:szCs w:val="26"/>
        </w:rPr>
        <w:t>с</w:t>
      </w:r>
      <w:r>
        <w:rPr>
          <w:color w:val="363435"/>
          <w:sz w:val="26"/>
          <w:szCs w:val="26"/>
        </w:rPr>
        <w:t>арын 31-ний өдрийн байдлаар)</w:t>
      </w:r>
      <w:r>
        <w:rPr>
          <w:color w:val="363435"/>
          <w:spacing w:val="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65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>ТӨ</w:t>
      </w:r>
      <w:r>
        <w:rPr>
          <w:color w:val="363435"/>
          <w:spacing w:val="-6"/>
          <w:sz w:val="26"/>
          <w:szCs w:val="26"/>
        </w:rPr>
        <w:t>С</w:t>
      </w:r>
      <w:r>
        <w:rPr>
          <w:color w:val="363435"/>
          <w:sz w:val="26"/>
          <w:szCs w:val="26"/>
        </w:rPr>
        <w:t xml:space="preserve">ЛИЙН 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ОО</w:t>
      </w:r>
      <w:r>
        <w:rPr>
          <w:color w:val="363435"/>
          <w:spacing w:val="-3"/>
          <w:sz w:val="26"/>
          <w:szCs w:val="26"/>
        </w:rPr>
        <w:t>Ц</w:t>
      </w:r>
      <w:r>
        <w:rPr>
          <w:color w:val="363435"/>
          <w:sz w:val="26"/>
          <w:szCs w:val="26"/>
        </w:rPr>
        <w:t xml:space="preserve">ОО, </w:t>
      </w:r>
      <w:r>
        <w:rPr>
          <w:color w:val="363435"/>
          <w:spacing w:val="-3"/>
          <w:sz w:val="26"/>
          <w:szCs w:val="26"/>
        </w:rPr>
        <w:t>С</w:t>
      </w:r>
      <w:r>
        <w:rPr>
          <w:color w:val="363435"/>
          <w:spacing w:val="-26"/>
          <w:sz w:val="26"/>
          <w:szCs w:val="26"/>
        </w:rPr>
        <w:t>У</w:t>
      </w:r>
      <w:r>
        <w:rPr>
          <w:color w:val="363435"/>
          <w:sz w:val="26"/>
          <w:szCs w:val="26"/>
        </w:rPr>
        <w:t>ДАЛ</w:t>
      </w:r>
      <w:r>
        <w:rPr>
          <w:color w:val="363435"/>
          <w:spacing w:val="-28"/>
          <w:sz w:val="26"/>
          <w:szCs w:val="26"/>
        </w:rPr>
        <w:t>Г</w:t>
      </w:r>
      <w:r>
        <w:rPr>
          <w:color w:val="363435"/>
          <w:sz w:val="26"/>
          <w:szCs w:val="26"/>
        </w:rPr>
        <w:t>АА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74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>I. ИН</w:t>
      </w:r>
      <w:r>
        <w:rPr>
          <w:color w:val="363435"/>
          <w:spacing w:val="-20"/>
          <w:sz w:val="26"/>
          <w:szCs w:val="26"/>
        </w:rPr>
        <w:t>Ф</w:t>
      </w:r>
      <w:r>
        <w:rPr>
          <w:color w:val="363435"/>
          <w:sz w:val="26"/>
          <w:szCs w:val="26"/>
        </w:rPr>
        <w:t>ЛЯЦИ</w:t>
      </w:r>
      <w:r>
        <w:rPr>
          <w:color w:val="363435"/>
          <w:spacing w:val="-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74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II. </w:t>
      </w:r>
      <w:r>
        <w:rPr>
          <w:color w:val="363435"/>
          <w:spacing w:val="-2"/>
          <w:sz w:val="26"/>
          <w:szCs w:val="26"/>
        </w:rPr>
        <w:t>Б</w:t>
      </w:r>
      <w:r>
        <w:rPr>
          <w:color w:val="363435"/>
          <w:spacing w:val="-13"/>
          <w:sz w:val="26"/>
          <w:szCs w:val="26"/>
        </w:rPr>
        <w:t>О</w:t>
      </w:r>
      <w:r>
        <w:rPr>
          <w:color w:val="363435"/>
          <w:sz w:val="26"/>
          <w:szCs w:val="26"/>
        </w:rPr>
        <w:t>ДИТ СЕК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</w:t>
      </w:r>
      <w:r>
        <w:rPr>
          <w:color w:val="363435"/>
          <w:spacing w:val="2"/>
          <w:sz w:val="26"/>
          <w:szCs w:val="26"/>
        </w:rPr>
        <w:t>Р</w:t>
      </w:r>
      <w:r>
        <w:rPr>
          <w:color w:val="363435"/>
          <w:sz w:val="26"/>
          <w:szCs w:val="26"/>
        </w:rPr>
        <w:t>....................................................................................................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75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>2.1. Нийт нийлүүл</w:t>
      </w:r>
      <w:r>
        <w:rPr>
          <w:color w:val="363435"/>
          <w:spacing w:val="-5"/>
          <w:sz w:val="26"/>
          <w:szCs w:val="26"/>
        </w:rPr>
        <w:t>э</w:t>
      </w:r>
      <w:r>
        <w:rPr>
          <w:color w:val="363435"/>
          <w:sz w:val="26"/>
          <w:szCs w:val="26"/>
        </w:rPr>
        <w:t>лт</w:t>
      </w:r>
      <w:r>
        <w:rPr>
          <w:color w:val="363435"/>
          <w:spacing w:val="-2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75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>2.2. Нийт э</w:t>
      </w:r>
      <w:r>
        <w:rPr>
          <w:color w:val="363435"/>
          <w:spacing w:val="7"/>
          <w:sz w:val="26"/>
          <w:szCs w:val="26"/>
        </w:rPr>
        <w:t>р</w:t>
      </w:r>
      <w:r>
        <w:rPr>
          <w:color w:val="363435"/>
          <w:spacing w:val="-5"/>
          <w:sz w:val="26"/>
          <w:szCs w:val="26"/>
        </w:rPr>
        <w:t>э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10"/>
          <w:sz w:val="26"/>
          <w:szCs w:val="26"/>
        </w:rPr>
        <w:t>т</w:t>
      </w:r>
      <w:r>
        <w:rPr>
          <w:color w:val="363435"/>
          <w:sz w:val="26"/>
          <w:szCs w:val="26"/>
        </w:rPr>
        <w:t>...................................................................................................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81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spacing w:line="280" w:lineRule="exact"/>
        <w:ind w:left="117"/>
        <w:rPr>
          <w:sz w:val="26"/>
          <w:szCs w:val="26"/>
        </w:rPr>
      </w:pPr>
      <w:r>
        <w:rPr>
          <w:color w:val="363435"/>
          <w:position w:val="-1"/>
          <w:sz w:val="26"/>
          <w:szCs w:val="26"/>
        </w:rPr>
        <w:t xml:space="preserve">III. </w:t>
      </w:r>
      <w:r>
        <w:rPr>
          <w:color w:val="363435"/>
          <w:spacing w:val="-29"/>
          <w:position w:val="-1"/>
          <w:sz w:val="26"/>
          <w:szCs w:val="26"/>
        </w:rPr>
        <w:t>У</w:t>
      </w:r>
      <w:r>
        <w:rPr>
          <w:color w:val="363435"/>
          <w:position w:val="-1"/>
          <w:sz w:val="26"/>
          <w:szCs w:val="26"/>
        </w:rPr>
        <w:t>ЛСЫН ТӨСӨВ</w:t>
      </w:r>
      <w:r>
        <w:rPr>
          <w:color w:val="363435"/>
          <w:spacing w:val="-45"/>
          <w:position w:val="-1"/>
          <w:sz w:val="26"/>
          <w:szCs w:val="26"/>
        </w:rPr>
        <w:t xml:space="preserve"> </w:t>
      </w:r>
      <w:r>
        <w:rPr>
          <w:color w:val="363435"/>
          <w:position w:val="-1"/>
          <w:sz w:val="26"/>
          <w:szCs w:val="26"/>
        </w:rPr>
        <w:t>...................................................................................................</w:t>
      </w:r>
      <w:r>
        <w:rPr>
          <w:color w:val="363435"/>
          <w:spacing w:val="-15"/>
          <w:position w:val="-1"/>
          <w:sz w:val="26"/>
          <w:szCs w:val="26"/>
        </w:rPr>
        <w:t xml:space="preserve"> </w:t>
      </w:r>
      <w:r>
        <w:rPr>
          <w:color w:val="363435"/>
          <w:position w:val="-1"/>
          <w:sz w:val="26"/>
          <w:szCs w:val="26"/>
        </w:rPr>
        <w:t>81</w:t>
      </w:r>
    </w:p>
    <w:p w:rsidR="00197F47" w:rsidRDefault="00197F47">
      <w:pPr>
        <w:spacing w:line="200" w:lineRule="exact"/>
      </w:pPr>
    </w:p>
    <w:p w:rsidR="00197F47" w:rsidRDefault="00197F47">
      <w:pPr>
        <w:spacing w:before="9" w:line="200" w:lineRule="exact"/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16"/>
          <w:pgSz w:w="11920" w:h="16840"/>
          <w:pgMar w:top="640" w:right="136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2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433" style="position:absolute;left:0;text-align:left;margin-left:-595.3pt;margin-top:297.65pt;width:1190.55pt;height:0;z-index:-1682;mso-position-horizontal-relative:page;mso-position-vertical-relative:page" coordorigin="-11906,5953" coordsize="23811,0">
            <v:shape id="_x0000_s1435" style="position:absolute;left:-11906;top:5953;width:23811;height:0" coordorigin="-11906,5953" coordsize="23811,0" path="m11906,5953l,5953e" filled="f" strokecolor="#284480" strokeweight="1pt">
              <v:path arrowok="t"/>
            </v:shape>
            <v:shape id="_x0000_s1434" style="position:absolute;left:-11906;top:5953;width:23811;height:0" coordorigin="-11906,5953" coordsize="23811,0" path="m,5953r11906,e" filled="f" strokecolor="#284480" strokeweight="1pt">
              <v:path arrowok="t"/>
            </v:shape>
            <w10:wrap anchorx="page" anchory="page"/>
          </v:group>
        </w:pict>
      </w:r>
      <w:r>
        <w:pict>
          <v:group id="_x0000_s1431" style="position:absolute;left:0;text-align:left;margin-left:.25pt;margin-top:56.6pt;width:595.05pt;height:0;z-index:-1683;mso-position-horizontal-relative:page;mso-position-vertical-relative:page" coordorigin="5,1132" coordsize="11901,0">
            <v:shape id="_x0000_s1432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4" w:line="220" w:lineRule="exact"/>
        <w:rPr>
          <w:sz w:val="22"/>
          <w:szCs w:val="22"/>
        </w:rPr>
      </w:pPr>
    </w:p>
    <w:p w:rsidR="00197F47" w:rsidRDefault="0085688B">
      <w:pPr>
        <w:spacing w:before="26"/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>I</w:t>
      </w:r>
      <w:r>
        <w:rPr>
          <w:color w:val="363435"/>
          <w:spacing w:val="-34"/>
          <w:sz w:val="26"/>
          <w:szCs w:val="26"/>
        </w:rPr>
        <w:t>V</w:t>
      </w:r>
      <w:r>
        <w:rPr>
          <w:color w:val="363435"/>
          <w:sz w:val="26"/>
          <w:szCs w:val="26"/>
        </w:rPr>
        <w:t>. МАК</w:t>
      </w:r>
      <w:r>
        <w:rPr>
          <w:color w:val="363435"/>
          <w:spacing w:val="3"/>
          <w:sz w:val="26"/>
          <w:szCs w:val="26"/>
        </w:rPr>
        <w:t>Р</w:t>
      </w:r>
      <w:r>
        <w:rPr>
          <w:color w:val="363435"/>
          <w:sz w:val="26"/>
          <w:szCs w:val="26"/>
        </w:rPr>
        <w:t xml:space="preserve">О </w:t>
      </w:r>
      <w:r>
        <w:rPr>
          <w:color w:val="363435"/>
          <w:spacing w:val="-22"/>
          <w:sz w:val="26"/>
          <w:szCs w:val="26"/>
        </w:rPr>
        <w:t>Э</w:t>
      </w:r>
      <w:r>
        <w:rPr>
          <w:color w:val="363435"/>
          <w:sz w:val="26"/>
          <w:szCs w:val="26"/>
        </w:rPr>
        <w:t>ДИЙН З</w:t>
      </w:r>
      <w:r>
        <w:rPr>
          <w:color w:val="363435"/>
          <w:spacing w:val="-13"/>
          <w:sz w:val="26"/>
          <w:szCs w:val="26"/>
        </w:rPr>
        <w:t>А</w:t>
      </w:r>
      <w:r>
        <w:rPr>
          <w:color w:val="363435"/>
          <w:sz w:val="26"/>
          <w:szCs w:val="26"/>
        </w:rPr>
        <w:t xml:space="preserve">СГИЙН </w:t>
      </w:r>
      <w:r>
        <w:rPr>
          <w:color w:val="363435"/>
          <w:spacing w:val="-3"/>
          <w:sz w:val="26"/>
          <w:szCs w:val="26"/>
        </w:rPr>
        <w:t>С</w:t>
      </w:r>
      <w:r>
        <w:rPr>
          <w:color w:val="363435"/>
          <w:sz w:val="26"/>
          <w:szCs w:val="26"/>
        </w:rPr>
        <w:t>УУРЬ ТӨСӨӨЛӨ</w:t>
      </w:r>
      <w:r>
        <w:rPr>
          <w:color w:val="363435"/>
          <w:spacing w:val="6"/>
          <w:sz w:val="26"/>
          <w:szCs w:val="26"/>
        </w:rPr>
        <w:t>Л</w:t>
      </w:r>
      <w:r>
        <w:rPr>
          <w:color w:val="363435"/>
          <w:sz w:val="26"/>
          <w:szCs w:val="26"/>
        </w:rPr>
        <w:t>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89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>4.1. Төсөөлөлд аши</w:t>
      </w:r>
      <w:r>
        <w:rPr>
          <w:color w:val="363435"/>
          <w:spacing w:val="-13"/>
          <w:sz w:val="26"/>
          <w:szCs w:val="26"/>
        </w:rPr>
        <w:t>г</w:t>
      </w:r>
      <w:r>
        <w:rPr>
          <w:color w:val="363435"/>
          <w:sz w:val="26"/>
          <w:szCs w:val="26"/>
        </w:rPr>
        <w:t>ла</w:t>
      </w:r>
      <w:r>
        <w:rPr>
          <w:color w:val="363435"/>
          <w:spacing w:val="3"/>
          <w:sz w:val="26"/>
          <w:szCs w:val="26"/>
        </w:rPr>
        <w:t>с</w:t>
      </w:r>
      <w:r>
        <w:rPr>
          <w:color w:val="363435"/>
          <w:sz w:val="26"/>
          <w:szCs w:val="26"/>
        </w:rPr>
        <w:t>ан гадаад зах зэ</w:t>
      </w:r>
      <w:r>
        <w:rPr>
          <w:color w:val="363435"/>
          <w:spacing w:val="-5"/>
          <w:sz w:val="26"/>
          <w:szCs w:val="26"/>
        </w:rPr>
        <w:t>э</w:t>
      </w:r>
      <w:r>
        <w:rPr>
          <w:color w:val="363435"/>
          <w:sz w:val="26"/>
          <w:szCs w:val="26"/>
        </w:rPr>
        <w:t xml:space="preserve">лийн </w:t>
      </w:r>
      <w:r>
        <w:rPr>
          <w:color w:val="363435"/>
          <w:spacing w:val="3"/>
          <w:sz w:val="26"/>
          <w:szCs w:val="26"/>
        </w:rPr>
        <w:t>т</w:t>
      </w:r>
      <w:r>
        <w:rPr>
          <w:color w:val="363435"/>
          <w:sz w:val="26"/>
          <w:szCs w:val="26"/>
        </w:rPr>
        <w:t>аа</w:t>
      </w:r>
      <w:r>
        <w:rPr>
          <w:color w:val="363435"/>
          <w:spacing w:val="-2"/>
          <w:sz w:val="26"/>
          <w:szCs w:val="26"/>
        </w:rPr>
        <w:t>м</w:t>
      </w:r>
      <w:r>
        <w:rPr>
          <w:color w:val="363435"/>
          <w:sz w:val="26"/>
          <w:szCs w:val="26"/>
        </w:rPr>
        <w:t>а</w:t>
      </w:r>
      <w:r>
        <w:rPr>
          <w:color w:val="363435"/>
          <w:spacing w:val="-13"/>
          <w:sz w:val="26"/>
          <w:szCs w:val="26"/>
        </w:rPr>
        <w:t>г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3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89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4.2. </w:t>
      </w:r>
      <w:r>
        <w:rPr>
          <w:color w:val="363435"/>
          <w:spacing w:val="-6"/>
          <w:sz w:val="26"/>
          <w:szCs w:val="26"/>
        </w:rPr>
        <w:t>Э</w:t>
      </w:r>
      <w:r>
        <w:rPr>
          <w:color w:val="363435"/>
          <w:sz w:val="26"/>
          <w:szCs w:val="26"/>
        </w:rPr>
        <w:t>дийн засгийн өсөлтийн төсөөлөл</w:t>
      </w:r>
      <w:r>
        <w:rPr>
          <w:color w:val="363435"/>
          <w:spacing w:val="-2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93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749"/>
        <w:rPr>
          <w:sz w:val="26"/>
          <w:szCs w:val="26"/>
        </w:rPr>
      </w:pPr>
      <w:r>
        <w:rPr>
          <w:color w:val="363435"/>
          <w:sz w:val="26"/>
          <w:szCs w:val="26"/>
        </w:rPr>
        <w:t>4.3. Ин</w:t>
      </w:r>
      <w:r>
        <w:rPr>
          <w:color w:val="363435"/>
          <w:spacing w:val="-6"/>
          <w:sz w:val="26"/>
          <w:szCs w:val="26"/>
        </w:rPr>
        <w:t>ф</w:t>
      </w:r>
      <w:r>
        <w:rPr>
          <w:color w:val="363435"/>
          <w:sz w:val="26"/>
          <w:szCs w:val="26"/>
        </w:rPr>
        <w:t>ляцийн төсөөлөл</w:t>
      </w:r>
      <w:r>
        <w:rPr>
          <w:color w:val="363435"/>
          <w:spacing w:val="-1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95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4.4. Төсөөллийн 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pacing w:val="-7"/>
          <w:sz w:val="26"/>
          <w:szCs w:val="26"/>
        </w:rPr>
        <w:t>о</w:t>
      </w:r>
      <w:r>
        <w:rPr>
          <w:color w:val="363435"/>
          <w:sz w:val="26"/>
          <w:szCs w:val="26"/>
        </w:rPr>
        <w:t>дор</w:t>
      </w:r>
      <w:r>
        <w:rPr>
          <w:color w:val="363435"/>
          <w:spacing w:val="-10"/>
          <w:sz w:val="26"/>
          <w:szCs w:val="26"/>
        </w:rPr>
        <w:t>х</w:t>
      </w:r>
      <w:r>
        <w:rPr>
          <w:color w:val="363435"/>
          <w:sz w:val="26"/>
          <w:szCs w:val="26"/>
        </w:rPr>
        <w:t xml:space="preserve">ой </w:t>
      </w:r>
      <w:r>
        <w:rPr>
          <w:color w:val="363435"/>
          <w:spacing w:val="-10"/>
          <w:sz w:val="26"/>
          <w:szCs w:val="26"/>
        </w:rPr>
        <w:t>б</w:t>
      </w:r>
      <w:r>
        <w:rPr>
          <w:color w:val="363435"/>
          <w:sz w:val="26"/>
          <w:szCs w:val="26"/>
        </w:rPr>
        <w:t>ус байд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2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96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pacing w:val="-34"/>
          <w:sz w:val="26"/>
          <w:szCs w:val="26"/>
        </w:rPr>
        <w:t>V</w:t>
      </w:r>
      <w:r>
        <w:rPr>
          <w:color w:val="363435"/>
          <w:sz w:val="26"/>
          <w:szCs w:val="26"/>
        </w:rPr>
        <w:t>. МӨНГӨНИЙ ҮЗҮҮЛ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>ЛТҮҮ</w:t>
      </w:r>
      <w:r>
        <w:rPr>
          <w:color w:val="363435"/>
          <w:spacing w:val="-1"/>
          <w:sz w:val="26"/>
          <w:szCs w:val="26"/>
        </w:rPr>
        <w:t>Д</w:t>
      </w:r>
      <w:r>
        <w:rPr>
          <w:color w:val="363435"/>
          <w:sz w:val="26"/>
          <w:szCs w:val="26"/>
        </w:rPr>
        <w:t>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97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>5.1. Мөнгөний нийлүүл</w:t>
      </w:r>
      <w:r>
        <w:rPr>
          <w:color w:val="363435"/>
          <w:spacing w:val="-4"/>
          <w:sz w:val="26"/>
          <w:szCs w:val="26"/>
        </w:rPr>
        <w:t>э</w:t>
      </w:r>
      <w:r>
        <w:rPr>
          <w:color w:val="363435"/>
          <w:sz w:val="26"/>
          <w:szCs w:val="26"/>
        </w:rPr>
        <w:t>лт</w:t>
      </w:r>
      <w:r>
        <w:rPr>
          <w:color w:val="363435"/>
          <w:spacing w:val="-1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97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>5.2. Мөнгөний зах, хүүний түвшин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99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5.3. Төгрөгийн гадаад </w:t>
      </w:r>
      <w:r>
        <w:rPr>
          <w:color w:val="363435"/>
          <w:spacing w:val="-3"/>
          <w:sz w:val="26"/>
          <w:szCs w:val="26"/>
        </w:rPr>
        <w:t>в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3"/>
          <w:sz w:val="26"/>
          <w:szCs w:val="26"/>
        </w:rPr>
        <w:t>ю</w:t>
      </w:r>
      <w:r>
        <w:rPr>
          <w:color w:val="363435"/>
          <w:sz w:val="26"/>
          <w:szCs w:val="26"/>
        </w:rPr>
        <w:t>т</w:t>
      </w:r>
      <w:r>
        <w:rPr>
          <w:color w:val="363435"/>
          <w:spacing w:val="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ай </w:t>
      </w:r>
      <w:r>
        <w:rPr>
          <w:color w:val="363435"/>
          <w:spacing w:val="-3"/>
          <w:sz w:val="26"/>
          <w:szCs w:val="26"/>
        </w:rPr>
        <w:t>х</w:t>
      </w:r>
      <w:r>
        <w:rPr>
          <w:color w:val="363435"/>
          <w:sz w:val="26"/>
          <w:szCs w:val="26"/>
        </w:rPr>
        <w:t xml:space="preserve">арьцах </w:t>
      </w:r>
      <w:r>
        <w:rPr>
          <w:color w:val="363435"/>
          <w:spacing w:val="-3"/>
          <w:sz w:val="26"/>
          <w:szCs w:val="26"/>
        </w:rPr>
        <w:t>х</w:t>
      </w:r>
      <w:r>
        <w:rPr>
          <w:color w:val="363435"/>
          <w:sz w:val="26"/>
          <w:szCs w:val="26"/>
        </w:rPr>
        <w:t>анш</w:t>
      </w:r>
      <w:r>
        <w:rPr>
          <w:color w:val="363435"/>
          <w:spacing w:val="-2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105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>VI. ТӨЛБӨРИЙН ТЭНЦ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 xml:space="preserve">Л, </w:t>
      </w:r>
      <w:r>
        <w:rPr>
          <w:color w:val="363435"/>
          <w:spacing w:val="-28"/>
          <w:sz w:val="26"/>
          <w:szCs w:val="26"/>
        </w:rPr>
        <w:t>Г</w:t>
      </w:r>
      <w:r>
        <w:rPr>
          <w:color w:val="363435"/>
          <w:sz w:val="26"/>
          <w:szCs w:val="26"/>
        </w:rPr>
        <w:t>АДААД ЗАХ ЗЭ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pacing w:val="11"/>
          <w:sz w:val="26"/>
          <w:szCs w:val="26"/>
        </w:rPr>
        <w:t>Л</w:t>
      </w:r>
      <w:r>
        <w:rPr>
          <w:color w:val="363435"/>
          <w:sz w:val="26"/>
          <w:szCs w:val="26"/>
        </w:rPr>
        <w:t>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106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6.1. Төлбөрийн </w:t>
      </w:r>
      <w:r>
        <w:rPr>
          <w:color w:val="363435"/>
          <w:spacing w:val="6"/>
          <w:sz w:val="26"/>
          <w:szCs w:val="26"/>
        </w:rPr>
        <w:t>т</w:t>
      </w:r>
      <w:r>
        <w:rPr>
          <w:color w:val="363435"/>
          <w:sz w:val="26"/>
          <w:szCs w:val="26"/>
        </w:rPr>
        <w:t>энц</w:t>
      </w:r>
      <w:r>
        <w:rPr>
          <w:color w:val="363435"/>
          <w:spacing w:val="-5"/>
          <w:sz w:val="26"/>
          <w:szCs w:val="26"/>
        </w:rPr>
        <w:t>э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-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106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6.2. </w:t>
      </w:r>
      <w:r>
        <w:rPr>
          <w:color w:val="363435"/>
          <w:spacing w:val="-6"/>
          <w:sz w:val="26"/>
          <w:szCs w:val="26"/>
        </w:rPr>
        <w:t>М</w:t>
      </w:r>
      <w:r>
        <w:rPr>
          <w:color w:val="363435"/>
          <w:sz w:val="26"/>
          <w:szCs w:val="26"/>
        </w:rPr>
        <w:t>он</w:t>
      </w:r>
      <w:r>
        <w:rPr>
          <w:color w:val="363435"/>
          <w:spacing w:val="-6"/>
          <w:sz w:val="26"/>
          <w:szCs w:val="26"/>
        </w:rPr>
        <w:t>г</w:t>
      </w:r>
      <w:r>
        <w:rPr>
          <w:color w:val="363435"/>
          <w:spacing w:val="-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л </w:t>
      </w:r>
      <w:r>
        <w:rPr>
          <w:color w:val="363435"/>
          <w:spacing w:val="-29"/>
          <w:sz w:val="26"/>
          <w:szCs w:val="26"/>
        </w:rPr>
        <w:t>У</w:t>
      </w:r>
      <w:r>
        <w:rPr>
          <w:color w:val="363435"/>
          <w:sz w:val="26"/>
          <w:szCs w:val="26"/>
        </w:rPr>
        <w:t>лсын гадаад хөрөнгө о</w:t>
      </w:r>
      <w:r>
        <w:rPr>
          <w:color w:val="363435"/>
          <w:spacing w:val="-4"/>
          <w:sz w:val="26"/>
          <w:szCs w:val="26"/>
        </w:rPr>
        <w:t>р</w:t>
      </w:r>
      <w:r>
        <w:rPr>
          <w:color w:val="363435"/>
          <w:sz w:val="26"/>
          <w:szCs w:val="26"/>
        </w:rPr>
        <w:t>у</w:t>
      </w:r>
      <w:r>
        <w:rPr>
          <w:color w:val="363435"/>
          <w:spacing w:val="-11"/>
          <w:sz w:val="26"/>
          <w:szCs w:val="26"/>
        </w:rPr>
        <w:t>у</w:t>
      </w:r>
      <w:r>
        <w:rPr>
          <w:color w:val="363435"/>
          <w:sz w:val="26"/>
          <w:szCs w:val="26"/>
        </w:rPr>
        <w:t>л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лтын пози</w:t>
      </w:r>
      <w:r>
        <w:rPr>
          <w:color w:val="363435"/>
          <w:spacing w:val="16"/>
          <w:sz w:val="26"/>
          <w:szCs w:val="26"/>
        </w:rPr>
        <w:t>ц</w:t>
      </w:r>
      <w:r>
        <w:rPr>
          <w:color w:val="363435"/>
          <w:sz w:val="26"/>
          <w:szCs w:val="26"/>
        </w:rPr>
        <w:t>................................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spacing w:val="-10"/>
          <w:sz w:val="26"/>
          <w:szCs w:val="26"/>
        </w:rPr>
        <w:t>1</w:t>
      </w:r>
      <w:r>
        <w:rPr>
          <w:color w:val="363435"/>
          <w:sz w:val="26"/>
          <w:szCs w:val="26"/>
        </w:rPr>
        <w:t>10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6.3. </w:t>
      </w:r>
      <w:r>
        <w:rPr>
          <w:color w:val="363435"/>
          <w:spacing w:val="-6"/>
          <w:sz w:val="26"/>
          <w:szCs w:val="26"/>
        </w:rPr>
        <w:t>М</w:t>
      </w:r>
      <w:r>
        <w:rPr>
          <w:color w:val="363435"/>
          <w:sz w:val="26"/>
          <w:szCs w:val="26"/>
        </w:rPr>
        <w:t>он</w:t>
      </w:r>
      <w:r>
        <w:rPr>
          <w:color w:val="363435"/>
          <w:spacing w:val="-6"/>
          <w:sz w:val="26"/>
          <w:szCs w:val="26"/>
        </w:rPr>
        <w:t>г</w:t>
      </w:r>
      <w:r>
        <w:rPr>
          <w:color w:val="363435"/>
          <w:spacing w:val="-3"/>
          <w:sz w:val="26"/>
          <w:szCs w:val="26"/>
        </w:rPr>
        <w:t>о</w:t>
      </w:r>
      <w:r>
        <w:rPr>
          <w:color w:val="363435"/>
          <w:sz w:val="26"/>
          <w:szCs w:val="26"/>
        </w:rPr>
        <w:t xml:space="preserve">л </w:t>
      </w:r>
      <w:r>
        <w:rPr>
          <w:color w:val="363435"/>
          <w:spacing w:val="-29"/>
          <w:sz w:val="26"/>
          <w:szCs w:val="26"/>
        </w:rPr>
        <w:t>У</w:t>
      </w:r>
      <w:r>
        <w:rPr>
          <w:color w:val="363435"/>
          <w:sz w:val="26"/>
          <w:szCs w:val="26"/>
        </w:rPr>
        <w:t>лсын нийт гадаад өр.................................................................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spacing w:val="-10"/>
          <w:sz w:val="26"/>
          <w:szCs w:val="26"/>
        </w:rPr>
        <w:t>1</w:t>
      </w:r>
      <w:r>
        <w:rPr>
          <w:color w:val="363435"/>
          <w:sz w:val="26"/>
          <w:szCs w:val="26"/>
        </w:rPr>
        <w:t>16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>VII. О</w:t>
      </w:r>
      <w:r>
        <w:rPr>
          <w:color w:val="363435"/>
          <w:spacing w:val="3"/>
          <w:sz w:val="26"/>
          <w:szCs w:val="26"/>
        </w:rPr>
        <w:t>Р</w:t>
      </w:r>
      <w:r>
        <w:rPr>
          <w:color w:val="363435"/>
          <w:sz w:val="26"/>
          <w:szCs w:val="26"/>
        </w:rPr>
        <w:t xml:space="preserve">ОН </w:t>
      </w:r>
      <w:r>
        <w:rPr>
          <w:color w:val="363435"/>
          <w:spacing w:val="-3"/>
          <w:sz w:val="26"/>
          <w:szCs w:val="26"/>
        </w:rPr>
        <w:t>С</w:t>
      </w:r>
      <w:r>
        <w:rPr>
          <w:color w:val="363435"/>
          <w:sz w:val="26"/>
          <w:szCs w:val="26"/>
        </w:rPr>
        <w:t>УУЦНЫ ЗЭ</w:t>
      </w:r>
      <w:r>
        <w:rPr>
          <w:color w:val="363435"/>
          <w:spacing w:val="-16"/>
          <w:sz w:val="26"/>
          <w:szCs w:val="26"/>
        </w:rPr>
        <w:t>Э</w:t>
      </w:r>
      <w:r>
        <w:rPr>
          <w:color w:val="363435"/>
          <w:sz w:val="26"/>
          <w:szCs w:val="26"/>
        </w:rPr>
        <w:t xml:space="preserve">ЛИЙН ХӨТӨЛБӨР ……………………..................... </w:t>
      </w:r>
      <w:r>
        <w:rPr>
          <w:color w:val="363435"/>
          <w:spacing w:val="-10"/>
          <w:sz w:val="26"/>
          <w:szCs w:val="26"/>
        </w:rPr>
        <w:t>1</w:t>
      </w:r>
      <w:r>
        <w:rPr>
          <w:color w:val="363435"/>
          <w:sz w:val="26"/>
          <w:szCs w:val="26"/>
        </w:rPr>
        <w:t>17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117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VIII. </w:t>
      </w:r>
      <w:r>
        <w:rPr>
          <w:color w:val="363435"/>
          <w:spacing w:val="-13"/>
          <w:sz w:val="26"/>
          <w:szCs w:val="26"/>
        </w:rPr>
        <w:t>С</w:t>
      </w:r>
      <w:r>
        <w:rPr>
          <w:color w:val="363435"/>
          <w:sz w:val="26"/>
          <w:szCs w:val="26"/>
        </w:rPr>
        <w:t xml:space="preserve">АНХҮҮГИЙН 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>ОГТВО</w:t>
      </w:r>
      <w:r>
        <w:rPr>
          <w:color w:val="363435"/>
          <w:spacing w:val="3"/>
          <w:sz w:val="26"/>
          <w:szCs w:val="26"/>
        </w:rPr>
        <w:t>Р</w:t>
      </w:r>
      <w:r>
        <w:rPr>
          <w:color w:val="363435"/>
          <w:spacing w:val="-3"/>
          <w:sz w:val="26"/>
          <w:szCs w:val="26"/>
        </w:rPr>
        <w:t>Т</w:t>
      </w:r>
      <w:r>
        <w:rPr>
          <w:color w:val="363435"/>
          <w:sz w:val="26"/>
          <w:szCs w:val="26"/>
        </w:rPr>
        <w:t xml:space="preserve">ОЙ </w:t>
      </w:r>
      <w:r>
        <w:rPr>
          <w:color w:val="363435"/>
          <w:spacing w:val="-3"/>
          <w:sz w:val="26"/>
          <w:szCs w:val="26"/>
        </w:rPr>
        <w:t>Б</w:t>
      </w:r>
      <w:r>
        <w:rPr>
          <w:color w:val="363435"/>
          <w:sz w:val="26"/>
          <w:szCs w:val="26"/>
        </w:rPr>
        <w:t>АЙДАЛ</w:t>
      </w:r>
      <w:r>
        <w:rPr>
          <w:color w:val="363435"/>
          <w:spacing w:val="-1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spacing w:val="-10"/>
          <w:sz w:val="26"/>
          <w:szCs w:val="26"/>
        </w:rPr>
        <w:t>1</w:t>
      </w:r>
      <w:r>
        <w:rPr>
          <w:color w:val="363435"/>
          <w:sz w:val="26"/>
          <w:szCs w:val="26"/>
        </w:rPr>
        <w:t>19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8.1. Санхүүгийн </w:t>
      </w:r>
      <w:r>
        <w:rPr>
          <w:color w:val="363435"/>
          <w:spacing w:val="3"/>
          <w:sz w:val="26"/>
          <w:szCs w:val="26"/>
        </w:rPr>
        <w:t>с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лба</w:t>
      </w:r>
      <w:r>
        <w:rPr>
          <w:color w:val="363435"/>
          <w:spacing w:val="12"/>
          <w:sz w:val="26"/>
          <w:szCs w:val="26"/>
        </w:rPr>
        <w:t>р</w:t>
      </w:r>
      <w:r>
        <w:rPr>
          <w:color w:val="363435"/>
          <w:sz w:val="26"/>
          <w:szCs w:val="26"/>
        </w:rPr>
        <w:t>...................................................................................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spacing w:val="-10"/>
          <w:sz w:val="26"/>
          <w:szCs w:val="26"/>
        </w:rPr>
        <w:t>1</w:t>
      </w:r>
      <w:r>
        <w:rPr>
          <w:color w:val="363435"/>
          <w:sz w:val="26"/>
          <w:szCs w:val="26"/>
        </w:rPr>
        <w:t>19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8.2.  Банкны </w:t>
      </w:r>
      <w:r>
        <w:rPr>
          <w:color w:val="363435"/>
          <w:spacing w:val="3"/>
          <w:sz w:val="26"/>
          <w:szCs w:val="26"/>
        </w:rPr>
        <w:t>с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лбарын өнөөгийн байд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л, цаашдын төлөв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125</w:t>
      </w:r>
    </w:p>
    <w:p w:rsidR="00197F47" w:rsidRDefault="00197F47">
      <w:pPr>
        <w:spacing w:before="3" w:line="180" w:lineRule="exact"/>
        <w:rPr>
          <w:sz w:val="18"/>
          <w:szCs w:val="18"/>
        </w:rPr>
      </w:pPr>
    </w:p>
    <w:p w:rsidR="00197F47" w:rsidRDefault="0085688B">
      <w:pPr>
        <w:ind w:left="684"/>
        <w:rPr>
          <w:sz w:val="26"/>
          <w:szCs w:val="26"/>
        </w:rPr>
        <w:sectPr w:rsidR="00197F47">
          <w:footerReference w:type="default" r:id="rId17"/>
          <w:pgSz w:w="11920" w:h="16840"/>
          <w:pgMar w:top="640" w:right="1300" w:bottom="280" w:left="1300" w:header="0" w:footer="761" w:gutter="0"/>
          <w:cols w:space="720"/>
        </w:sectPr>
      </w:pPr>
      <w:r>
        <w:rPr>
          <w:color w:val="363435"/>
          <w:sz w:val="26"/>
          <w:szCs w:val="26"/>
        </w:rPr>
        <w:t xml:space="preserve">8.3. Банкны </w:t>
      </w:r>
      <w:r>
        <w:rPr>
          <w:color w:val="363435"/>
          <w:spacing w:val="3"/>
          <w:sz w:val="26"/>
          <w:szCs w:val="26"/>
        </w:rPr>
        <w:t>с</w:t>
      </w:r>
      <w:r>
        <w:rPr>
          <w:color w:val="363435"/>
          <w:spacing w:val="2"/>
          <w:sz w:val="26"/>
          <w:szCs w:val="26"/>
        </w:rPr>
        <w:t>а</w:t>
      </w:r>
      <w:r>
        <w:rPr>
          <w:color w:val="363435"/>
          <w:sz w:val="26"/>
          <w:szCs w:val="26"/>
        </w:rPr>
        <w:t>лбарын эрс</w:t>
      </w:r>
      <w:r>
        <w:rPr>
          <w:color w:val="363435"/>
          <w:spacing w:val="6"/>
          <w:sz w:val="26"/>
          <w:szCs w:val="26"/>
        </w:rPr>
        <w:t>д</w:t>
      </w:r>
      <w:r>
        <w:rPr>
          <w:color w:val="363435"/>
          <w:spacing w:val="-5"/>
          <w:sz w:val="26"/>
          <w:szCs w:val="26"/>
        </w:rPr>
        <w:t>э</w:t>
      </w:r>
      <w:r>
        <w:rPr>
          <w:color w:val="363435"/>
          <w:sz w:val="26"/>
          <w:szCs w:val="26"/>
        </w:rPr>
        <w:t>л даах чад</w:t>
      </w:r>
      <w:r>
        <w:rPr>
          <w:color w:val="363435"/>
          <w:spacing w:val="-4"/>
          <w:sz w:val="26"/>
          <w:szCs w:val="26"/>
        </w:rPr>
        <w:t>в</w:t>
      </w:r>
      <w:r>
        <w:rPr>
          <w:color w:val="363435"/>
          <w:sz w:val="26"/>
          <w:szCs w:val="26"/>
        </w:rPr>
        <w:t>ар</w:t>
      </w:r>
      <w:r>
        <w:rPr>
          <w:color w:val="363435"/>
          <w:spacing w:val="-1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....................................................</w:t>
      </w:r>
      <w:r>
        <w:rPr>
          <w:color w:val="363435"/>
          <w:spacing w:val="-1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132</w:t>
      </w:r>
    </w:p>
    <w:p w:rsidR="00197F47" w:rsidRDefault="00197F47">
      <w:pPr>
        <w:spacing w:line="200" w:lineRule="exact"/>
        <w:sectPr w:rsidR="00197F47">
          <w:footerReference w:type="default" r:id="rId18"/>
          <w:pgSz w:w="11920" w:h="16840"/>
          <w:pgMar w:top="0" w:right="0" w:bottom="0" w:left="0" w:header="0" w:footer="0" w:gutter="0"/>
          <w:cols w:space="720"/>
        </w:sectPr>
      </w:pPr>
    </w:p>
    <w:p w:rsidR="00197F47" w:rsidRDefault="0085688B">
      <w:pPr>
        <w:spacing w:before="78" w:line="260" w:lineRule="exact"/>
        <w:ind w:left="1810"/>
        <w:rPr>
          <w:sz w:val="24"/>
          <w:szCs w:val="24"/>
        </w:rPr>
      </w:pPr>
      <w:r>
        <w:rPr>
          <w:color w:val="284480"/>
          <w:w w:val="89"/>
          <w:position w:val="-1"/>
          <w:sz w:val="24"/>
          <w:szCs w:val="24"/>
        </w:rPr>
        <w:lastRenderedPageBreak/>
        <w:t>Төрөөс</w:t>
      </w:r>
      <w:r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мөнгөний</w:t>
      </w:r>
      <w:r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б</w:t>
      </w:r>
      <w:r>
        <w:rPr>
          <w:color w:val="284480"/>
          <w:spacing w:val="-5"/>
          <w:w w:val="89"/>
          <w:position w:val="-1"/>
          <w:sz w:val="24"/>
          <w:szCs w:val="24"/>
        </w:rPr>
        <w:t>о</w:t>
      </w:r>
      <w:r>
        <w:rPr>
          <w:color w:val="284480"/>
          <w:w w:val="89"/>
          <w:position w:val="-1"/>
          <w:sz w:val="24"/>
          <w:szCs w:val="24"/>
        </w:rPr>
        <w:t>длогын</w:t>
      </w:r>
      <w:r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>
        <w:rPr>
          <w:color w:val="284480"/>
          <w:spacing w:val="3"/>
          <w:w w:val="89"/>
          <w:position w:val="-1"/>
          <w:sz w:val="24"/>
          <w:szCs w:val="24"/>
        </w:rPr>
        <w:t>т</w:t>
      </w:r>
      <w:r>
        <w:rPr>
          <w:color w:val="284480"/>
          <w:spacing w:val="2"/>
          <w:w w:val="89"/>
          <w:position w:val="-1"/>
          <w:sz w:val="24"/>
          <w:szCs w:val="24"/>
        </w:rPr>
        <w:t>а</w:t>
      </w:r>
      <w:r>
        <w:rPr>
          <w:color w:val="284480"/>
          <w:w w:val="89"/>
          <w:position w:val="-1"/>
          <w:sz w:val="24"/>
          <w:szCs w:val="24"/>
        </w:rPr>
        <w:t>лаар</w:t>
      </w:r>
      <w:r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2018</w:t>
      </w:r>
      <w:r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онд</w:t>
      </w:r>
      <w:r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барим</w:t>
      </w:r>
      <w:r>
        <w:rPr>
          <w:color w:val="284480"/>
          <w:spacing w:val="-4"/>
          <w:w w:val="89"/>
          <w:position w:val="-1"/>
          <w:sz w:val="24"/>
          <w:szCs w:val="24"/>
        </w:rPr>
        <w:t>т</w:t>
      </w:r>
      <w:r>
        <w:rPr>
          <w:color w:val="284480"/>
          <w:w w:val="89"/>
          <w:position w:val="-1"/>
          <w:sz w:val="24"/>
          <w:szCs w:val="24"/>
        </w:rPr>
        <w:t>лах</w:t>
      </w:r>
      <w:r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үнд</w:t>
      </w:r>
      <w:r>
        <w:rPr>
          <w:color w:val="284480"/>
          <w:spacing w:val="3"/>
          <w:w w:val="89"/>
          <w:position w:val="-1"/>
          <w:sz w:val="24"/>
          <w:szCs w:val="24"/>
        </w:rPr>
        <w:t>с</w:t>
      </w:r>
      <w:r>
        <w:rPr>
          <w:color w:val="284480"/>
          <w:w w:val="89"/>
          <w:position w:val="-1"/>
          <w:sz w:val="24"/>
          <w:szCs w:val="24"/>
        </w:rPr>
        <w:t>эн</w:t>
      </w:r>
      <w:r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чи</w:t>
      </w:r>
      <w:r>
        <w:rPr>
          <w:color w:val="284480"/>
          <w:spacing w:val="-10"/>
          <w:w w:val="89"/>
          <w:position w:val="-1"/>
          <w:sz w:val="24"/>
          <w:szCs w:val="24"/>
        </w:rPr>
        <w:t>г</w:t>
      </w:r>
      <w:r>
        <w:rPr>
          <w:color w:val="284480"/>
          <w:w w:val="89"/>
          <w:position w:val="-1"/>
          <w:sz w:val="24"/>
          <w:szCs w:val="24"/>
        </w:rPr>
        <w:t>л</w:t>
      </w:r>
      <w:r>
        <w:rPr>
          <w:color w:val="284480"/>
          <w:spacing w:val="-4"/>
          <w:w w:val="89"/>
          <w:position w:val="-1"/>
          <w:sz w:val="24"/>
          <w:szCs w:val="24"/>
        </w:rPr>
        <w:t>э</w:t>
      </w:r>
      <w:r>
        <w:rPr>
          <w:color w:val="284480"/>
          <w:w w:val="89"/>
          <w:position w:val="-1"/>
          <w:sz w:val="24"/>
          <w:szCs w:val="24"/>
        </w:rPr>
        <w:t>лийн</w:t>
      </w:r>
      <w:r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7" w:line="200" w:lineRule="exact"/>
        <w:sectPr w:rsidR="00197F47">
          <w:footerReference w:type="default" r:id="rId19"/>
          <w:pgSz w:w="11920" w:h="16840"/>
          <w:pgMar w:top="640" w:right="1300" w:bottom="280" w:left="1300" w:header="0" w:footer="761" w:gutter="0"/>
          <w:cols w:space="720"/>
        </w:sectPr>
      </w:pPr>
    </w:p>
    <w:p w:rsidR="00197F47" w:rsidRDefault="00197F47">
      <w:pPr>
        <w:spacing w:line="200" w:lineRule="exact"/>
      </w:pPr>
    </w:p>
    <w:p w:rsidR="00197F47" w:rsidRDefault="00197F47">
      <w:pPr>
        <w:spacing w:before="8" w:line="280" w:lineRule="exact"/>
        <w:rPr>
          <w:sz w:val="28"/>
          <w:szCs w:val="28"/>
        </w:rPr>
      </w:pPr>
    </w:p>
    <w:p w:rsidR="00197F47" w:rsidRDefault="0085688B">
      <w:pPr>
        <w:spacing w:line="300" w:lineRule="exact"/>
        <w:ind w:left="2096" w:right="-62"/>
        <w:rPr>
          <w:sz w:val="28"/>
          <w:szCs w:val="28"/>
        </w:rPr>
      </w:pPr>
      <w:r>
        <w:rPr>
          <w:b/>
          <w:color w:val="363435"/>
          <w:position w:val="-1"/>
          <w:sz w:val="28"/>
          <w:szCs w:val="28"/>
        </w:rPr>
        <w:t>МОН</w:t>
      </w:r>
      <w:r>
        <w:rPr>
          <w:b/>
          <w:color w:val="363435"/>
          <w:spacing w:val="-7"/>
          <w:position w:val="-1"/>
          <w:sz w:val="28"/>
          <w:szCs w:val="28"/>
        </w:rPr>
        <w:t>Г</w:t>
      </w:r>
      <w:r>
        <w:rPr>
          <w:b/>
          <w:color w:val="363435"/>
          <w:spacing w:val="-14"/>
          <w:position w:val="-1"/>
          <w:sz w:val="28"/>
          <w:szCs w:val="28"/>
        </w:rPr>
        <w:t>О</w:t>
      </w:r>
      <w:r>
        <w:rPr>
          <w:b/>
          <w:color w:val="363435"/>
          <w:position w:val="-1"/>
          <w:sz w:val="28"/>
          <w:szCs w:val="28"/>
        </w:rPr>
        <w:t xml:space="preserve">Л </w:t>
      </w:r>
      <w:r>
        <w:rPr>
          <w:b/>
          <w:color w:val="363435"/>
          <w:spacing w:val="-37"/>
          <w:position w:val="-1"/>
          <w:sz w:val="28"/>
          <w:szCs w:val="28"/>
        </w:rPr>
        <w:t>У</w:t>
      </w:r>
      <w:r>
        <w:rPr>
          <w:b/>
          <w:color w:val="363435"/>
          <w:position w:val="-1"/>
          <w:sz w:val="28"/>
          <w:szCs w:val="28"/>
        </w:rPr>
        <w:t>ЛСЫН ИХ ХУ</w:t>
      </w:r>
      <w:r>
        <w:rPr>
          <w:b/>
          <w:color w:val="363435"/>
          <w:spacing w:val="-42"/>
          <w:position w:val="-1"/>
          <w:sz w:val="28"/>
          <w:szCs w:val="28"/>
        </w:rPr>
        <w:t>Р</w:t>
      </w:r>
      <w:r>
        <w:rPr>
          <w:b/>
          <w:color w:val="363435"/>
          <w:position w:val="-1"/>
          <w:sz w:val="28"/>
          <w:szCs w:val="28"/>
        </w:rPr>
        <w:t xml:space="preserve">ЛЫН </w:t>
      </w:r>
      <w:r>
        <w:rPr>
          <w:b/>
          <w:color w:val="363435"/>
          <w:spacing w:val="-4"/>
          <w:position w:val="-1"/>
          <w:sz w:val="28"/>
          <w:szCs w:val="28"/>
        </w:rPr>
        <w:t>Т</w:t>
      </w:r>
      <w:r>
        <w:rPr>
          <w:b/>
          <w:color w:val="363435"/>
          <w:position w:val="-1"/>
          <w:sz w:val="28"/>
          <w:szCs w:val="28"/>
        </w:rPr>
        <w:t>ОГ</w:t>
      </w:r>
      <w:r>
        <w:rPr>
          <w:b/>
          <w:color w:val="363435"/>
          <w:spacing w:val="-4"/>
          <w:position w:val="-1"/>
          <w:sz w:val="28"/>
          <w:szCs w:val="28"/>
        </w:rPr>
        <w:t>Т</w:t>
      </w:r>
      <w:r>
        <w:rPr>
          <w:b/>
          <w:color w:val="363435"/>
          <w:position w:val="-1"/>
          <w:sz w:val="28"/>
          <w:szCs w:val="28"/>
        </w:rPr>
        <w:t>О</w:t>
      </w:r>
      <w:r>
        <w:rPr>
          <w:b/>
          <w:color w:val="363435"/>
          <w:spacing w:val="-14"/>
          <w:position w:val="-1"/>
          <w:sz w:val="28"/>
          <w:szCs w:val="28"/>
        </w:rPr>
        <w:t>О</w:t>
      </w:r>
      <w:r>
        <w:rPr>
          <w:b/>
          <w:color w:val="363435"/>
          <w:position w:val="-1"/>
          <w:sz w:val="28"/>
          <w:szCs w:val="28"/>
        </w:rPr>
        <w:t>Л</w:t>
      </w:r>
    </w:p>
    <w:p w:rsidR="00197F47" w:rsidRDefault="0085688B">
      <w:pPr>
        <w:spacing w:before="29"/>
        <w:rPr>
          <w:sz w:val="24"/>
          <w:szCs w:val="24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2" w:space="720" w:equalWidth="0">
            <w:col w:w="7782" w:space="590"/>
            <w:col w:w="948"/>
          </w:cols>
        </w:sectPr>
      </w:pPr>
      <w:r>
        <w:br w:type="column"/>
      </w:r>
      <w:r>
        <w:rPr>
          <w:color w:val="363435"/>
          <w:sz w:val="24"/>
          <w:szCs w:val="24"/>
        </w:rPr>
        <w:lastRenderedPageBreak/>
        <w:t>ТӨСӨЛ</w:t>
      </w:r>
    </w:p>
    <w:p w:rsidR="00197F47" w:rsidRDefault="0018602D">
      <w:pPr>
        <w:spacing w:line="200" w:lineRule="exact"/>
      </w:pPr>
      <w:r>
        <w:lastRenderedPageBreak/>
        <w:pict>
          <v:group id="_x0000_s1429" style="position:absolute;margin-left:.25pt;margin-top:56.6pt;width:595.05pt;height:0;z-index:-1681;mso-position-horizontal-relative:page;mso-position-vertical-relative:page" coordorigin="5,1132" coordsize="11901,0">
            <v:shape id="_x0000_s1430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</w:p>
    <w:p w:rsidR="00197F47" w:rsidRDefault="00197F47">
      <w:pPr>
        <w:spacing w:line="200" w:lineRule="exact"/>
      </w:pPr>
    </w:p>
    <w:p w:rsidR="00197F47" w:rsidRDefault="00197F47">
      <w:pPr>
        <w:spacing w:before="16" w:line="220" w:lineRule="exact"/>
        <w:rPr>
          <w:sz w:val="22"/>
          <w:szCs w:val="22"/>
        </w:rPr>
      </w:pPr>
    </w:p>
    <w:p w:rsidR="00197F47" w:rsidRDefault="0085688B">
      <w:pPr>
        <w:spacing w:before="29" w:line="292" w:lineRule="auto"/>
        <w:ind w:left="7423" w:right="181" w:hanging="7305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2017 оны … </w:t>
      </w:r>
      <w:r>
        <w:rPr>
          <w:color w:val="363435"/>
          <w:spacing w:val="3"/>
          <w:sz w:val="24"/>
          <w:szCs w:val="24"/>
        </w:rPr>
        <w:t>с</w:t>
      </w:r>
      <w:r>
        <w:rPr>
          <w:color w:val="363435"/>
          <w:sz w:val="24"/>
          <w:szCs w:val="24"/>
        </w:rPr>
        <w:t xml:space="preserve">арын … өдөр                        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Дугаар ...                              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Төрийн о</w:t>
      </w:r>
      <w:r>
        <w:rPr>
          <w:color w:val="363435"/>
          <w:spacing w:val="-3"/>
          <w:sz w:val="24"/>
          <w:szCs w:val="24"/>
        </w:rPr>
        <w:t>р</w:t>
      </w:r>
      <w:r>
        <w:rPr>
          <w:color w:val="363435"/>
          <w:sz w:val="24"/>
          <w:szCs w:val="24"/>
        </w:rPr>
        <w:t xml:space="preserve">дон, </w:t>
      </w:r>
      <w:r>
        <w:rPr>
          <w:color w:val="363435"/>
          <w:spacing w:val="-27"/>
          <w:sz w:val="24"/>
          <w:szCs w:val="24"/>
        </w:rPr>
        <w:t>У</w:t>
      </w:r>
      <w:r>
        <w:rPr>
          <w:color w:val="363435"/>
          <w:sz w:val="24"/>
          <w:szCs w:val="24"/>
        </w:rPr>
        <w:t>лаанба</w:t>
      </w:r>
      <w:r>
        <w:rPr>
          <w:color w:val="363435"/>
          <w:spacing w:val="-6"/>
          <w:sz w:val="24"/>
          <w:szCs w:val="24"/>
        </w:rPr>
        <w:t>а</w:t>
      </w:r>
      <w:r>
        <w:rPr>
          <w:color w:val="363435"/>
          <w:spacing w:val="3"/>
          <w:sz w:val="24"/>
          <w:szCs w:val="24"/>
        </w:rPr>
        <w:t>т</w:t>
      </w:r>
      <w:r>
        <w:rPr>
          <w:color w:val="363435"/>
          <w:sz w:val="24"/>
          <w:szCs w:val="24"/>
        </w:rPr>
        <w:t xml:space="preserve">ар </w:t>
      </w:r>
      <w:r>
        <w:rPr>
          <w:color w:val="363435"/>
          <w:spacing w:val="-9"/>
          <w:sz w:val="24"/>
          <w:szCs w:val="24"/>
        </w:rPr>
        <w:t>х</w:t>
      </w:r>
      <w:r>
        <w:rPr>
          <w:color w:val="363435"/>
          <w:spacing w:val="-3"/>
          <w:sz w:val="24"/>
          <w:szCs w:val="24"/>
        </w:rPr>
        <w:t>о</w:t>
      </w:r>
      <w:r>
        <w:rPr>
          <w:color w:val="363435"/>
          <w:sz w:val="24"/>
          <w:szCs w:val="24"/>
        </w:rPr>
        <w:t>т</w:t>
      </w:r>
    </w:p>
    <w:p w:rsidR="00197F47" w:rsidRDefault="00197F47">
      <w:pPr>
        <w:spacing w:before="5" w:line="120" w:lineRule="exact"/>
        <w:rPr>
          <w:sz w:val="12"/>
          <w:szCs w:val="12"/>
        </w:rPr>
      </w:pPr>
    </w:p>
    <w:p w:rsidR="00197F47" w:rsidRDefault="0085688B">
      <w:pPr>
        <w:spacing w:line="250" w:lineRule="auto"/>
        <w:ind w:left="1336" w:right="936" w:hanging="352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ТӨРӨӨС МӨНГӨНИЙ </w:t>
      </w:r>
      <w:r>
        <w:rPr>
          <w:b/>
          <w:color w:val="363435"/>
          <w:spacing w:val="-2"/>
          <w:sz w:val="28"/>
          <w:szCs w:val="28"/>
        </w:rPr>
        <w:t>Б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ДЛОГЫН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АЛААР 2018 ОНД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АРИМ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 ҮНДСЭН ЧИ</w:t>
      </w:r>
      <w:r>
        <w:rPr>
          <w:b/>
          <w:color w:val="363435"/>
          <w:spacing w:val="-42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18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 xml:space="preserve">Л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pacing w:val="-25"/>
          <w:sz w:val="28"/>
          <w:szCs w:val="28"/>
        </w:rPr>
        <w:t>А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 ТУХАЙ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left="643" w:right="77"/>
        <w:jc w:val="center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Х</w:t>
      </w:r>
      <w:r>
        <w:rPr>
          <w:color w:val="363435"/>
          <w:sz w:val="28"/>
          <w:szCs w:val="28"/>
        </w:rPr>
        <w:t>орин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зүйлийн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эсгийн</w:t>
      </w:r>
    </w:p>
    <w:p w:rsidR="00197F47" w:rsidRDefault="0085688B">
      <w:pPr>
        <w:spacing w:before="38" w:line="268" w:lineRule="auto"/>
        <w:ind w:left="117" w:right="69"/>
        <w:rPr>
          <w:sz w:val="28"/>
          <w:szCs w:val="28"/>
        </w:rPr>
      </w:pPr>
      <w:r>
        <w:rPr>
          <w:color w:val="363435"/>
          <w:sz w:val="28"/>
          <w:szCs w:val="28"/>
        </w:rPr>
        <w:t>7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лбанк)-ны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10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зүйлийн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2 дахь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эсгийг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эслэн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Их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лаас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22"/>
          <w:sz w:val="28"/>
          <w:szCs w:val="28"/>
        </w:rPr>
        <w:t>О</w:t>
      </w:r>
      <w:r>
        <w:rPr>
          <w:color w:val="363435"/>
          <w:sz w:val="28"/>
          <w:szCs w:val="28"/>
        </w:rPr>
        <w:t>Х нь: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1. “Төрөөс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2018 онд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л”-ийг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аар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угай.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дү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2018 онд 100 /нэг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уун/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/Н.Бая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тс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ан/-нд да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угай.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3.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хийг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 газар /Ж.Э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т/,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/Н.Бая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тс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ан/, 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ороо /С.Да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аасү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эн/-нд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да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угай.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spacing w:line="268" w:lineRule="auto"/>
        <w:ind w:left="1308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1/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 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мөнгө  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угаах,  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 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хөтөлбөрийг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эрх зүйн 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чныг  Мөнгө  угаа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арга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(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Ф)-аас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нийцүүл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эгжилтийг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 ажиллагааны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лөгөөг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х;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spacing w:line="268" w:lineRule="auto"/>
        <w:ind w:left="1308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2/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Санхүүгийн  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зах  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 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хөтөлбөрийг  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х;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spacing w:line="268" w:lineRule="auto"/>
        <w:ind w:left="1308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3/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бүтцийн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бүтцийг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хжүүлж, түүний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чинг төлөвшүүл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х;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ind w:left="948"/>
        <w:rPr>
          <w:sz w:val="28"/>
          <w:szCs w:val="28"/>
        </w:rPr>
      </w:pPr>
      <w:r>
        <w:rPr>
          <w:color w:val="363435"/>
          <w:sz w:val="28"/>
          <w:szCs w:val="28"/>
        </w:rPr>
        <w:t>4/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хүүг </w:t>
      </w:r>
      <w:r>
        <w:rPr>
          <w:color w:val="363435"/>
          <w:spacing w:val="-10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лах;</w:t>
      </w:r>
    </w:p>
    <w:p w:rsidR="00197F47" w:rsidRDefault="00197F47">
      <w:pPr>
        <w:spacing w:before="8" w:line="180" w:lineRule="exact"/>
        <w:rPr>
          <w:sz w:val="19"/>
          <w:szCs w:val="19"/>
        </w:rPr>
      </w:pPr>
    </w:p>
    <w:p w:rsidR="00197F47" w:rsidRDefault="0085688B">
      <w:pPr>
        <w:ind w:left="640" w:right="74"/>
        <w:jc w:val="center"/>
        <w:rPr>
          <w:sz w:val="28"/>
          <w:szCs w:val="28"/>
        </w:rPr>
      </w:pPr>
      <w:r>
        <w:rPr>
          <w:color w:val="363435"/>
          <w:sz w:val="28"/>
          <w:szCs w:val="28"/>
        </w:rPr>
        <w:t>4.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биел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авьж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ажиллахыг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</w:p>
    <w:p w:rsidR="00197F47" w:rsidRDefault="0085688B">
      <w:pPr>
        <w:spacing w:before="38"/>
        <w:ind w:left="117"/>
        <w:rPr>
          <w:sz w:val="28"/>
          <w:szCs w:val="28"/>
        </w:rPr>
      </w:pP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байнгын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ороо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/Д.Тэрбишдаг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а/-нд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угай.</w:t>
      </w:r>
    </w:p>
    <w:p w:rsidR="00197F47" w:rsidRDefault="00197F47">
      <w:pPr>
        <w:spacing w:before="8" w:line="100" w:lineRule="exact"/>
        <w:rPr>
          <w:sz w:val="11"/>
          <w:szCs w:val="11"/>
        </w:rPr>
      </w:pPr>
    </w:p>
    <w:p w:rsidR="00197F47" w:rsidRDefault="0085688B">
      <w:pPr>
        <w:ind w:left="1557"/>
        <w:rPr>
          <w:sz w:val="28"/>
          <w:szCs w:val="28"/>
        </w:rPr>
      </w:pPr>
      <w:r>
        <w:rPr>
          <w:color w:val="363435"/>
          <w:sz w:val="28"/>
          <w:szCs w:val="28"/>
        </w:rPr>
        <w:t>МОН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1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</w:p>
    <w:p w:rsidR="00197F47" w:rsidRDefault="0085688B">
      <w:pPr>
        <w:spacing w:before="38"/>
        <w:ind w:left="1516" w:right="1031"/>
        <w:jc w:val="center"/>
        <w:rPr>
          <w:sz w:val="28"/>
          <w:szCs w:val="28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space="720"/>
        </w:sectPr>
      </w:pPr>
      <w:r>
        <w:rPr>
          <w:color w:val="363435"/>
          <w:sz w:val="28"/>
          <w:szCs w:val="28"/>
        </w:rPr>
        <w:t>ИХ ХУ</w:t>
      </w:r>
      <w:r>
        <w:rPr>
          <w:color w:val="363435"/>
          <w:spacing w:val="-21"/>
          <w:sz w:val="28"/>
          <w:szCs w:val="28"/>
        </w:rPr>
        <w:t>Р</w:t>
      </w:r>
      <w:r>
        <w:rPr>
          <w:color w:val="363435"/>
          <w:sz w:val="28"/>
          <w:szCs w:val="28"/>
        </w:rPr>
        <w:t>ЛЫН ДАР</w:t>
      </w:r>
      <w:r>
        <w:rPr>
          <w:color w:val="363435"/>
          <w:spacing w:val="-30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                                 </w:t>
      </w:r>
      <w:r>
        <w:rPr>
          <w:color w:val="363435"/>
          <w:spacing w:val="6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М.ЭНХ</w:t>
      </w:r>
      <w:r>
        <w:rPr>
          <w:color w:val="363435"/>
          <w:spacing w:val="-2"/>
          <w:sz w:val="28"/>
          <w:szCs w:val="28"/>
        </w:rPr>
        <w:t>Б</w:t>
      </w:r>
      <w:r>
        <w:rPr>
          <w:color w:val="363435"/>
          <w:spacing w:val="-1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427" style="position:absolute;left:0;text-align:left;margin-left:71.85pt;margin-top:795.4pt;width:0;height:46.5pt;z-index:-1679;mso-position-horizontal-relative:page;mso-position-vertical-relative:page" coordorigin="1437,15908" coordsize="0,930">
            <v:shape id="_x0000_s1428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25" style="position:absolute;left:0;text-align:left;margin-left:0;margin-top:56.6pt;width:595.05pt;height:0;z-index:-1680;mso-position-horizontal-relative:page;mso-position-vertical-relative:page" coordorigin=",1132" coordsize="11901,0">
            <v:shape id="_x0000_s1426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before="8" w:line="180" w:lineRule="exact"/>
        <w:rPr>
          <w:sz w:val="19"/>
          <w:szCs w:val="19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 w:line="268" w:lineRule="auto"/>
        <w:ind w:left="117" w:right="69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ТӨРӨӨС</w:t>
      </w:r>
      <w:r>
        <w:rPr>
          <w:b/>
          <w:color w:val="363435"/>
          <w:spacing w:val="-26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МӨНГӨНИЙ</w:t>
      </w:r>
      <w:r>
        <w:rPr>
          <w:b/>
          <w:color w:val="363435"/>
          <w:spacing w:val="-26"/>
          <w:sz w:val="28"/>
          <w:szCs w:val="28"/>
        </w:rPr>
        <w:t xml:space="preserve"> </w:t>
      </w:r>
      <w:r>
        <w:rPr>
          <w:b/>
          <w:color w:val="363435"/>
          <w:spacing w:val="-2"/>
          <w:sz w:val="28"/>
          <w:szCs w:val="28"/>
        </w:rPr>
        <w:t>Б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>ДЛОГЫН</w:t>
      </w:r>
      <w:r>
        <w:rPr>
          <w:b/>
          <w:color w:val="363435"/>
          <w:spacing w:val="-26"/>
          <w:sz w:val="28"/>
          <w:szCs w:val="28"/>
        </w:rPr>
        <w:t xml:space="preserve">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АЛААР</w:t>
      </w:r>
      <w:r>
        <w:rPr>
          <w:b/>
          <w:color w:val="363435"/>
          <w:spacing w:val="-26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2018</w:t>
      </w:r>
      <w:r>
        <w:rPr>
          <w:b/>
          <w:color w:val="363435"/>
          <w:spacing w:val="-26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ОНД</w:t>
      </w:r>
      <w:r>
        <w:rPr>
          <w:b/>
          <w:color w:val="363435"/>
          <w:spacing w:val="-26"/>
          <w:sz w:val="28"/>
          <w:szCs w:val="28"/>
        </w:rPr>
        <w:t xml:space="preserve">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АРИМ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 ҮНДСЭН</w:t>
      </w:r>
      <w:r>
        <w:rPr>
          <w:b/>
          <w:color w:val="363435"/>
          <w:spacing w:val="6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ЧИ</w:t>
      </w:r>
      <w:r>
        <w:rPr>
          <w:b/>
          <w:color w:val="363435"/>
          <w:spacing w:val="-42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18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ЛИЙГ</w:t>
      </w:r>
      <w:r>
        <w:rPr>
          <w:b/>
          <w:color w:val="363435"/>
          <w:spacing w:val="6"/>
          <w:sz w:val="28"/>
          <w:szCs w:val="28"/>
        </w:rPr>
        <w:t xml:space="preserve">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pacing w:val="-25"/>
          <w:sz w:val="28"/>
          <w:szCs w:val="28"/>
        </w:rPr>
        <w:t>А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</w:t>
      </w:r>
      <w:r>
        <w:rPr>
          <w:b/>
          <w:color w:val="363435"/>
          <w:spacing w:val="7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УИХ-ЫН</w:t>
      </w:r>
      <w:r>
        <w:rPr>
          <w:b/>
          <w:color w:val="363435"/>
          <w:spacing w:val="7"/>
          <w:sz w:val="28"/>
          <w:szCs w:val="28"/>
        </w:rPr>
        <w:t xml:space="preserve"> </w:t>
      </w:r>
      <w:r>
        <w:rPr>
          <w:b/>
          <w:color w:val="363435"/>
          <w:spacing w:val="-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ОГ</w:t>
      </w:r>
      <w:r>
        <w:rPr>
          <w:b/>
          <w:color w:val="363435"/>
          <w:spacing w:val="-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О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>ЛЫН</w:t>
      </w:r>
      <w:r>
        <w:rPr>
          <w:b/>
          <w:color w:val="363435"/>
          <w:spacing w:val="7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ТӨ</w:t>
      </w:r>
      <w:r>
        <w:rPr>
          <w:b/>
          <w:color w:val="363435"/>
          <w:spacing w:val="-7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ЛИЙН</w:t>
      </w:r>
    </w:p>
    <w:p w:rsidR="00197F47" w:rsidRDefault="0085688B">
      <w:pPr>
        <w:spacing w:before="1"/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2 </w:t>
      </w:r>
      <w:r>
        <w:rPr>
          <w:b/>
          <w:color w:val="363435"/>
          <w:spacing w:val="-2"/>
          <w:sz w:val="28"/>
          <w:szCs w:val="28"/>
        </w:rPr>
        <w:t>Б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ЛОН 3 </w:t>
      </w:r>
      <w:r>
        <w:rPr>
          <w:b/>
          <w:color w:val="363435"/>
          <w:spacing w:val="3"/>
          <w:sz w:val="28"/>
          <w:szCs w:val="28"/>
        </w:rPr>
        <w:t>Д</w:t>
      </w:r>
      <w:r>
        <w:rPr>
          <w:b/>
          <w:color w:val="363435"/>
          <w:sz w:val="28"/>
          <w:szCs w:val="28"/>
        </w:rPr>
        <w:t>У</w:t>
      </w:r>
      <w:r>
        <w:rPr>
          <w:b/>
          <w:color w:val="363435"/>
          <w:spacing w:val="-30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 xml:space="preserve">ААР ЗААЛТЫН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АНИЛЦУ</w:t>
      </w:r>
      <w:r>
        <w:rPr>
          <w:b/>
          <w:color w:val="363435"/>
          <w:spacing w:val="-3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30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А:</w:t>
      </w:r>
    </w:p>
    <w:p w:rsidR="00197F47" w:rsidRDefault="00197F47">
      <w:pPr>
        <w:spacing w:before="11" w:line="220" w:lineRule="exact"/>
        <w:rPr>
          <w:sz w:val="22"/>
          <w:szCs w:val="22"/>
        </w:rPr>
      </w:pPr>
    </w:p>
    <w:p w:rsidR="00197F47" w:rsidRDefault="0085688B">
      <w:pPr>
        <w:ind w:left="968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2. </w:t>
      </w:r>
      <w:r>
        <w:rPr>
          <w:b/>
          <w:color w:val="284480"/>
          <w:spacing w:val="69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он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лбанкны </w:t>
      </w:r>
      <w:r>
        <w:rPr>
          <w:b/>
          <w:color w:val="284480"/>
          <w:spacing w:val="69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дү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 xml:space="preserve">мийн </w:t>
      </w:r>
      <w:r>
        <w:rPr>
          <w:b/>
          <w:color w:val="284480"/>
          <w:spacing w:val="69"/>
          <w:sz w:val="28"/>
          <w:szCs w:val="28"/>
        </w:rPr>
        <w:t xml:space="preserve">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ангийн </w:t>
      </w:r>
      <w:r>
        <w:rPr>
          <w:b/>
          <w:color w:val="284480"/>
          <w:spacing w:val="69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мжээг </w:t>
      </w:r>
      <w:r>
        <w:rPr>
          <w:b/>
          <w:color w:val="284480"/>
          <w:spacing w:val="69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2018 </w:t>
      </w:r>
      <w:r>
        <w:rPr>
          <w:b/>
          <w:color w:val="284480"/>
          <w:spacing w:val="69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онд </w:t>
      </w:r>
      <w:r>
        <w:rPr>
          <w:b/>
          <w:color w:val="284480"/>
          <w:spacing w:val="69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100</w:t>
      </w:r>
    </w:p>
    <w:p w:rsidR="00197F47" w:rsidRDefault="0085688B">
      <w:pPr>
        <w:spacing w:before="38"/>
        <w:ind w:left="968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/нэг </w:t>
      </w:r>
      <w:r>
        <w:rPr>
          <w:b/>
          <w:color w:val="284480"/>
          <w:spacing w:val="19"/>
          <w:sz w:val="28"/>
          <w:szCs w:val="28"/>
        </w:rPr>
        <w:t xml:space="preserve"> </w:t>
      </w:r>
      <w:r>
        <w:rPr>
          <w:b/>
          <w:color w:val="284480"/>
          <w:spacing w:val="-6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 xml:space="preserve">уун/ </w:t>
      </w:r>
      <w:r>
        <w:rPr>
          <w:b/>
          <w:color w:val="284480"/>
          <w:spacing w:val="18"/>
          <w:sz w:val="28"/>
          <w:szCs w:val="28"/>
        </w:rPr>
        <w:t xml:space="preserve"> 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эр</w:t>
      </w:r>
      <w:r>
        <w:rPr>
          <w:b/>
          <w:color w:val="284480"/>
          <w:spacing w:val="-11"/>
          <w:sz w:val="28"/>
          <w:szCs w:val="28"/>
        </w:rPr>
        <w:t>б</w:t>
      </w:r>
      <w:r>
        <w:rPr>
          <w:b/>
          <w:color w:val="284480"/>
          <w:spacing w:val="-4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м </w:t>
      </w:r>
      <w:r>
        <w:rPr>
          <w:b/>
          <w:color w:val="284480"/>
          <w:spacing w:val="18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төгрөг </w:t>
      </w:r>
      <w:r>
        <w:rPr>
          <w:b/>
          <w:color w:val="284480"/>
          <w:spacing w:val="19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го</w:t>
      </w:r>
      <w:r>
        <w:rPr>
          <w:b/>
          <w:color w:val="284480"/>
          <w:sz w:val="28"/>
          <w:szCs w:val="28"/>
        </w:rPr>
        <w:t xml:space="preserve">ж </w:t>
      </w:r>
      <w:r>
        <w:rPr>
          <w:b/>
          <w:color w:val="284480"/>
          <w:spacing w:val="18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н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pacing w:val="3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э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дүүл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хийг </w:t>
      </w:r>
      <w:r>
        <w:rPr>
          <w:b/>
          <w:color w:val="284480"/>
          <w:spacing w:val="19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он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лбанк</w:t>
      </w:r>
    </w:p>
    <w:p w:rsidR="00197F47" w:rsidRDefault="0085688B">
      <w:pPr>
        <w:spacing w:before="38"/>
        <w:ind w:left="968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/Н.Бая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pacing w:val="3"/>
          <w:sz w:val="28"/>
          <w:szCs w:val="28"/>
        </w:rPr>
        <w:t>тс</w:t>
      </w:r>
      <w:r>
        <w:rPr>
          <w:b/>
          <w:color w:val="284480"/>
          <w:sz w:val="28"/>
          <w:szCs w:val="28"/>
        </w:rPr>
        <w:t>ай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ан/-нд да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лга</w:t>
      </w: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угай.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хүүний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 үйл  ажиллагааны 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эгшитг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үүс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эгслийн дахин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лгээний зөрүүгээр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аши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Төв банк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эсв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ажиллах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мөчлөгийн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эгт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байгаагаас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Ий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ээс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энх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ажиллах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Засгийн газрын үнэт цаас гаргах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2000-2012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цэвэр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дүнгээр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лгүй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ажиллаж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2012 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ойш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ажиллаж, 2016 онд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энээр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3.0 их наяд төгрөгт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 Алда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ийнхүү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2012-2016 ону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төсвийн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үйл ажиллагаа түүний сөрөг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нөлөөлсөн.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 үнэ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гадаад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өрөөр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төсвийн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төсвийн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үйл ажиллагаагаар төгрөгийн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эгцээг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өсгөн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дансны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лж, төгрөгийн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лрах дарамтыг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 Харин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өндөр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дүнгээр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интер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енц хийж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лахыг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лдсон нь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нөөцийг шав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аж, эцэст нь цэвэр 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лбан нөөц сөрөг түвшинд 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нөөц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уурснаас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оп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хийж, Хя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адын 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хий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оп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 шугамыг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лаж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түвшнээс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доогуур хүү,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аншаар хий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оп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ээс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дахин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дит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939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оп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хүүгийн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592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 үнэт цаасны хүүгийн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449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арилжааны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</w:p>
    <w:p w:rsidR="00197F47" w:rsidRDefault="0085688B">
      <w:pPr>
        <w:spacing w:before="1"/>
        <w:ind w:left="117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243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гадаад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цэвэр 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лбан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нөөц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сөрөг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</w:t>
      </w:r>
    </w:p>
    <w:p w:rsidR="00197F47" w:rsidRDefault="0085688B">
      <w:pPr>
        <w:spacing w:before="38" w:line="300" w:lineRule="exact"/>
        <w:ind w:left="117"/>
        <w:rPr>
          <w:sz w:val="28"/>
          <w:szCs w:val="28"/>
        </w:rPr>
      </w:pPr>
      <w:r>
        <w:rPr>
          <w:color w:val="363435"/>
          <w:position w:val="-1"/>
          <w:sz w:val="28"/>
          <w:szCs w:val="28"/>
        </w:rPr>
        <w:t>хүр</w:t>
      </w:r>
      <w:r>
        <w:rPr>
          <w:color w:val="363435"/>
          <w:spacing w:val="3"/>
          <w:position w:val="-1"/>
          <w:sz w:val="28"/>
          <w:szCs w:val="28"/>
        </w:rPr>
        <w:t>с</w:t>
      </w:r>
      <w:r>
        <w:rPr>
          <w:color w:val="363435"/>
          <w:position w:val="-1"/>
          <w:sz w:val="28"/>
          <w:szCs w:val="28"/>
        </w:rPr>
        <w:t>эн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ү</w:t>
      </w:r>
      <w:r>
        <w:rPr>
          <w:color w:val="363435"/>
          <w:spacing w:val="-4"/>
          <w:position w:val="-1"/>
          <w:sz w:val="28"/>
          <w:szCs w:val="28"/>
        </w:rPr>
        <w:t>е</w:t>
      </w:r>
      <w:r>
        <w:rPr>
          <w:color w:val="363435"/>
          <w:position w:val="-1"/>
          <w:sz w:val="28"/>
          <w:szCs w:val="28"/>
        </w:rPr>
        <w:t>д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төгрөгийн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spacing w:val="-4"/>
          <w:position w:val="-1"/>
          <w:sz w:val="28"/>
          <w:szCs w:val="28"/>
        </w:rPr>
        <w:t>х</w:t>
      </w:r>
      <w:r>
        <w:rPr>
          <w:color w:val="363435"/>
          <w:position w:val="-1"/>
          <w:sz w:val="28"/>
          <w:szCs w:val="28"/>
        </w:rPr>
        <w:t>анш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spacing w:val="-4"/>
          <w:position w:val="-1"/>
          <w:sz w:val="28"/>
          <w:szCs w:val="28"/>
        </w:rPr>
        <w:t>с</w:t>
      </w:r>
      <w:r>
        <w:rPr>
          <w:color w:val="363435"/>
          <w:spacing w:val="-12"/>
          <w:position w:val="-1"/>
          <w:sz w:val="28"/>
          <w:szCs w:val="28"/>
        </w:rPr>
        <w:t>у</w:t>
      </w:r>
      <w:r>
        <w:rPr>
          <w:color w:val="363435"/>
          <w:position w:val="-1"/>
          <w:sz w:val="28"/>
          <w:szCs w:val="28"/>
        </w:rPr>
        <w:t>ларснаас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spacing w:val="-4"/>
          <w:position w:val="-1"/>
          <w:sz w:val="28"/>
          <w:szCs w:val="28"/>
        </w:rPr>
        <w:t>х</w:t>
      </w:r>
      <w:r>
        <w:rPr>
          <w:color w:val="363435"/>
          <w:position w:val="-1"/>
          <w:sz w:val="28"/>
          <w:szCs w:val="28"/>
        </w:rPr>
        <w:t>аншийн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spacing w:val="7"/>
          <w:position w:val="-1"/>
          <w:sz w:val="28"/>
          <w:szCs w:val="28"/>
        </w:rPr>
        <w:t>т</w:t>
      </w:r>
      <w:r>
        <w:rPr>
          <w:color w:val="363435"/>
          <w:position w:val="-1"/>
          <w:sz w:val="28"/>
          <w:szCs w:val="28"/>
        </w:rPr>
        <w:t>эгшитг</w:t>
      </w:r>
      <w:r>
        <w:rPr>
          <w:color w:val="363435"/>
          <w:spacing w:val="-5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>лийн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б</w:t>
      </w:r>
      <w:r>
        <w:rPr>
          <w:color w:val="363435"/>
          <w:spacing w:val="-8"/>
          <w:position w:val="-1"/>
          <w:sz w:val="28"/>
          <w:szCs w:val="28"/>
        </w:rPr>
        <w:t>о</w:t>
      </w:r>
      <w:r>
        <w:rPr>
          <w:color w:val="363435"/>
          <w:position w:val="-1"/>
          <w:sz w:val="28"/>
          <w:szCs w:val="28"/>
        </w:rPr>
        <w:t>дит</w:t>
      </w:r>
      <w:r>
        <w:rPr>
          <w:color w:val="363435"/>
          <w:spacing w:val="39"/>
          <w:position w:val="-1"/>
          <w:sz w:val="28"/>
          <w:szCs w:val="28"/>
        </w:rPr>
        <w:t xml:space="preserve"> </w:t>
      </w:r>
      <w:r>
        <w:rPr>
          <w:color w:val="363435"/>
          <w:spacing w:val="-11"/>
          <w:position w:val="-1"/>
          <w:sz w:val="28"/>
          <w:szCs w:val="28"/>
        </w:rPr>
        <w:t>б</w:t>
      </w:r>
      <w:r>
        <w:rPr>
          <w:color w:val="363435"/>
          <w:position w:val="-1"/>
          <w:sz w:val="28"/>
          <w:szCs w:val="28"/>
        </w:rPr>
        <w:t>ус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2" w:line="280" w:lineRule="exact"/>
        <w:rPr>
          <w:sz w:val="28"/>
          <w:szCs w:val="28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20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6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423" style="position:absolute;left:0;text-align:left;margin-left:523.4pt;margin-top:795.4pt;width:0;height:46.5pt;z-index:-1677;mso-position-horizontal-relative:page;mso-position-vertical-relative:page" coordorigin="10468,15908" coordsize="0,930">
            <v:shape id="_x0000_s1424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21" style="position:absolute;left:0;text-align:left;margin-left:.25pt;margin-top:56.6pt;width:595.05pt;height:0;z-index:-1678;mso-position-horizontal-relative:page;mso-position-vertical-relative:page" coordorigin="5,1132" coordsize="11901,0">
            <v:shape id="_x0000_s1422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1,261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төгрөгт 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нь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длын дийлэнх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дүүлж байна. Үүний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эгцээ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хөтөлбөрүүдийн  хүүний  зөрүүний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 нь  451 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 төгрөг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 байна.  Төсвийн 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 үйл  ажиллагаа  нь  дахин 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дит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дүүлж, нөөцийн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нь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хүлэ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үүргийг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дүүлж байгаа нь Төв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өөрийн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2"/>
          <w:sz w:val="28"/>
          <w:szCs w:val="28"/>
        </w:rPr>
        <w:t xml:space="preserve"> 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бүтцийг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лан,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ошгүй 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сон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эвээр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Төв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лбанк)-ны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36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зүйлийн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эгт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дү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5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м төгрөгөөс доошгүй байх бөгөөд энэ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гагцхүү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лиар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чилнө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заажээ. Энэ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за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2004 онд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анаас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ойш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дү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анд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 ороогүй байна.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дү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ангийн 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доо байгаа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 нь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 цаашид  хүлэ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ошгүй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мжээнээс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бага байгаа нь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үйл ажиллагааны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сөрөг нөлөө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 Иймд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ангаж,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үйл ажиллагааны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дү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анг ойрын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өсгөх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 байна. Энэ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дү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 цаашид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2018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100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</w:t>
      </w:r>
    </w:p>
    <w:p w:rsidR="00197F47" w:rsidRDefault="0085688B">
      <w:pPr>
        <w:spacing w:before="41"/>
        <w:ind w:left="117" w:right="331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нь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968" w:right="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3. Дор ду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д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 арга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мжээг а</w:t>
      </w:r>
      <w:r>
        <w:rPr>
          <w:b/>
          <w:color w:val="284480"/>
          <w:spacing w:val="-11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 xml:space="preserve">ч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эрэгжүүл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хийг </w:t>
      </w:r>
      <w:r>
        <w:rPr>
          <w:b/>
          <w:color w:val="284480"/>
          <w:spacing w:val="-4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он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л </w:t>
      </w:r>
      <w:r>
        <w:rPr>
          <w:b/>
          <w:color w:val="284480"/>
          <w:spacing w:val="-32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лсын Засгийн газар /Ж.Э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энэб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 xml:space="preserve">т/, </w:t>
      </w:r>
      <w:r>
        <w:rPr>
          <w:b/>
          <w:color w:val="284480"/>
          <w:spacing w:val="-4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он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лбанк /Н.Бая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pacing w:val="3"/>
          <w:sz w:val="28"/>
          <w:szCs w:val="28"/>
        </w:rPr>
        <w:t>тс</w:t>
      </w:r>
      <w:r>
        <w:rPr>
          <w:b/>
          <w:color w:val="284480"/>
          <w:sz w:val="28"/>
          <w:szCs w:val="28"/>
        </w:rPr>
        <w:t>ай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ан/, Санхүүгийн 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хицу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лах </w:t>
      </w:r>
      <w:r>
        <w:rPr>
          <w:b/>
          <w:color w:val="284480"/>
          <w:spacing w:val="-11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ороо /С.Даваасүрэн/-нд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pacing w:val="-9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с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pacing w:val="-9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с да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лга</w:t>
      </w: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угай.</w:t>
      </w:r>
    </w:p>
    <w:p w:rsidR="00197F47" w:rsidRDefault="00197F47">
      <w:pPr>
        <w:spacing w:before="8" w:line="220" w:lineRule="exact"/>
        <w:rPr>
          <w:sz w:val="22"/>
          <w:szCs w:val="22"/>
        </w:rPr>
      </w:pPr>
    </w:p>
    <w:p w:rsidR="00197F47" w:rsidRDefault="0085688B">
      <w:pPr>
        <w:spacing w:line="268" w:lineRule="auto"/>
        <w:ind w:left="968" w:right="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1/ </w:t>
      </w:r>
      <w:r>
        <w:rPr>
          <w:b/>
          <w:color w:val="284480"/>
          <w:spacing w:val="-4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он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л </w:t>
      </w:r>
      <w:r>
        <w:rPr>
          <w:b/>
          <w:color w:val="284480"/>
          <w:spacing w:val="-32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лсын мөнгө угаах, террори</w:t>
      </w:r>
      <w:r>
        <w:rPr>
          <w:b/>
          <w:color w:val="284480"/>
          <w:spacing w:val="-4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 xml:space="preserve">мыг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анхүүжүүл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pacing w:val="-7"/>
          <w:sz w:val="28"/>
          <w:szCs w:val="28"/>
        </w:rPr>
        <w:t>х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эй 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мц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 дунд </w:t>
      </w:r>
      <w:r>
        <w:rPr>
          <w:b/>
          <w:color w:val="284480"/>
          <w:spacing w:val="-11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угацааны 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 xml:space="preserve">эсний хөтөлбөрийг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эрэгжүүл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х, эрх зүйн о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чныг Мөнгө угаа</w:t>
      </w:r>
      <w:r>
        <w:rPr>
          <w:b/>
          <w:color w:val="284480"/>
          <w:spacing w:val="-7"/>
          <w:sz w:val="28"/>
          <w:szCs w:val="28"/>
        </w:rPr>
        <w:t>х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ай 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мц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анхүүгийн арга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мжээ авах байгу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ллага (</w:t>
      </w:r>
      <w:r>
        <w:rPr>
          <w:b/>
          <w:color w:val="284480"/>
          <w:spacing w:val="-18"/>
          <w:sz w:val="28"/>
          <w:szCs w:val="28"/>
        </w:rPr>
        <w:t>Ф</w:t>
      </w:r>
      <w:r>
        <w:rPr>
          <w:b/>
          <w:color w:val="284480"/>
          <w:spacing w:val="-25"/>
          <w:sz w:val="28"/>
          <w:szCs w:val="28"/>
        </w:rPr>
        <w:t>А</w:t>
      </w:r>
      <w:r>
        <w:rPr>
          <w:b/>
          <w:color w:val="284480"/>
          <w:spacing w:val="-6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Ф)-аас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оосон 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анда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pacing w:val="-21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, зө</w:t>
      </w:r>
      <w:r>
        <w:rPr>
          <w:b/>
          <w:color w:val="284480"/>
          <w:spacing w:val="-4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>лөмж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эй нийцүүл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х, </w:t>
      </w:r>
      <w:r>
        <w:rPr>
          <w:b/>
          <w:color w:val="284480"/>
          <w:spacing w:val="-11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ль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5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мжийн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эрэгжилтийг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ангах, үйл ажиллагааны төлө</w:t>
      </w:r>
      <w:r>
        <w:rPr>
          <w:b/>
          <w:color w:val="284480"/>
          <w:spacing w:val="-4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 xml:space="preserve">лөгөөг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pacing w:val="3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>с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лж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эрэгжүүл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х;</w:t>
      </w:r>
    </w:p>
    <w:p w:rsidR="00197F47" w:rsidRDefault="00197F47">
      <w:pPr>
        <w:spacing w:before="5" w:line="140" w:lineRule="exact"/>
        <w:rPr>
          <w:sz w:val="14"/>
          <w:szCs w:val="14"/>
        </w:rPr>
      </w:pPr>
    </w:p>
    <w:p w:rsidR="00197F47" w:rsidRDefault="0085688B">
      <w:pPr>
        <w:spacing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Мөнгө угаа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(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Ф)-аас гишүүн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да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амж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лж, хянада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ус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ллагын Ази Н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лайн бүсийн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(APG)-аас  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угаах,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>мыг</w:t>
      </w:r>
    </w:p>
    <w:p w:rsidR="00197F47" w:rsidRDefault="00197F47">
      <w:pPr>
        <w:spacing w:before="10" w:line="120" w:lineRule="exact"/>
        <w:rPr>
          <w:sz w:val="12"/>
          <w:szCs w:val="12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21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7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419" style="position:absolute;left:0;text-align:left;margin-left:71.85pt;margin-top:795.4pt;width:0;height:46.5pt;z-index:-1675;mso-position-horizontal-relative:page;mso-position-vertical-relative:page" coordorigin="1437,15908" coordsize="0,930">
            <v:shape id="_x0000_s1420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17" style="position:absolute;left:0;text-align:left;margin-left:0;margin-top:56.6pt;width:595.05pt;height:0;z-index:-1676;mso-position-horizontal-relative:page;mso-position-vertical-relative:page" coordorigin=",1132" coordsize="11901,0">
            <v:shape id="_x0000_s1418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оёр дах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даагийн “Харилцан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лгээ” 2016-2017 онд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Ази Н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лайн бүсийн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ллагаас 2017 оны 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Шри-Лан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а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мбо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жилийн 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лганаар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чныг 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>Ф-ын 40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лөмжид нийцүүлэн 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члөх,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2018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10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эргэн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айлагнах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 өгө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дөөд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Жилийн 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лганы үеэр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лсыг “э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анд”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нь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уйн ил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Иймд,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үйл ажиллагааны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лөгөө нь дараах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тегийн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байна. Үүнд: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ind w:left="551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1.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 г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эргээс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</w:t>
      </w:r>
    </w:p>
    <w:p w:rsidR="00197F47" w:rsidRDefault="00197F47">
      <w:pPr>
        <w:spacing w:before="1" w:line="140" w:lineRule="exact"/>
        <w:rPr>
          <w:sz w:val="15"/>
          <w:szCs w:val="15"/>
        </w:rPr>
      </w:pPr>
    </w:p>
    <w:p w:rsidR="00197F47" w:rsidRDefault="0085688B">
      <w:pPr>
        <w:ind w:left="551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2.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аас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сөрөг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араас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зайл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хийх,</w:t>
      </w:r>
    </w:p>
    <w:p w:rsidR="00197F47" w:rsidRDefault="00197F47">
      <w:pPr>
        <w:spacing w:before="1" w:line="140" w:lineRule="exact"/>
        <w:rPr>
          <w:sz w:val="15"/>
          <w:szCs w:val="15"/>
        </w:rPr>
      </w:pPr>
    </w:p>
    <w:p w:rsidR="00197F47" w:rsidRDefault="0085688B">
      <w:pPr>
        <w:spacing w:line="268" w:lineRule="auto"/>
        <w:ind w:left="911" w:right="69" w:hanging="360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3.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z w:val="28"/>
          <w:szCs w:val="28"/>
        </w:rPr>
        <w:t>орр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спондент 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арилцааг 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лдахгүй 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бүхий л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 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 “ажи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 үе”  дуу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аас  өмнө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2018 оны 10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араас өмнө мөнгө угаах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мждоо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эгжилтийг нь </w:t>
      </w:r>
      <w:r>
        <w:rPr>
          <w:color w:val="363435"/>
          <w:spacing w:val="-3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хүлэ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13"/>
          <w:sz w:val="28"/>
          <w:szCs w:val="28"/>
        </w:rPr>
        <w:t>М</w:t>
      </w:r>
      <w:r>
        <w:rPr>
          <w:color w:val="363435"/>
          <w:spacing w:val="-6"/>
          <w:sz w:val="28"/>
          <w:szCs w:val="28"/>
        </w:rPr>
        <w:t>он</w:t>
      </w:r>
      <w:r>
        <w:rPr>
          <w:color w:val="363435"/>
          <w:spacing w:val="-13"/>
          <w:sz w:val="28"/>
          <w:szCs w:val="28"/>
        </w:rPr>
        <w:t>г</w:t>
      </w:r>
      <w:r>
        <w:rPr>
          <w:color w:val="363435"/>
          <w:spacing w:val="-9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7"/>
          <w:sz w:val="28"/>
          <w:szCs w:val="28"/>
        </w:rPr>
        <w:t>У</w:t>
      </w:r>
      <w:r>
        <w:rPr>
          <w:color w:val="363435"/>
          <w:spacing w:val="-6"/>
          <w:sz w:val="28"/>
          <w:szCs w:val="28"/>
        </w:rPr>
        <w:t>л</w:t>
      </w:r>
      <w:r>
        <w:rPr>
          <w:color w:val="363435"/>
          <w:sz w:val="28"/>
          <w:szCs w:val="28"/>
        </w:rPr>
        <w:t xml:space="preserve">с </w:t>
      </w:r>
      <w:r>
        <w:rPr>
          <w:color w:val="363435"/>
          <w:spacing w:val="-6"/>
          <w:sz w:val="28"/>
          <w:szCs w:val="28"/>
        </w:rPr>
        <w:t>эн</w:t>
      </w:r>
      <w:r>
        <w:rPr>
          <w:color w:val="363435"/>
          <w:sz w:val="28"/>
          <w:szCs w:val="28"/>
        </w:rPr>
        <w:t xml:space="preserve">э </w:t>
      </w:r>
      <w:r>
        <w:rPr>
          <w:color w:val="363435"/>
          <w:spacing w:val="-6"/>
          <w:sz w:val="28"/>
          <w:szCs w:val="28"/>
        </w:rPr>
        <w:t>үүргий</w:t>
      </w:r>
      <w:r>
        <w:rPr>
          <w:color w:val="363435"/>
          <w:sz w:val="28"/>
          <w:szCs w:val="28"/>
        </w:rPr>
        <w:t xml:space="preserve">г </w:t>
      </w:r>
      <w:r>
        <w:rPr>
          <w:color w:val="363435"/>
          <w:spacing w:val="-7"/>
          <w:sz w:val="28"/>
          <w:szCs w:val="28"/>
        </w:rPr>
        <w:t>з</w:t>
      </w:r>
      <w:r>
        <w:rPr>
          <w:color w:val="363435"/>
          <w:spacing w:val="-13"/>
          <w:sz w:val="28"/>
          <w:szCs w:val="28"/>
        </w:rPr>
        <w:t>о</w:t>
      </w:r>
      <w:r>
        <w:rPr>
          <w:color w:val="363435"/>
          <w:spacing w:val="-6"/>
          <w:sz w:val="28"/>
          <w:szCs w:val="28"/>
        </w:rPr>
        <w:t>хи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6"/>
          <w:sz w:val="28"/>
          <w:szCs w:val="28"/>
        </w:rPr>
        <w:t>түвшин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6"/>
          <w:sz w:val="28"/>
          <w:szCs w:val="28"/>
        </w:rPr>
        <w:t>биелүүл</w:t>
      </w:r>
      <w:r>
        <w:rPr>
          <w:color w:val="363435"/>
          <w:spacing w:val="-16"/>
          <w:sz w:val="28"/>
          <w:szCs w:val="28"/>
        </w:rPr>
        <w:t>э</w:t>
      </w:r>
      <w:r>
        <w:rPr>
          <w:color w:val="363435"/>
          <w:spacing w:val="-6"/>
          <w:sz w:val="28"/>
          <w:szCs w:val="28"/>
        </w:rPr>
        <w:t>хгү</w:t>
      </w:r>
      <w:r>
        <w:rPr>
          <w:color w:val="363435"/>
          <w:sz w:val="28"/>
          <w:szCs w:val="28"/>
        </w:rPr>
        <w:t xml:space="preserve">й </w:t>
      </w:r>
      <w:r>
        <w:rPr>
          <w:color w:val="363435"/>
          <w:spacing w:val="-6"/>
          <w:sz w:val="28"/>
          <w:szCs w:val="28"/>
        </w:rPr>
        <w:t>бай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6"/>
          <w:sz w:val="28"/>
          <w:szCs w:val="28"/>
        </w:rPr>
        <w:t>н</w:t>
      </w:r>
      <w:r>
        <w:rPr>
          <w:color w:val="363435"/>
          <w:sz w:val="28"/>
          <w:szCs w:val="28"/>
        </w:rPr>
        <w:t xml:space="preserve">ь </w:t>
      </w:r>
      <w:r>
        <w:rPr>
          <w:color w:val="363435"/>
          <w:spacing w:val="-6"/>
          <w:sz w:val="28"/>
          <w:szCs w:val="28"/>
        </w:rPr>
        <w:t>“</w:t>
      </w:r>
      <w:r>
        <w:rPr>
          <w:color w:val="363435"/>
          <w:spacing w:val="-2"/>
          <w:sz w:val="28"/>
          <w:szCs w:val="28"/>
        </w:rPr>
        <w:t>с</w:t>
      </w:r>
      <w:r>
        <w:rPr>
          <w:color w:val="363435"/>
          <w:spacing w:val="-6"/>
          <w:sz w:val="28"/>
          <w:szCs w:val="28"/>
        </w:rPr>
        <w:t>аар</w:t>
      </w:r>
      <w:r>
        <w:rPr>
          <w:color w:val="363435"/>
          <w:spacing w:val="-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6"/>
          <w:sz w:val="28"/>
          <w:szCs w:val="28"/>
        </w:rPr>
        <w:t>жаг</w:t>
      </w:r>
      <w:r>
        <w:rPr>
          <w:color w:val="363435"/>
          <w:spacing w:val="-2"/>
          <w:sz w:val="28"/>
          <w:szCs w:val="28"/>
        </w:rPr>
        <w:t>с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pacing w:val="-3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лт”-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6"/>
          <w:sz w:val="28"/>
          <w:szCs w:val="28"/>
        </w:rPr>
        <w:t>ор</w:t>
      </w:r>
      <w:r>
        <w:rPr>
          <w:color w:val="363435"/>
          <w:spacing w:val="-13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6"/>
          <w:sz w:val="28"/>
          <w:szCs w:val="28"/>
        </w:rPr>
        <w:t>ү</w:t>
      </w:r>
      <w:r>
        <w:rPr>
          <w:color w:val="363435"/>
          <w:sz w:val="28"/>
          <w:szCs w:val="28"/>
        </w:rPr>
        <w:t xml:space="preserve">р </w:t>
      </w:r>
      <w:r>
        <w:rPr>
          <w:color w:val="363435"/>
          <w:spacing w:val="-6"/>
          <w:sz w:val="28"/>
          <w:szCs w:val="28"/>
        </w:rPr>
        <w:t>дага</w:t>
      </w:r>
      <w:r>
        <w:rPr>
          <w:color w:val="363435"/>
          <w:spacing w:val="-9"/>
          <w:sz w:val="28"/>
          <w:szCs w:val="28"/>
        </w:rPr>
        <w:t>в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pacing w:val="-9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т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й </w:t>
      </w:r>
      <w:r>
        <w:rPr>
          <w:color w:val="363435"/>
          <w:spacing w:val="-9"/>
          <w:sz w:val="28"/>
          <w:szCs w:val="28"/>
        </w:rPr>
        <w:t>ю</w:t>
      </w:r>
      <w:r>
        <w:rPr>
          <w:color w:val="363435"/>
          <w:spacing w:val="-6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6"/>
          <w:sz w:val="28"/>
          <w:szCs w:val="28"/>
        </w:rPr>
        <w:t>“Саар</w:t>
      </w:r>
      <w:r>
        <w:rPr>
          <w:color w:val="363435"/>
          <w:spacing w:val="-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6"/>
          <w:sz w:val="28"/>
          <w:szCs w:val="28"/>
        </w:rPr>
        <w:t>жаг</w:t>
      </w:r>
      <w:r>
        <w:rPr>
          <w:color w:val="363435"/>
          <w:spacing w:val="-2"/>
          <w:sz w:val="28"/>
          <w:szCs w:val="28"/>
        </w:rPr>
        <w:t>с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pacing w:val="-3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лт”-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6"/>
          <w:sz w:val="28"/>
          <w:szCs w:val="28"/>
        </w:rPr>
        <w:t>ор</w:t>
      </w:r>
      <w:r>
        <w:rPr>
          <w:color w:val="363435"/>
          <w:spacing w:val="-13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6"/>
          <w:sz w:val="28"/>
          <w:szCs w:val="28"/>
        </w:rPr>
        <w:t>н</w:t>
      </w:r>
      <w:r>
        <w:rPr>
          <w:color w:val="363435"/>
          <w:sz w:val="28"/>
          <w:szCs w:val="28"/>
        </w:rPr>
        <w:t xml:space="preserve">ь </w:t>
      </w:r>
      <w:r>
        <w:rPr>
          <w:color w:val="363435"/>
          <w:spacing w:val="-2"/>
          <w:sz w:val="28"/>
          <w:szCs w:val="28"/>
        </w:rPr>
        <w:t>с</w:t>
      </w:r>
      <w:r>
        <w:rPr>
          <w:color w:val="363435"/>
          <w:spacing w:val="-6"/>
          <w:sz w:val="28"/>
          <w:szCs w:val="28"/>
        </w:rPr>
        <w:t>анхүүгийн систем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ноц</w:t>
      </w:r>
      <w:r>
        <w:rPr>
          <w:color w:val="363435"/>
          <w:spacing w:val="-9"/>
          <w:sz w:val="28"/>
          <w:szCs w:val="28"/>
        </w:rPr>
        <w:t>т</w:t>
      </w:r>
      <w:r>
        <w:rPr>
          <w:color w:val="363435"/>
          <w:spacing w:val="-6"/>
          <w:sz w:val="28"/>
          <w:szCs w:val="28"/>
        </w:rPr>
        <w:t>о</w:t>
      </w:r>
      <w:r>
        <w:rPr>
          <w:color w:val="363435"/>
          <w:sz w:val="28"/>
          <w:szCs w:val="28"/>
        </w:rPr>
        <w:t>й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эрс</w:t>
      </w:r>
      <w:r>
        <w:rPr>
          <w:color w:val="363435"/>
          <w:spacing w:val="1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уч</w:t>
      </w:r>
      <w:r>
        <w:rPr>
          <w:color w:val="363435"/>
          <w:spacing w:val="-9"/>
          <w:sz w:val="28"/>
          <w:szCs w:val="28"/>
        </w:rPr>
        <w:t>р</w:t>
      </w:r>
      <w:r>
        <w:rPr>
          <w:color w:val="363435"/>
          <w:spacing w:val="-6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pacing w:val="-6"/>
          <w:sz w:val="28"/>
          <w:szCs w:val="28"/>
        </w:rPr>
        <w:t>лах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банкн</w:t>
      </w:r>
      <w:r>
        <w:rPr>
          <w:color w:val="363435"/>
          <w:sz w:val="28"/>
          <w:szCs w:val="28"/>
        </w:rPr>
        <w:t>ы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гадаа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гүйлгэ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з</w:t>
      </w:r>
      <w:r>
        <w:rPr>
          <w:color w:val="363435"/>
          <w:spacing w:val="-6"/>
          <w:sz w:val="28"/>
          <w:szCs w:val="28"/>
        </w:rPr>
        <w:t>огс</w:t>
      </w:r>
      <w:r>
        <w:rPr>
          <w:color w:val="363435"/>
          <w:spacing w:val="-13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эрс</w:t>
      </w:r>
      <w:r>
        <w:rPr>
          <w:color w:val="363435"/>
          <w:spacing w:val="1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6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>т</w:t>
      </w:r>
      <w:r>
        <w:rPr>
          <w:color w:val="363435"/>
          <w:spacing w:val="-6"/>
          <w:sz w:val="28"/>
          <w:szCs w:val="28"/>
        </w:rPr>
        <w:t>э</w:t>
      </w:r>
      <w:r>
        <w:rPr>
          <w:color w:val="363435"/>
          <w:sz w:val="28"/>
          <w:szCs w:val="28"/>
        </w:rPr>
        <w:t>й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билээ.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Ази Н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лайн бүсийн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ллагын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 биелүүл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ажлын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2017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 ҮАБЗ-өөс 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>Ф-ын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лээр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лөмжүүдийг төрийн бүх 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тны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үйл ажиллагаандаа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ажиллах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ind w:left="643" w:right="77"/>
        <w:jc w:val="center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Ерөнхий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айдын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4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20-ны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</w:t>
      </w:r>
    </w:p>
    <w:p w:rsidR="00197F47" w:rsidRDefault="0085688B">
      <w:pPr>
        <w:spacing w:before="11" w:line="360" w:lineRule="exact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70 дугаар захирамжийн дагуу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ажиллаж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ус 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  нь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 эрх  зүйн 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чинг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 Засгийн газрын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айшаа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 угаах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2018-2020 ону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эгжих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хөтөлбөрийг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билээ.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Дунд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</w:p>
    <w:p w:rsidR="00197F47" w:rsidRDefault="00197F47">
      <w:pPr>
        <w:spacing w:line="200" w:lineRule="exact"/>
      </w:pPr>
    </w:p>
    <w:p w:rsidR="00197F47" w:rsidRDefault="00197F47">
      <w:pPr>
        <w:spacing w:before="16" w:line="260" w:lineRule="exact"/>
        <w:rPr>
          <w:sz w:val="26"/>
          <w:szCs w:val="26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22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8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415" style="position:absolute;left:0;text-align:left;margin-left:523.4pt;margin-top:795.4pt;width:0;height:46.5pt;z-index:-1673;mso-position-horizontal-relative:page;mso-position-vertical-relative:page" coordorigin="10468,15908" coordsize="0,930">
            <v:shape id="_x0000_s1416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13" style="position:absolute;left:0;text-align:left;margin-left:.25pt;margin-top:56.6pt;width:595.05pt;height:0;z-index:-1674;mso-position-horizontal-relative:page;mso-position-vertical-relative:page" coordorigin="5,1132" coordsize="11901,0">
            <v:shape id="_x0000_s1414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хөтөлбөр нь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г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дгээрийг үйл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г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мт бүлэ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лүүд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нийц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ой,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лснаар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лгүй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 нь Ази Н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лайн бүсийн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(APG)-ын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лөмжийн дагуу дараах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 нэн түрүүнд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байна. Үүнд: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pacing w:val="-6"/>
          <w:sz w:val="28"/>
          <w:szCs w:val="28"/>
        </w:rPr>
        <w:t>•</w:t>
      </w:r>
      <w:r>
        <w:rPr>
          <w:color w:val="363435"/>
          <w:sz w:val="28"/>
          <w:szCs w:val="28"/>
        </w:rPr>
        <w:t xml:space="preserve">  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Зө</w:t>
      </w:r>
      <w:r>
        <w:rPr>
          <w:color w:val="363435"/>
          <w:spacing w:val="-13"/>
          <w:sz w:val="28"/>
          <w:szCs w:val="28"/>
        </w:rPr>
        <w:t>р</w:t>
      </w:r>
      <w:r>
        <w:rPr>
          <w:color w:val="363435"/>
          <w:spacing w:val="-6"/>
          <w:sz w:val="28"/>
          <w:szCs w:val="28"/>
        </w:rPr>
        <w:t>члий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9"/>
          <w:sz w:val="28"/>
          <w:szCs w:val="28"/>
        </w:rPr>
        <w:t>т</w:t>
      </w:r>
      <w:r>
        <w:rPr>
          <w:color w:val="363435"/>
          <w:spacing w:val="-6"/>
          <w:sz w:val="28"/>
          <w:szCs w:val="28"/>
        </w:rPr>
        <w:t>у</w:t>
      </w:r>
      <w:r>
        <w:rPr>
          <w:color w:val="363435"/>
          <w:spacing w:val="-9"/>
          <w:sz w:val="28"/>
          <w:szCs w:val="28"/>
        </w:rPr>
        <w:t>х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z w:val="28"/>
          <w:szCs w:val="28"/>
        </w:rPr>
        <w:t>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6"/>
          <w:sz w:val="28"/>
          <w:szCs w:val="28"/>
        </w:rPr>
        <w:t>х</w:t>
      </w:r>
      <w:r>
        <w:rPr>
          <w:color w:val="363435"/>
          <w:spacing w:val="-6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pacing w:val="-6"/>
          <w:sz w:val="28"/>
          <w:szCs w:val="28"/>
        </w:rPr>
        <w:t>л</w:t>
      </w:r>
      <w:r>
        <w:rPr>
          <w:color w:val="363435"/>
          <w:sz w:val="28"/>
          <w:szCs w:val="28"/>
        </w:rPr>
        <w:t>ь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(мөнг</w:t>
      </w:r>
      <w:r>
        <w:rPr>
          <w:color w:val="363435"/>
          <w:sz w:val="28"/>
          <w:szCs w:val="28"/>
        </w:rPr>
        <w:t>ө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угаа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г</w:t>
      </w:r>
      <w:r>
        <w:rPr>
          <w:color w:val="363435"/>
          <w:spacing w:val="-8"/>
          <w:sz w:val="28"/>
          <w:szCs w:val="28"/>
        </w:rPr>
        <w:t>э</w:t>
      </w:r>
      <w:r>
        <w:rPr>
          <w:color w:val="363435"/>
          <w:spacing w:val="-6"/>
          <w:sz w:val="28"/>
          <w:szCs w:val="28"/>
        </w:rPr>
        <w:t>м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9"/>
          <w:sz w:val="28"/>
          <w:szCs w:val="28"/>
        </w:rPr>
        <w:t>х</w:t>
      </w:r>
      <w:r>
        <w:rPr>
          <w:color w:val="363435"/>
          <w:spacing w:val="-6"/>
          <w:sz w:val="28"/>
          <w:szCs w:val="28"/>
        </w:rPr>
        <w:t>эргий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эс</w:t>
      </w:r>
      <w:r>
        <w:rPr>
          <w:color w:val="363435"/>
          <w:spacing w:val="1"/>
          <w:sz w:val="28"/>
          <w:szCs w:val="28"/>
        </w:rPr>
        <w:t>р</w:t>
      </w:r>
      <w:r>
        <w:rPr>
          <w:color w:val="363435"/>
          <w:spacing w:val="-6"/>
          <w:sz w:val="28"/>
          <w:szCs w:val="28"/>
        </w:rPr>
        <w:t>э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pacing w:val="-9"/>
          <w:sz w:val="28"/>
          <w:szCs w:val="28"/>
        </w:rPr>
        <w:t>в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6"/>
          <w:sz w:val="28"/>
          <w:szCs w:val="28"/>
        </w:rPr>
        <w:t>х</w:t>
      </w:r>
      <w:r>
        <w:rPr>
          <w:color w:val="363435"/>
          <w:spacing w:val="-6"/>
          <w:sz w:val="28"/>
          <w:szCs w:val="28"/>
        </w:rPr>
        <w:t>ори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 xml:space="preserve">арга </w:t>
      </w:r>
      <w:r>
        <w:rPr>
          <w:color w:val="363435"/>
          <w:spacing w:val="-9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>э</w:t>
      </w:r>
      <w:r>
        <w:rPr>
          <w:color w:val="363435"/>
          <w:spacing w:val="-6"/>
          <w:sz w:val="28"/>
          <w:szCs w:val="28"/>
        </w:rPr>
        <w:t>мжээ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Исламы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pacing w:val="-6"/>
          <w:sz w:val="28"/>
          <w:szCs w:val="28"/>
        </w:rPr>
        <w:t>лс/Аль-</w:t>
      </w:r>
      <w:r>
        <w:rPr>
          <w:color w:val="363435"/>
          <w:spacing w:val="-9"/>
          <w:sz w:val="28"/>
          <w:szCs w:val="28"/>
        </w:rPr>
        <w:t>К</w:t>
      </w:r>
      <w:r>
        <w:rPr>
          <w:color w:val="363435"/>
          <w:spacing w:val="-6"/>
          <w:sz w:val="28"/>
          <w:szCs w:val="28"/>
        </w:rPr>
        <w:t>аидагий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эс</w:t>
      </w:r>
      <w:r>
        <w:rPr>
          <w:color w:val="363435"/>
          <w:spacing w:val="1"/>
          <w:sz w:val="28"/>
          <w:szCs w:val="28"/>
        </w:rPr>
        <w:t>р</w:t>
      </w:r>
      <w:r>
        <w:rPr>
          <w:color w:val="363435"/>
          <w:spacing w:val="-6"/>
          <w:sz w:val="28"/>
          <w:szCs w:val="28"/>
        </w:rPr>
        <w:t>э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pacing w:val="-9"/>
          <w:sz w:val="28"/>
          <w:szCs w:val="28"/>
        </w:rPr>
        <w:t>в</w:t>
      </w:r>
      <w:r>
        <w:rPr>
          <w:color w:val="363435"/>
          <w:spacing w:val="-6"/>
          <w:sz w:val="28"/>
          <w:szCs w:val="28"/>
        </w:rPr>
        <w:t>а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6"/>
          <w:sz w:val="28"/>
          <w:szCs w:val="28"/>
        </w:rPr>
        <w:t>х</w:t>
      </w:r>
      <w:r>
        <w:rPr>
          <w:color w:val="363435"/>
          <w:spacing w:val="-6"/>
          <w:sz w:val="28"/>
          <w:szCs w:val="28"/>
        </w:rPr>
        <w:t>ори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арг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9"/>
          <w:sz w:val="28"/>
          <w:szCs w:val="28"/>
        </w:rPr>
        <w:t xml:space="preserve"> х</w:t>
      </w:r>
      <w:r>
        <w:rPr>
          <w:color w:val="363435"/>
          <w:spacing w:val="-8"/>
          <w:sz w:val="28"/>
          <w:szCs w:val="28"/>
        </w:rPr>
        <w:t>э</w:t>
      </w:r>
      <w:r>
        <w:rPr>
          <w:color w:val="363435"/>
          <w:spacing w:val="-6"/>
          <w:sz w:val="28"/>
          <w:szCs w:val="28"/>
        </w:rPr>
        <w:t>мжээний хү</w:t>
      </w:r>
      <w:r>
        <w:rPr>
          <w:color w:val="363435"/>
          <w:spacing w:val="1"/>
          <w:sz w:val="28"/>
          <w:szCs w:val="28"/>
        </w:rPr>
        <w:t>р</w:t>
      </w:r>
      <w:r>
        <w:rPr>
          <w:color w:val="363435"/>
          <w:spacing w:val="-6"/>
          <w:sz w:val="28"/>
          <w:szCs w:val="28"/>
        </w:rPr>
        <w:t>ээн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хөрөнг</w:t>
      </w:r>
      <w:r>
        <w:rPr>
          <w:color w:val="363435"/>
          <w:sz w:val="28"/>
          <w:szCs w:val="28"/>
        </w:rPr>
        <w:t>ө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битүүмжл</w:t>
      </w:r>
      <w:r>
        <w:rPr>
          <w:color w:val="363435"/>
          <w:spacing w:val="-16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үүргий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9"/>
          <w:sz w:val="28"/>
          <w:szCs w:val="28"/>
        </w:rPr>
        <w:t>х</w:t>
      </w:r>
      <w:r>
        <w:rPr>
          <w:color w:val="363435"/>
          <w:spacing w:val="-6"/>
          <w:sz w:val="28"/>
          <w:szCs w:val="28"/>
        </w:rPr>
        <w:t>э</w:t>
      </w:r>
      <w:r>
        <w:rPr>
          <w:color w:val="363435"/>
          <w:spacing w:val="1"/>
          <w:sz w:val="28"/>
          <w:szCs w:val="28"/>
        </w:rPr>
        <w:t>р</w:t>
      </w:r>
      <w:r>
        <w:rPr>
          <w:color w:val="363435"/>
          <w:spacing w:val="-6"/>
          <w:sz w:val="28"/>
          <w:szCs w:val="28"/>
        </w:rPr>
        <w:t>эгжүүл</w:t>
      </w:r>
      <w:r>
        <w:rPr>
          <w:color w:val="363435"/>
          <w:spacing w:val="-17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37"/>
          <w:sz w:val="28"/>
          <w:szCs w:val="28"/>
        </w:rPr>
        <w:t>г</w:t>
      </w:r>
      <w:r>
        <w:rPr>
          <w:color w:val="363435"/>
          <w:spacing w:val="-6"/>
          <w:sz w:val="28"/>
          <w:szCs w:val="28"/>
        </w:rPr>
        <w:t>.м.</w:t>
      </w:r>
      <w:r>
        <w:rPr>
          <w:color w:val="363435"/>
          <w:sz w:val="28"/>
          <w:szCs w:val="28"/>
        </w:rPr>
        <w:t>)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-201</w:t>
      </w:r>
      <w:r>
        <w:rPr>
          <w:color w:val="363435"/>
          <w:sz w:val="28"/>
          <w:szCs w:val="28"/>
        </w:rPr>
        <w:t>8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дунд үе;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 угаах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ль-2018 оны дунд үе;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Исламын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лс/Аль-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аида (НҮБ-ын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лөлийн 1267-р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л)-гийн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эс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ориг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-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2018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9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хүчин төгөлдөр үйлчл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ээр;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авих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лгуурыг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 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– 2018 оны 9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Хамтын ажиллагааны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 нь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эгжилтийг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ангах, Ази  Н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 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лайн  бүсийн 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  (APG)-аас  2017  оны  7 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Харилцан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лгээний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лөмжүүдийг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 орсон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лөгөөг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ажиллаж байна.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ажи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үе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2018 оны 10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араас өмнө 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>Ф-ын 40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лөмжид нийцүүлэн мөнгө угаах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чноо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яар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чилж,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ооны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ажлыг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хийж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гүйцэтгэснээр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лт”-аас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гарах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16" w:line="280" w:lineRule="exact"/>
        <w:rPr>
          <w:sz w:val="28"/>
          <w:szCs w:val="28"/>
        </w:rPr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23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9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411" style="position:absolute;left:0;text-align:left;margin-left:71.85pt;margin-top:795.4pt;width:0;height:46.5pt;z-index:-1671;mso-position-horizontal-relative:page;mso-position-vertical-relative:page" coordorigin="1437,15908" coordsize="0,930">
            <v:shape id="_x0000_s1412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09" style="position:absolute;left:0;text-align:left;margin-left:0;margin-top:56.6pt;width:595.05pt;height:0;z-index:-1672;mso-position-horizontal-relative:page;mso-position-vertical-relative:page" coordorigin=",1132" coordsize="11901,0">
            <v:shape id="_x0000_s1410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before="8" w:line="180" w:lineRule="exact"/>
        <w:rPr>
          <w:sz w:val="19"/>
          <w:szCs w:val="19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 w:line="268" w:lineRule="auto"/>
        <w:ind w:left="968" w:right="69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2/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Санхүүгийн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зах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зэ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лийг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хөгжүүл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хөтөлбөрийг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</w:t>
      </w:r>
      <w:r>
        <w:rPr>
          <w:b/>
          <w:color w:val="284480"/>
          <w:spacing w:val="-7"/>
          <w:sz w:val="28"/>
          <w:szCs w:val="28"/>
        </w:rPr>
        <w:t>ат</w:t>
      </w:r>
      <w:r>
        <w:rPr>
          <w:b/>
          <w:color w:val="284480"/>
          <w:sz w:val="28"/>
          <w:szCs w:val="28"/>
        </w:rPr>
        <w:t>лу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лан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эрэгжүүл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х;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дийгээр сүүлийн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өсөлт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чимжиж,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 эрс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ч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 ний</w:t>
      </w:r>
      <w:r>
        <w:rPr>
          <w:color w:val="363435"/>
          <w:spacing w:val="-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мийн өнөөгийн хөгжил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үйл ажиллагаанаас 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аар байгаа нь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эц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энцвэргүй хөгжих нөхцөл байдлыг үүсг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байна.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 эрхлэгчдийн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эгцээнд нийц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хүү 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хөрвөх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 бүхий хямд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эвээр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ламж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оршо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ээгүй,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сон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хүчний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нөөц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мс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лтгаанаар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эз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 байгаа байр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бага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эвээр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лгээний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ДНБ-д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орон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аш бага байгаа нь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эрх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лоогүй,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эц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хөгжөөгүй,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лтгүй байгаа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хүчин зүйл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ээс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 байна. Харин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ураамжийн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эц төдийлөн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дөөгүй,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ламжл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 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амгайлж,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 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я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мөн 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эвээр байгаа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хийн,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өмнө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лгамд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 жишигт нийц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 системийн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хөтөлбөрийг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зайлшгүй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 шаа</w:t>
      </w:r>
      <w:r>
        <w:rPr>
          <w:color w:val="363435"/>
          <w:spacing w:val="-3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 урган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байна.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“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Засгийн газрын 2016-2020 оны үйл ажиллагааны хөтөлбөр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ай” УИХ-ын 2016 оны 45 дугаар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л, мөн “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х” хөтөлбөр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2016 оны 71 дүгээр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баримт бичигт “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2025 он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 хөтөлбөр”–ийг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 заа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 Энэ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Санхүүгийн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лөлийн 2017 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I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  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лжит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лаас  хөтөлбөрийн  төслийг 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лбанк,  Сангийн яам, 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өгсөн. Үүний дагуу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Ерөнхийлөгч,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Сангийн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айд,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орооны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даргын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24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10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407" style="position:absolute;left:0;text-align:left;margin-left:523.4pt;margin-top:795.4pt;width:0;height:46.5pt;z-index:-1669;mso-position-horizontal-relative:page;mso-position-vertical-relative:page" coordorigin="10468,15908" coordsize="0,930">
            <v:shape id="_x0000_s1408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05" style="position:absolute;left:0;text-align:left;margin-left:.25pt;margin-top:56.6pt;width:595.05pt;height:0;z-index:-1670;mso-position-horizontal-relative:page;mso-position-vertical-relative:page" coordorigin="5,1132" coordsize="11901,0">
            <v:shape id="_x0000_s1406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2017 оны А-35/33/64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хөтөлбөрийг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 хөтөлбөрийн төслийг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лаад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Цаашид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хөтөлбөрийг Засгийн газрын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лцүүлэн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бөгөөд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өсөлтийг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мжих,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эн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эйгээр хөгжих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даах чадавхийг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дүүлэн,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лаас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өсөлтийг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 хөтөлбөрийн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оршино.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Хөтөлбөр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эгжиж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лснээр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үйлчилгээний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урамшу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мжиж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эгслүүдийг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түүнчлэн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түвшинд хүргэн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лбарыг хөгжүүлж,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өсөлтөд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 үзүүлэн, 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амьжиргааны түвшинг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Хөтөлбөрийг 2-3 үе 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айгаар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бөгөөд хөтөлбөр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энээр дараах ерөнхий үр дүнд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байдлаар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даад байна. Үүнд: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 w:right="6794"/>
        <w:jc w:val="both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Чанарын үзүүл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лт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044" w:right="69" w:hanging="360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Олон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жишигт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хүйц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жишигт 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лаас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урьдчилан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 w:right="7361"/>
        <w:jc w:val="both"/>
        <w:rPr>
          <w:sz w:val="28"/>
          <w:szCs w:val="28"/>
        </w:rPr>
      </w:pPr>
      <w:r>
        <w:rPr>
          <w:b/>
          <w:color w:val="363435"/>
          <w:spacing w:val="-13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оон үзүүл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лт</w:t>
      </w:r>
    </w:p>
    <w:p w:rsidR="00197F47" w:rsidRDefault="00197F47">
      <w:pPr>
        <w:spacing w:before="8" w:line="200" w:lineRule="exact"/>
      </w:pPr>
    </w:p>
    <w:p w:rsidR="00197F47" w:rsidRDefault="0085688B">
      <w:pPr>
        <w:ind w:left="684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</w:p>
    <w:p w:rsidR="00197F47" w:rsidRDefault="0085688B">
      <w:pPr>
        <w:spacing w:before="38" w:line="268" w:lineRule="auto"/>
        <w:ind w:left="1044" w:right="69"/>
        <w:rPr>
          <w:sz w:val="28"/>
          <w:szCs w:val="28"/>
        </w:rPr>
      </w:pPr>
      <w:r>
        <w:rPr>
          <w:color w:val="363435"/>
          <w:sz w:val="28"/>
          <w:szCs w:val="28"/>
        </w:rPr>
        <w:t>2025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12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хүүнд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зах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оёр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дахин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хөрвөх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</w:p>
    <w:p w:rsidR="00197F47" w:rsidRDefault="0085688B">
      <w:pPr>
        <w:spacing w:before="1" w:line="268" w:lineRule="auto"/>
        <w:ind w:left="1044" w:right="69"/>
        <w:rPr>
          <w:sz w:val="28"/>
          <w:szCs w:val="28"/>
        </w:rPr>
      </w:pPr>
      <w:r>
        <w:rPr>
          <w:color w:val="363435"/>
          <w:sz w:val="28"/>
          <w:szCs w:val="28"/>
        </w:rPr>
        <w:t>10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өснө.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өсгөн,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хүүний үйлчилгээний тө</w:t>
      </w:r>
      <w:r>
        <w:rPr>
          <w:color w:val="363435"/>
          <w:spacing w:val="-3"/>
          <w:sz w:val="28"/>
          <w:szCs w:val="28"/>
        </w:rPr>
        <w:t>р</w:t>
      </w:r>
      <w:r>
        <w:rPr>
          <w:color w:val="363435"/>
          <w:sz w:val="28"/>
          <w:szCs w:val="28"/>
        </w:rPr>
        <w:t>лийг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300" w:lineRule="exact"/>
        <w:ind w:left="684"/>
        <w:rPr>
          <w:sz w:val="28"/>
          <w:szCs w:val="28"/>
        </w:rPr>
      </w:pPr>
      <w:r>
        <w:rPr>
          <w:color w:val="363435"/>
          <w:spacing w:val="-6"/>
          <w:position w:val="-1"/>
          <w:sz w:val="28"/>
          <w:szCs w:val="28"/>
        </w:rPr>
        <w:t>Хөтөлбөрий</w:t>
      </w:r>
      <w:r>
        <w:rPr>
          <w:color w:val="363435"/>
          <w:position w:val="-1"/>
          <w:sz w:val="28"/>
          <w:szCs w:val="28"/>
        </w:rPr>
        <w:t>н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-6"/>
          <w:position w:val="-1"/>
          <w:sz w:val="28"/>
          <w:szCs w:val="28"/>
        </w:rPr>
        <w:t>хү</w:t>
      </w:r>
      <w:r>
        <w:rPr>
          <w:color w:val="363435"/>
          <w:spacing w:val="1"/>
          <w:position w:val="-1"/>
          <w:sz w:val="28"/>
          <w:szCs w:val="28"/>
        </w:rPr>
        <w:t>р</w:t>
      </w:r>
      <w:r>
        <w:rPr>
          <w:color w:val="363435"/>
          <w:spacing w:val="-6"/>
          <w:position w:val="-1"/>
          <w:sz w:val="28"/>
          <w:szCs w:val="28"/>
        </w:rPr>
        <w:t>ээн</w:t>
      </w:r>
      <w:r>
        <w:rPr>
          <w:color w:val="363435"/>
          <w:position w:val="-1"/>
          <w:sz w:val="28"/>
          <w:szCs w:val="28"/>
        </w:rPr>
        <w:t>д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-2"/>
          <w:position w:val="-1"/>
          <w:sz w:val="28"/>
          <w:szCs w:val="28"/>
        </w:rPr>
        <w:t>с</w:t>
      </w:r>
      <w:r>
        <w:rPr>
          <w:color w:val="363435"/>
          <w:spacing w:val="-6"/>
          <w:position w:val="-1"/>
          <w:sz w:val="28"/>
          <w:szCs w:val="28"/>
        </w:rPr>
        <w:t>анхүүгий</w:t>
      </w:r>
      <w:r>
        <w:rPr>
          <w:color w:val="363435"/>
          <w:position w:val="-1"/>
          <w:sz w:val="28"/>
          <w:szCs w:val="28"/>
        </w:rPr>
        <w:t>н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1"/>
          <w:position w:val="-1"/>
          <w:sz w:val="28"/>
          <w:szCs w:val="28"/>
        </w:rPr>
        <w:t>д</w:t>
      </w:r>
      <w:r>
        <w:rPr>
          <w:color w:val="363435"/>
          <w:spacing w:val="-20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>д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-2"/>
          <w:position w:val="-1"/>
          <w:sz w:val="28"/>
          <w:szCs w:val="28"/>
        </w:rPr>
        <w:t>с</w:t>
      </w:r>
      <w:r>
        <w:rPr>
          <w:color w:val="363435"/>
          <w:spacing w:val="-3"/>
          <w:position w:val="-1"/>
          <w:sz w:val="28"/>
          <w:szCs w:val="28"/>
        </w:rPr>
        <w:t>а</w:t>
      </w:r>
      <w:r>
        <w:rPr>
          <w:color w:val="363435"/>
          <w:spacing w:val="-6"/>
          <w:position w:val="-1"/>
          <w:sz w:val="28"/>
          <w:szCs w:val="28"/>
        </w:rPr>
        <w:t>лба</w:t>
      </w:r>
      <w:r>
        <w:rPr>
          <w:color w:val="363435"/>
          <w:spacing w:val="-9"/>
          <w:position w:val="-1"/>
          <w:sz w:val="28"/>
          <w:szCs w:val="28"/>
        </w:rPr>
        <w:t>р</w:t>
      </w:r>
      <w:r>
        <w:rPr>
          <w:color w:val="363435"/>
          <w:spacing w:val="-6"/>
          <w:position w:val="-1"/>
          <w:sz w:val="28"/>
          <w:szCs w:val="28"/>
        </w:rPr>
        <w:t>у</w:t>
      </w:r>
      <w:r>
        <w:rPr>
          <w:color w:val="363435"/>
          <w:spacing w:val="-23"/>
          <w:position w:val="-1"/>
          <w:sz w:val="28"/>
          <w:szCs w:val="28"/>
        </w:rPr>
        <w:t>у</w:t>
      </w:r>
      <w:r>
        <w:rPr>
          <w:color w:val="363435"/>
          <w:spacing w:val="-6"/>
          <w:position w:val="-1"/>
          <w:sz w:val="28"/>
          <w:szCs w:val="28"/>
        </w:rPr>
        <w:t>да</w:t>
      </w:r>
      <w:r>
        <w:rPr>
          <w:color w:val="363435"/>
          <w:position w:val="-1"/>
          <w:sz w:val="28"/>
          <w:szCs w:val="28"/>
        </w:rPr>
        <w:t>д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-6"/>
          <w:position w:val="-1"/>
          <w:sz w:val="28"/>
          <w:szCs w:val="28"/>
        </w:rPr>
        <w:t>дараа</w:t>
      </w:r>
      <w:r>
        <w:rPr>
          <w:color w:val="363435"/>
          <w:position w:val="-1"/>
          <w:sz w:val="28"/>
          <w:szCs w:val="28"/>
        </w:rPr>
        <w:t>х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-6"/>
          <w:position w:val="-1"/>
          <w:sz w:val="28"/>
          <w:szCs w:val="28"/>
        </w:rPr>
        <w:t>ү</w:t>
      </w:r>
      <w:r>
        <w:rPr>
          <w:color w:val="363435"/>
          <w:position w:val="-1"/>
          <w:sz w:val="28"/>
          <w:szCs w:val="28"/>
        </w:rPr>
        <w:t>р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-6"/>
          <w:position w:val="-1"/>
          <w:sz w:val="28"/>
          <w:szCs w:val="28"/>
        </w:rPr>
        <w:t>дүн</w:t>
      </w:r>
      <w:r>
        <w:rPr>
          <w:color w:val="363435"/>
          <w:position w:val="-1"/>
          <w:sz w:val="28"/>
          <w:szCs w:val="28"/>
        </w:rPr>
        <w:t>д</w:t>
      </w:r>
      <w:r>
        <w:rPr>
          <w:color w:val="363435"/>
          <w:spacing w:val="-11"/>
          <w:position w:val="-1"/>
          <w:sz w:val="28"/>
          <w:szCs w:val="28"/>
        </w:rPr>
        <w:t xml:space="preserve"> </w:t>
      </w:r>
      <w:r>
        <w:rPr>
          <w:color w:val="363435"/>
          <w:spacing w:val="-6"/>
          <w:position w:val="-1"/>
          <w:sz w:val="28"/>
          <w:szCs w:val="28"/>
        </w:rPr>
        <w:t>хүрнэ.</w:t>
      </w:r>
    </w:p>
    <w:p w:rsidR="00197F47" w:rsidRDefault="00197F47">
      <w:pPr>
        <w:spacing w:before="7" w:line="180" w:lineRule="exact"/>
        <w:rPr>
          <w:sz w:val="18"/>
          <w:szCs w:val="18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right="252"/>
        <w:jc w:val="right"/>
        <w:rPr>
          <w:sz w:val="28"/>
          <w:szCs w:val="28"/>
        </w:rPr>
        <w:sectPr w:rsidR="00197F47">
          <w:footerReference w:type="default" r:id="rId25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pacing w:val="-10"/>
          <w:sz w:val="28"/>
          <w:szCs w:val="28"/>
        </w:rPr>
        <w:t>11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403" style="position:absolute;left:0;text-align:left;margin-left:71.85pt;margin-top:795.4pt;width:0;height:46.5pt;z-index:-1667;mso-position-horizontal-relative:page;mso-position-vertical-relative:page" coordorigin="1437,15908" coordsize="0,930">
            <v:shape id="_x0000_s1404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401" style="position:absolute;left:0;text-align:left;margin-left:0;margin-top:56.6pt;width:595.05pt;height:0;z-index:-1668;mso-position-horizontal-relative:page;mso-position-vertical-relative:page" coordorigin=",1132" coordsize="11901,0">
            <v:shape id="_x0000_s1402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before="8" w:line="180" w:lineRule="exact"/>
        <w:rPr>
          <w:sz w:val="19"/>
          <w:szCs w:val="19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Банкны </w:t>
      </w:r>
      <w:r>
        <w:rPr>
          <w:b/>
          <w:color w:val="363435"/>
          <w:spacing w:val="4"/>
          <w:sz w:val="28"/>
          <w:szCs w:val="28"/>
        </w:rPr>
        <w:t>с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>лбар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Банк,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хжиж,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чинг шинэчлэн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лан,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нийц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дү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м, журам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бөгөөд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мпанийн за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лэгчийн эрхийн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интеграц,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ш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дарга өрсөлдөөн н</w:t>
      </w:r>
      <w:r>
        <w:rPr>
          <w:color w:val="363435"/>
          <w:spacing w:val="-3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Арилжааны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клирингийн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хөгжин,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ооцооны системийн үр ашиг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ээшилнэ. 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ллийн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 өргө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z w:val="28"/>
          <w:szCs w:val="28"/>
        </w:rPr>
        <w:t>сөн байна.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Хөрөнгийн зах зэ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Үнэт цаас гаргагчид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уучлагч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цахим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логид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хүүний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төлөвшинө.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Өрсөлдөөнт</w:t>
      </w:r>
      <w:r>
        <w:rPr>
          <w:color w:val="363435"/>
          <w:spacing w:val="-11"/>
          <w:sz w:val="28"/>
          <w:szCs w:val="28"/>
        </w:rPr>
        <w:t xml:space="preserve"> б</w:t>
      </w:r>
      <w:r>
        <w:rPr>
          <w:color w:val="363435"/>
          <w:sz w:val="28"/>
          <w:szCs w:val="28"/>
        </w:rPr>
        <w:t>уюу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бүс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нутгийн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интеграцид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орсон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байх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бөгөөд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мпаниа нэ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жлийн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уучлагчийн үйл ажиллагаа я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д,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эй, ш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дарга, үр ашиг бүхий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 байна.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Да</w:t>
      </w:r>
      <w:r>
        <w:rPr>
          <w:b/>
          <w:color w:val="363435"/>
          <w:spacing w:val="-7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>тг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 xml:space="preserve">лын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>лбар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шинэчлэ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лсон байна. </w:t>
      </w:r>
      <w:r>
        <w:rPr>
          <w:color w:val="363435"/>
          <w:spacing w:val="-2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ариуцлагын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зүйн шинэ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 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үйл ажиллагаа, түүний үр ашиг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ээшилж, шинэ 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 үйлчилгээ бий б</w:t>
      </w:r>
      <w:r>
        <w:rPr>
          <w:color w:val="363435"/>
          <w:spacing w:val="-3"/>
          <w:sz w:val="28"/>
          <w:szCs w:val="28"/>
        </w:rPr>
        <w:t>о</w:t>
      </w:r>
      <w:r>
        <w:rPr>
          <w:color w:val="363435"/>
          <w:sz w:val="28"/>
          <w:szCs w:val="28"/>
        </w:rPr>
        <w:t>лсон байна.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Банк </w:t>
      </w:r>
      <w:r>
        <w:rPr>
          <w:b/>
          <w:color w:val="363435"/>
          <w:spacing w:val="-11"/>
          <w:sz w:val="28"/>
          <w:szCs w:val="28"/>
        </w:rPr>
        <w:t>б</w:t>
      </w:r>
      <w:r>
        <w:rPr>
          <w:b/>
          <w:color w:val="363435"/>
          <w:spacing w:val="-9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 xml:space="preserve">с </w:t>
      </w:r>
      <w:r>
        <w:rPr>
          <w:b/>
          <w:color w:val="363435"/>
          <w:spacing w:val="3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анхүүгийн байгу</w:t>
      </w:r>
      <w:r>
        <w:rPr>
          <w:b/>
          <w:color w:val="363435"/>
          <w:spacing w:val="-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ллага</w:t>
      </w:r>
    </w:p>
    <w:p w:rsidR="00197F47" w:rsidRDefault="00197F47">
      <w:pPr>
        <w:spacing w:before="2" w:line="180" w:lineRule="exact"/>
        <w:rPr>
          <w:sz w:val="18"/>
          <w:szCs w:val="18"/>
        </w:rPr>
      </w:pPr>
    </w:p>
    <w:p w:rsidR="00197F47" w:rsidRDefault="0085688B">
      <w:pPr>
        <w:spacing w:line="360" w:lineRule="exact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2"/>
          <w:sz w:val="28"/>
          <w:szCs w:val="28"/>
        </w:rPr>
        <w:t>Б</w:t>
      </w:r>
      <w:r>
        <w:rPr>
          <w:color w:val="363435"/>
          <w:sz w:val="28"/>
          <w:szCs w:val="28"/>
        </w:rPr>
        <w:t>СБ-ын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шинэчлэ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 Б</w:t>
      </w:r>
      <w:r>
        <w:rPr>
          <w:color w:val="363435"/>
          <w:spacing w:val="-2"/>
          <w:sz w:val="28"/>
          <w:szCs w:val="28"/>
        </w:rPr>
        <w:t>Б</w:t>
      </w:r>
      <w:r>
        <w:rPr>
          <w:color w:val="363435"/>
          <w:sz w:val="28"/>
          <w:szCs w:val="28"/>
        </w:rPr>
        <w:t>СБ-у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 өгөөж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эн, зөвшөөрөл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ажиллагаа цахимд шил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эн,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3 дахин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ахилга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өрсөлдөх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бүхий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197F47" w:rsidRDefault="00197F47">
      <w:pPr>
        <w:spacing w:line="200" w:lineRule="exact"/>
      </w:pPr>
    </w:p>
    <w:p w:rsidR="00197F47" w:rsidRDefault="00197F47">
      <w:pPr>
        <w:spacing w:before="4" w:line="240" w:lineRule="exact"/>
        <w:rPr>
          <w:sz w:val="24"/>
          <w:szCs w:val="24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26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12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399" style="position:absolute;left:0;text-align:left;margin-left:523.4pt;margin-top:795.4pt;width:0;height:46.5pt;z-index:-1665;mso-position-horizontal-relative:page;mso-position-vertical-relative:page" coordorigin="10468,15908" coordsize="0,930">
            <v:shape id="_x0000_s1400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97" style="position:absolute;left:0;text-align:left;margin-left:.25pt;margin-top:56.6pt;width:595.05pt;height:0;z-index:-1666;mso-position-horizontal-relative:page;mso-position-vertical-relative:page" coordorigin="5,1132" coordsize="11901,0">
            <v:shape id="_x0000_s1398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before="8" w:line="180" w:lineRule="exact"/>
        <w:rPr>
          <w:sz w:val="19"/>
          <w:szCs w:val="19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Хадг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>ламж зэ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 xml:space="preserve">лийн </w:t>
      </w:r>
      <w:r>
        <w:rPr>
          <w:b/>
          <w:color w:val="363435"/>
          <w:spacing w:val="-11"/>
          <w:sz w:val="28"/>
          <w:szCs w:val="28"/>
        </w:rPr>
        <w:t>х</w:t>
      </w:r>
      <w:r>
        <w:rPr>
          <w:b/>
          <w:color w:val="363435"/>
          <w:sz w:val="28"/>
          <w:szCs w:val="28"/>
        </w:rPr>
        <w:t>оршоо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044" w:right="6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   Хадг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оршо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2-3 дахин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ахилга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өрсөлдөх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бүхий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үйлчилгээний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нэр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төрөл,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үйлчилгээний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арилцагчдын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 2 дахин өснө.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Санхүүгийн зах зэ</w:t>
      </w:r>
      <w:r>
        <w:rPr>
          <w:b/>
          <w:color w:val="363435"/>
          <w:spacing w:val="-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 xml:space="preserve">лийн </w:t>
      </w:r>
      <w:r>
        <w:rPr>
          <w:b/>
          <w:color w:val="363435"/>
          <w:spacing w:val="7"/>
          <w:sz w:val="28"/>
          <w:szCs w:val="28"/>
        </w:rPr>
        <w:t>д</w:t>
      </w:r>
      <w:r>
        <w:rPr>
          <w:b/>
          <w:color w:val="363435"/>
          <w:spacing w:val="-15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д бү</w:t>
      </w:r>
      <w:r>
        <w:rPr>
          <w:b/>
          <w:color w:val="363435"/>
          <w:spacing w:val="7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эц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Үнэт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цаасны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дит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бүр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лэгч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лагчдын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үйлчилгээний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тыг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гаргаж,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дүүлнэ.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Сайн за</w:t>
      </w:r>
      <w:r>
        <w:rPr>
          <w:b/>
          <w:color w:val="363435"/>
          <w:spacing w:val="4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>а</w:t>
      </w:r>
      <w:r>
        <w:rPr>
          <w:b/>
          <w:color w:val="363435"/>
          <w:spacing w:val="-14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>л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ш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дарга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өрсөлдөөн, 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сийн дарамтгүй эрүүл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анхүү, хөрөнгийн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лаарх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длэ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 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хямд 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тгөөр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 б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үйлдвэ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хөгжинө.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044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 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сийн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лжих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лгээний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хямд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 б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үйл ажиллагаа нь өргөжихөд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хөшүү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дагна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лэрүүлэн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уучлах,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арби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рын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шүүхийн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spacing w:line="268" w:lineRule="auto"/>
        <w:ind w:left="968" w:right="69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3/</w:t>
      </w:r>
      <w:r>
        <w:rPr>
          <w:b/>
          <w:color w:val="284480"/>
          <w:spacing w:val="-30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Банкны</w:t>
      </w:r>
      <w:r>
        <w:rPr>
          <w:b/>
          <w:color w:val="284480"/>
          <w:spacing w:val="-30"/>
          <w:sz w:val="28"/>
          <w:szCs w:val="28"/>
        </w:rPr>
        <w:t xml:space="preserve">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лбарын</w:t>
      </w:r>
      <w:r>
        <w:rPr>
          <w:b/>
          <w:color w:val="284480"/>
          <w:spacing w:val="-30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бүтцийн</w:t>
      </w:r>
      <w:r>
        <w:rPr>
          <w:b/>
          <w:color w:val="284480"/>
          <w:spacing w:val="-30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өө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члөлтийн</w:t>
      </w:r>
      <w:r>
        <w:rPr>
          <w:b/>
          <w:color w:val="284480"/>
          <w:spacing w:val="-30"/>
          <w:sz w:val="28"/>
          <w:szCs w:val="28"/>
        </w:rPr>
        <w:t xml:space="preserve"> 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14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д</w:t>
      </w:r>
      <w:r>
        <w:rPr>
          <w:b/>
          <w:color w:val="284480"/>
          <w:spacing w:val="-30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бүтцийг</w:t>
      </w:r>
      <w:r>
        <w:rPr>
          <w:b/>
          <w:color w:val="284480"/>
          <w:spacing w:val="-30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хжүүлж, түүний эрх зүйн о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чинг төлөвшүүл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х;</w:t>
      </w:r>
    </w:p>
    <w:p w:rsidR="00197F47" w:rsidRDefault="00197F47">
      <w:pPr>
        <w:spacing w:before="5" w:line="140" w:lineRule="exact"/>
        <w:rPr>
          <w:sz w:val="14"/>
          <w:szCs w:val="14"/>
        </w:rPr>
      </w:pPr>
    </w:p>
    <w:p w:rsidR="00197F47" w:rsidRDefault="0085688B">
      <w:pPr>
        <w:spacing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д,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гадаадын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лагч, банкны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арилцагч,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мшигчийн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ст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нөлөөлдөг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</w:p>
    <w:p w:rsidR="00197F47" w:rsidRDefault="00197F47">
      <w:pPr>
        <w:spacing w:before="7" w:line="160" w:lineRule="exact"/>
        <w:rPr>
          <w:sz w:val="17"/>
          <w:szCs w:val="17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27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13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395" style="position:absolute;left:0;text-align:left;margin-left:71.85pt;margin-top:795.4pt;width:0;height:46.5pt;z-index:-1663;mso-position-horizontal-relative:page;mso-position-vertical-relative:page" coordorigin="1437,15908" coordsize="0,930">
            <v:shape id="_x0000_s1396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93" style="position:absolute;left:0;text-align:left;margin-left:0;margin-top:56.6pt;width:595.05pt;height:0;z-index:-1664;mso-position-horizontal-relative:page;mso-position-vertical-relative:page" coordorigin=",1132" coordsize="11901,0">
            <v:shape id="_x0000_s1394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нь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 бүхий л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мжээгээр нөлөөлж,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цаашдын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шийдвэр гарг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ий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ээс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бүтцийн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банкны системийн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 байдлыг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лах,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эвийн үйл ажиллагааг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банкны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мшигч,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лахгүй байх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лан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члөлтийн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эц,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чинг илүү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түвшинд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шийдвэрийг гаргах,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Банкин дахь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2013 онд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хөгжих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хих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 богино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анхүү,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өнөөгийн нөхцөлөөс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лээр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угацаанд, дорви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шийдвэр,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дит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эгцээ,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лгамд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эвээр 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байна. Үүнд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ангийн хөрвөх чадамжийг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онц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ой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төрийн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эйгээр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 тө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нэн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У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ажлыг Хадг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орпораци,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газрын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нягт</w:t>
      </w:r>
      <w:r>
        <w:rPr>
          <w:color w:val="363435"/>
          <w:spacing w:val="-4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нарий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ооцоо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лгаанд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эслэн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эгжүүлнэ.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z w:val="28"/>
          <w:szCs w:val="28"/>
        </w:rPr>
        <w:t>орпораци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оорондын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лгээ, түргэн шуур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гаргах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амтын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шийдвэрийн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онц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ойлон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ажиллах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ажиллаж,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үүсвэрийг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 тө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лан ажиллана. Түүнчлэн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ангийн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байршу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үүсвэрийг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богино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м</w:t>
      </w:r>
      <w:r>
        <w:rPr>
          <w:color w:val="363435"/>
          <w:spacing w:val="-4"/>
          <w:sz w:val="28"/>
          <w:szCs w:val="28"/>
        </w:rPr>
        <w:t>ех</w:t>
      </w:r>
      <w:r>
        <w:rPr>
          <w:color w:val="363435"/>
          <w:sz w:val="28"/>
          <w:szCs w:val="28"/>
        </w:rPr>
        <w:t>ани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>мыг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эрх зүйн а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усгах ажлыг хийх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зайлшгүй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лдог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үүсвэрийн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уршлага, пра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тикийг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эслэн 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дахин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үүсгэн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түүний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ажлыг яар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 Дахин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ангийн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z w:val="28"/>
          <w:szCs w:val="28"/>
        </w:rPr>
        <w:t>онцепц,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анаа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2008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60" w:lineRule="exact"/>
        <w:rPr>
          <w:sz w:val="26"/>
          <w:szCs w:val="26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28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14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391" style="position:absolute;left:0;text-align:left;margin-left:523.4pt;margin-top:795.4pt;width:0;height:46.5pt;z-index:-1661;mso-position-horizontal-relative:page;mso-position-vertical-relative:page" coordorigin="10468,15908" coordsize="0,930">
            <v:shape id="_x0000_s1392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89" style="position:absolute;left:0;text-align:left;margin-left:.25pt;margin-top:56.6pt;width:595.05pt;height:0;z-index:-1662;mso-position-horizontal-relative:page;mso-position-vertical-relative:page" coordorigin="5,1132" coordsize="11901,0">
            <v:shape id="_x0000_s1390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дараагаар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арьцангуй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бөгөөд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Европын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лбооны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ангийн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 үйл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төсөв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 төлөгчдийн мөнгийг банкны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үйл ажиллагаанаас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 өөрийн хөрөнгийн 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зарцу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лахгүй байх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м.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Дахин 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 үүсгэн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нөхцөл нь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эрх 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орших бөгөөд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эрх бүхий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ажиллах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лно. </w:t>
      </w:r>
      <w:r>
        <w:rPr>
          <w:color w:val="363435"/>
          <w:spacing w:val="-25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г эрх 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дахин 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үүсвэрийг 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дах, я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нөхцөлд зарцу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чмын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длыг хөндөж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сүүлийн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 дахь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түүнийг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замыг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лхийлэн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лно.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өмнөх жилүүдийн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Төрөөс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эргэш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усган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УИХ-д өргөн бари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байна.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 ажлыг  мөн  цаашид 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бөгөөд 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мпанийг 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лсны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дараа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 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ллагын үйл ажиллагааг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нь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эргэш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жлийн багаар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д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 дахь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түргэн шуур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бүтцийн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эвийн 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лээр ажиллана.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 засгийн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эвийн 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 чанаргүй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чин,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нь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хөгжлийн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Иймд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төрийн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  чанаргүй 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 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тегийн баримт  бичгийг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 Санхүүгийн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 байдлын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лөлөөр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лцүүлэн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лна.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дараах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оёр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лно. Үүнд нэг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лаас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лдүүлэгч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теги,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эц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 чанаргүй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 ажиллах  чадамжийг 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длан  дүгн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проц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сс,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эрх зүйн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эгслийг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айгаар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60" w:lineRule="exact"/>
        <w:rPr>
          <w:sz w:val="26"/>
          <w:szCs w:val="26"/>
        </w:rPr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29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15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387" style="position:absolute;left:0;text-align:left;margin-left:71.85pt;margin-top:795.4pt;width:0;height:46.5pt;z-index:-1659;mso-position-horizontal-relative:page;mso-position-vertical-relative:page" coordorigin="1437,15908" coordsize="0,930">
            <v:shape id="_x0000_s1388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85" style="position:absolute;left:0;text-align:left;margin-left:0;margin-top:56.6pt;width:595.05pt;height:0;z-index:-1660;mso-position-horizontal-relative:page;mso-position-vertical-relative:page" coordorigin=",1132" coordsize="11901,0">
            <v:shape id="_x0000_s1386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ойлно.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Нөгөө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эйгүүр,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шүүхийн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шүүхийн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барьцаа хөрөнгөөр үүргийн гүйцэтг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дөж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7"/>
          <w:sz w:val="28"/>
          <w:szCs w:val="28"/>
        </w:rPr>
        <w:t>ж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учи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илрүүлэн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түүнийг арилгах,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төр захиргааны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аар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үүсг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1"/>
          <w:sz w:val="28"/>
          <w:szCs w:val="28"/>
        </w:rPr>
        <w:t xml:space="preserve"> 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ойлон 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лөгөөг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тегид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усгана.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нөхцөлийг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түргэн шуур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мжээнүүдийг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лаас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цогц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</w:t>
      </w:r>
    </w:p>
    <w:p w:rsidR="00197F47" w:rsidRDefault="0085688B">
      <w:pPr>
        <w:spacing w:before="1" w:line="300" w:lineRule="exact"/>
        <w:ind w:left="117" w:right="4501"/>
        <w:jc w:val="both"/>
        <w:rPr>
          <w:sz w:val="28"/>
          <w:szCs w:val="28"/>
        </w:rPr>
      </w:pPr>
      <w:r>
        <w:rPr>
          <w:color w:val="363435"/>
          <w:position w:val="-1"/>
          <w:sz w:val="28"/>
          <w:szCs w:val="28"/>
        </w:rPr>
        <w:t>с</w:t>
      </w:r>
      <w:r>
        <w:rPr>
          <w:color w:val="363435"/>
          <w:spacing w:val="3"/>
          <w:position w:val="-1"/>
          <w:sz w:val="28"/>
          <w:szCs w:val="28"/>
        </w:rPr>
        <w:t>т</w:t>
      </w:r>
      <w:r>
        <w:rPr>
          <w:color w:val="363435"/>
          <w:position w:val="-1"/>
          <w:sz w:val="28"/>
          <w:szCs w:val="28"/>
        </w:rPr>
        <w:t>р</w:t>
      </w:r>
      <w:r>
        <w:rPr>
          <w:color w:val="363435"/>
          <w:spacing w:val="-7"/>
          <w:position w:val="-1"/>
          <w:sz w:val="28"/>
          <w:szCs w:val="28"/>
        </w:rPr>
        <w:t>а</w:t>
      </w:r>
      <w:r>
        <w:rPr>
          <w:color w:val="363435"/>
          <w:position w:val="-1"/>
          <w:sz w:val="28"/>
          <w:szCs w:val="28"/>
        </w:rPr>
        <w:t>тегийг б</w:t>
      </w:r>
      <w:r>
        <w:rPr>
          <w:color w:val="363435"/>
          <w:spacing w:val="-4"/>
          <w:position w:val="-1"/>
          <w:sz w:val="28"/>
          <w:szCs w:val="28"/>
        </w:rPr>
        <w:t>о</w:t>
      </w:r>
      <w:r>
        <w:rPr>
          <w:color w:val="363435"/>
          <w:position w:val="-1"/>
          <w:sz w:val="28"/>
          <w:szCs w:val="28"/>
        </w:rPr>
        <w:t>ло</w:t>
      </w:r>
      <w:r>
        <w:rPr>
          <w:color w:val="363435"/>
          <w:spacing w:val="-2"/>
          <w:position w:val="-1"/>
          <w:sz w:val="28"/>
          <w:szCs w:val="28"/>
        </w:rPr>
        <w:t>в</w:t>
      </w:r>
      <w:r>
        <w:rPr>
          <w:color w:val="363435"/>
          <w:position w:val="-1"/>
          <w:sz w:val="28"/>
          <w:szCs w:val="28"/>
        </w:rPr>
        <w:t>с</w:t>
      </w:r>
      <w:r>
        <w:rPr>
          <w:color w:val="363435"/>
          <w:spacing w:val="-4"/>
          <w:position w:val="-1"/>
          <w:sz w:val="28"/>
          <w:szCs w:val="28"/>
        </w:rPr>
        <w:t>р</w:t>
      </w:r>
      <w:r>
        <w:rPr>
          <w:color w:val="363435"/>
          <w:position w:val="-1"/>
          <w:sz w:val="28"/>
          <w:szCs w:val="28"/>
        </w:rPr>
        <w:t>у</w:t>
      </w:r>
      <w:r>
        <w:rPr>
          <w:color w:val="363435"/>
          <w:spacing w:val="-12"/>
          <w:position w:val="-1"/>
          <w:sz w:val="28"/>
          <w:szCs w:val="28"/>
        </w:rPr>
        <w:t>у</w:t>
      </w:r>
      <w:r>
        <w:rPr>
          <w:color w:val="363435"/>
          <w:position w:val="-1"/>
          <w:sz w:val="28"/>
          <w:szCs w:val="28"/>
        </w:rPr>
        <w:t>ла</w:t>
      </w:r>
      <w:r>
        <w:rPr>
          <w:color w:val="363435"/>
          <w:spacing w:val="-4"/>
          <w:position w:val="-1"/>
          <w:sz w:val="28"/>
          <w:szCs w:val="28"/>
        </w:rPr>
        <w:t>х</w:t>
      </w:r>
      <w:r>
        <w:rPr>
          <w:color w:val="363435"/>
          <w:position w:val="-1"/>
          <w:sz w:val="28"/>
          <w:szCs w:val="28"/>
        </w:rPr>
        <w:t>аар ажиллана.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7" w:line="220" w:lineRule="exact"/>
        <w:rPr>
          <w:sz w:val="22"/>
          <w:szCs w:val="22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30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16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383" style="position:absolute;left:0;text-align:left;margin-left:523.4pt;margin-top:795.4pt;width:0;height:46.5pt;z-index:-1657;mso-position-horizontal-relative:page;mso-position-vertical-relative:page" coordorigin="10468,15908" coordsize="0,930">
            <v:shape id="_x0000_s1384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81" style="position:absolute;left:0;text-align:left;margin-left:.25pt;margin-top:56.6pt;width:595.05pt;height:0;z-index:-1658;mso-position-horizontal-relative:page;mso-position-vertical-relative:page" coordorigin="5,1132" coordsize="11901,0">
            <v:shape id="_x0000_s1382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10" w:line="220" w:lineRule="exact"/>
        <w:rPr>
          <w:sz w:val="22"/>
          <w:szCs w:val="22"/>
        </w:rPr>
      </w:pPr>
    </w:p>
    <w:p w:rsidR="00197F47" w:rsidRDefault="0085688B">
      <w:pPr>
        <w:spacing w:before="29"/>
        <w:ind w:right="117"/>
        <w:jc w:val="right"/>
        <w:rPr>
          <w:sz w:val="24"/>
          <w:szCs w:val="24"/>
        </w:rPr>
      </w:pPr>
      <w:r>
        <w:rPr>
          <w:color w:val="363435"/>
          <w:spacing w:val="-6"/>
          <w:sz w:val="24"/>
          <w:szCs w:val="24"/>
        </w:rPr>
        <w:t>М</w:t>
      </w:r>
      <w:r>
        <w:rPr>
          <w:color w:val="363435"/>
          <w:sz w:val="24"/>
          <w:szCs w:val="24"/>
        </w:rPr>
        <w:t>он</w:t>
      </w:r>
      <w:r>
        <w:rPr>
          <w:color w:val="363435"/>
          <w:spacing w:val="-6"/>
          <w:sz w:val="24"/>
          <w:szCs w:val="24"/>
        </w:rPr>
        <w:t>г</w:t>
      </w:r>
      <w:r>
        <w:rPr>
          <w:color w:val="363435"/>
          <w:spacing w:val="-3"/>
          <w:sz w:val="24"/>
          <w:szCs w:val="24"/>
        </w:rPr>
        <w:t>о</w:t>
      </w:r>
      <w:r>
        <w:rPr>
          <w:color w:val="363435"/>
          <w:sz w:val="24"/>
          <w:szCs w:val="24"/>
        </w:rPr>
        <w:t xml:space="preserve">л </w:t>
      </w:r>
      <w:r>
        <w:rPr>
          <w:color w:val="363435"/>
          <w:spacing w:val="-27"/>
          <w:sz w:val="24"/>
          <w:szCs w:val="24"/>
        </w:rPr>
        <w:t>У</w:t>
      </w:r>
      <w:r>
        <w:rPr>
          <w:color w:val="363435"/>
          <w:sz w:val="24"/>
          <w:szCs w:val="24"/>
        </w:rPr>
        <w:t xml:space="preserve">лсын Их </w:t>
      </w:r>
      <w:r>
        <w:rPr>
          <w:color w:val="363435"/>
          <w:spacing w:val="-21"/>
          <w:sz w:val="24"/>
          <w:szCs w:val="24"/>
        </w:rPr>
        <w:t>Х</w:t>
      </w:r>
      <w:r>
        <w:rPr>
          <w:color w:val="363435"/>
          <w:sz w:val="24"/>
          <w:szCs w:val="24"/>
        </w:rPr>
        <w:t>у</w:t>
      </w:r>
      <w:r>
        <w:rPr>
          <w:color w:val="363435"/>
          <w:spacing w:val="-3"/>
          <w:sz w:val="24"/>
          <w:szCs w:val="24"/>
        </w:rPr>
        <w:t>р</w:t>
      </w:r>
      <w:r>
        <w:rPr>
          <w:color w:val="363435"/>
          <w:sz w:val="24"/>
          <w:szCs w:val="24"/>
        </w:rPr>
        <w:t>лын</w:t>
      </w:r>
    </w:p>
    <w:p w:rsidR="00197F47" w:rsidRDefault="0085688B">
      <w:pPr>
        <w:spacing w:before="12"/>
        <w:ind w:right="117"/>
        <w:jc w:val="right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2017 оны ... </w:t>
      </w:r>
      <w:r>
        <w:rPr>
          <w:i/>
          <w:color w:val="363435"/>
          <w:spacing w:val="-6"/>
          <w:sz w:val="24"/>
          <w:szCs w:val="24"/>
        </w:rPr>
        <w:t>с</w:t>
      </w:r>
      <w:r>
        <w:rPr>
          <w:i/>
          <w:color w:val="363435"/>
          <w:sz w:val="24"/>
          <w:szCs w:val="24"/>
        </w:rPr>
        <w:t>арын  ... –ны өдрийн</w:t>
      </w:r>
    </w:p>
    <w:p w:rsidR="00197F47" w:rsidRDefault="0085688B">
      <w:pPr>
        <w:spacing w:before="12"/>
        <w:ind w:right="117"/>
        <w:jc w:val="right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... </w:t>
      </w:r>
      <w:r>
        <w:rPr>
          <w:i/>
          <w:color w:val="363435"/>
          <w:spacing w:val="-3"/>
          <w:sz w:val="24"/>
          <w:szCs w:val="24"/>
        </w:rPr>
        <w:t>д</w:t>
      </w:r>
      <w:r>
        <w:rPr>
          <w:i/>
          <w:color w:val="363435"/>
          <w:sz w:val="24"/>
          <w:szCs w:val="24"/>
        </w:rPr>
        <w:t>угаар тогто</w:t>
      </w:r>
      <w:r>
        <w:rPr>
          <w:i/>
          <w:color w:val="363435"/>
          <w:spacing w:val="-6"/>
          <w:sz w:val="24"/>
          <w:szCs w:val="24"/>
        </w:rPr>
        <w:t>о</w:t>
      </w:r>
      <w:r>
        <w:rPr>
          <w:i/>
          <w:color w:val="363435"/>
          <w:sz w:val="24"/>
          <w:szCs w:val="24"/>
        </w:rPr>
        <w:t xml:space="preserve">лын </w:t>
      </w:r>
      <w:r>
        <w:rPr>
          <w:i/>
          <w:color w:val="363435"/>
          <w:spacing w:val="-3"/>
          <w:sz w:val="24"/>
          <w:szCs w:val="24"/>
        </w:rPr>
        <w:t>х</w:t>
      </w:r>
      <w:r>
        <w:rPr>
          <w:i/>
          <w:color w:val="363435"/>
          <w:sz w:val="24"/>
          <w:szCs w:val="24"/>
        </w:rPr>
        <w:t>а</w:t>
      </w:r>
      <w:r>
        <w:rPr>
          <w:i/>
          <w:color w:val="363435"/>
          <w:spacing w:val="-3"/>
          <w:sz w:val="24"/>
          <w:szCs w:val="24"/>
        </w:rPr>
        <w:t>в</w:t>
      </w:r>
      <w:r>
        <w:rPr>
          <w:i/>
          <w:color w:val="363435"/>
          <w:sz w:val="24"/>
          <w:szCs w:val="24"/>
        </w:rPr>
        <w:t>сралт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20" w:lineRule="exact"/>
        <w:rPr>
          <w:sz w:val="22"/>
          <w:szCs w:val="22"/>
        </w:rPr>
      </w:pPr>
    </w:p>
    <w:p w:rsidR="00197F47" w:rsidRDefault="0085688B">
      <w:pPr>
        <w:spacing w:line="250" w:lineRule="auto"/>
        <w:ind w:left="960" w:right="960"/>
        <w:jc w:val="center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ТӨРӨӨС МӨНГӨНИЙ </w:t>
      </w:r>
      <w:r>
        <w:rPr>
          <w:b/>
          <w:color w:val="363435"/>
          <w:spacing w:val="-2"/>
          <w:sz w:val="28"/>
          <w:szCs w:val="28"/>
        </w:rPr>
        <w:t>Б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ДЛОГЫН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АЛААР 2018 ОНД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АРИМ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 ҮНДСЭН</w:t>
      </w:r>
      <w:r>
        <w:rPr>
          <w:b/>
          <w:color w:val="363435"/>
          <w:spacing w:val="70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ЧИ</w:t>
      </w:r>
      <w:r>
        <w:rPr>
          <w:b/>
          <w:color w:val="363435"/>
          <w:spacing w:val="-42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18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ЛИЙН ТӨСӨЛ</w:t>
      </w:r>
    </w:p>
    <w:p w:rsidR="00197F47" w:rsidRDefault="00197F47">
      <w:pPr>
        <w:spacing w:before="1" w:line="160" w:lineRule="exact"/>
        <w:rPr>
          <w:sz w:val="16"/>
          <w:szCs w:val="16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үр дүнг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хжүүлж,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дүүлэн,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өсөх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1. Мөнгөний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pacing w:val="-8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длогын </w:t>
      </w:r>
      <w:r>
        <w:rPr>
          <w:b/>
          <w:color w:val="363435"/>
          <w:spacing w:val="-2"/>
          <w:sz w:val="28"/>
          <w:szCs w:val="28"/>
        </w:rPr>
        <w:t>з</w:t>
      </w:r>
      <w:r>
        <w:rPr>
          <w:b/>
          <w:color w:val="363435"/>
          <w:sz w:val="28"/>
          <w:szCs w:val="28"/>
        </w:rPr>
        <w:t>орилтын хүрээнд: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1.1.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эгслийг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инде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2018-2020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онд жилийн 8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1.2. 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нь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нөхцөл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нийцэн,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 барим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1.3.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аас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урьдчилан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эгслүүдийг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1.4.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үр нөлөөг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үүднээс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эй,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ангаж,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увгийг хөгжүүлж, б</w:t>
      </w:r>
      <w:r>
        <w:rPr>
          <w:color w:val="363435"/>
          <w:spacing w:val="-3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оно.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2. Санхүүгийн </w:t>
      </w:r>
      <w:r>
        <w:rPr>
          <w:b/>
          <w:color w:val="363435"/>
          <w:spacing w:val="4"/>
          <w:sz w:val="28"/>
          <w:szCs w:val="28"/>
        </w:rPr>
        <w:t>с</w:t>
      </w:r>
      <w:r>
        <w:rPr>
          <w:b/>
          <w:color w:val="363435"/>
          <w:spacing w:val="2"/>
          <w:sz w:val="28"/>
          <w:szCs w:val="28"/>
        </w:rPr>
        <w:t>а</w:t>
      </w:r>
      <w:r>
        <w:rPr>
          <w:b/>
          <w:color w:val="363435"/>
          <w:sz w:val="28"/>
          <w:szCs w:val="28"/>
        </w:rPr>
        <w:t xml:space="preserve">лбарын </w:t>
      </w:r>
      <w:r>
        <w:rPr>
          <w:b/>
          <w:color w:val="363435"/>
          <w:spacing w:val="-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огт</w:t>
      </w:r>
      <w:r>
        <w:rPr>
          <w:b/>
          <w:color w:val="363435"/>
          <w:spacing w:val="-2"/>
          <w:sz w:val="28"/>
          <w:szCs w:val="28"/>
        </w:rPr>
        <w:t>в</w:t>
      </w:r>
      <w:r>
        <w:rPr>
          <w:b/>
          <w:color w:val="363435"/>
          <w:sz w:val="28"/>
          <w:szCs w:val="28"/>
        </w:rPr>
        <w:t>о</w:t>
      </w:r>
      <w:r>
        <w:rPr>
          <w:b/>
          <w:color w:val="363435"/>
          <w:spacing w:val="-4"/>
          <w:sz w:val="28"/>
          <w:szCs w:val="28"/>
        </w:rPr>
        <w:t>рт</w:t>
      </w:r>
      <w:r>
        <w:rPr>
          <w:b/>
          <w:color w:val="363435"/>
          <w:sz w:val="28"/>
          <w:szCs w:val="28"/>
        </w:rPr>
        <w:t>ой байдлын хүрээнд: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2.1. Санхүүгийн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цар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ллагын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даах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өсөлтийг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дахин 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чадамжийг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2.2.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банкны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мшигчдийн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оно.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>3.</w:t>
      </w:r>
      <w:r>
        <w:rPr>
          <w:b/>
          <w:color w:val="363435"/>
          <w:spacing w:val="-15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Санхүүгийн</w:t>
      </w:r>
      <w:r>
        <w:rPr>
          <w:b/>
          <w:color w:val="363435"/>
          <w:spacing w:val="40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захын</w:t>
      </w:r>
      <w:r>
        <w:rPr>
          <w:b/>
          <w:color w:val="363435"/>
          <w:spacing w:val="-15"/>
          <w:sz w:val="28"/>
          <w:szCs w:val="28"/>
        </w:rPr>
        <w:t xml:space="preserve"> </w:t>
      </w:r>
      <w:r>
        <w:rPr>
          <w:b/>
          <w:color w:val="363435"/>
          <w:spacing w:val="7"/>
          <w:sz w:val="28"/>
          <w:szCs w:val="28"/>
        </w:rPr>
        <w:t>д</w:t>
      </w:r>
      <w:r>
        <w:rPr>
          <w:b/>
          <w:color w:val="363435"/>
          <w:spacing w:val="-14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д</w:t>
      </w:r>
      <w:r>
        <w:rPr>
          <w:b/>
          <w:color w:val="363435"/>
          <w:spacing w:val="-15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бү</w:t>
      </w:r>
      <w:r>
        <w:rPr>
          <w:b/>
          <w:color w:val="363435"/>
          <w:spacing w:val="7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эц,</w:t>
      </w:r>
      <w:r>
        <w:rPr>
          <w:b/>
          <w:color w:val="363435"/>
          <w:spacing w:val="-15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түүний</w:t>
      </w:r>
      <w:r>
        <w:rPr>
          <w:b/>
          <w:color w:val="363435"/>
          <w:spacing w:val="-15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инсти</w:t>
      </w:r>
      <w:r>
        <w:rPr>
          <w:b/>
          <w:color w:val="363435"/>
          <w:spacing w:val="-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уцийг</w:t>
      </w:r>
      <w:r>
        <w:rPr>
          <w:b/>
          <w:color w:val="363435"/>
          <w:spacing w:val="-15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б</w:t>
      </w:r>
      <w:r>
        <w:rPr>
          <w:b/>
          <w:color w:val="363435"/>
          <w:spacing w:val="-11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хжүүл</w:t>
      </w:r>
      <w:r>
        <w:rPr>
          <w:b/>
          <w:color w:val="363435"/>
          <w:spacing w:val="-11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х</w:t>
      </w:r>
      <w:r>
        <w:rPr>
          <w:b/>
          <w:color w:val="363435"/>
          <w:spacing w:val="-15"/>
          <w:sz w:val="28"/>
          <w:szCs w:val="28"/>
        </w:rPr>
        <w:t xml:space="preserve"> </w:t>
      </w:r>
      <w:r>
        <w:rPr>
          <w:b/>
          <w:color w:val="363435"/>
          <w:sz w:val="28"/>
          <w:szCs w:val="28"/>
        </w:rPr>
        <w:t>хүрээнд:</w:t>
      </w:r>
    </w:p>
    <w:p w:rsidR="00197F47" w:rsidRDefault="00197F47">
      <w:pPr>
        <w:spacing w:line="160" w:lineRule="exact"/>
        <w:rPr>
          <w:sz w:val="17"/>
          <w:szCs w:val="17"/>
        </w:rPr>
      </w:pPr>
    </w:p>
    <w:p w:rsidR="00197F47" w:rsidRDefault="0085688B">
      <w:pPr>
        <w:spacing w:line="360" w:lineRule="atLeas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3.1.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ль, эрх   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 шинэтг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лжлүүлэн,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шинээр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шинэчлэн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7" w:line="280" w:lineRule="exact"/>
        <w:rPr>
          <w:sz w:val="28"/>
          <w:szCs w:val="28"/>
        </w:rPr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31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17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379" style="position:absolute;left:0;text-align:left;margin-left:71.85pt;margin-top:795.4pt;width:0;height:46.5pt;z-index:-1655;mso-position-horizontal-relative:page;mso-position-vertical-relative:page" coordorigin="1437,15908" coordsize="0,930">
            <v:shape id="_x0000_s1380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77" style="position:absolute;left:0;text-align:left;margin-left:0;margin-top:56.6pt;width:595.05pt;height:0;z-index:-1656;mso-position-horizontal-relative:page;mso-position-vertical-relative:page" coordorigin=",1132" coordsize="11901,0">
            <v:shape id="_x0000_s1378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rPr>
          <w:sz w:val="28"/>
          <w:szCs w:val="28"/>
        </w:rPr>
      </w:pP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орсон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эгжилтийг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ангаж,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дү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м, 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мыг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3.2.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аср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лтгүй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ангаж,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эгслийн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оно.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3.3. Олон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лсын, төрийн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эвшлийн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“Олон нийтийн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хөтөлбөр”-ийг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лжлүүлэн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</w:p>
    <w:p w:rsidR="00197F47" w:rsidRDefault="0085688B">
      <w:pPr>
        <w:spacing w:before="76" w:line="360" w:lineRule="atLeast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3.4. Мөнгө,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гадаад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усгай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лнэ.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1" w:line="240" w:lineRule="exact"/>
        <w:rPr>
          <w:sz w:val="24"/>
          <w:szCs w:val="24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32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18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375" style="position:absolute;left:0;text-align:left;margin-left:523.4pt;margin-top:795.4pt;width:0;height:46.5pt;z-index:-1653;mso-position-horizontal-relative:page;mso-position-vertical-relative:page" coordorigin="10468,15908" coordsize="0,930">
            <v:shape id="_x0000_s1376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73" style="position:absolute;left:0;text-align:left;margin-left:.25pt;margin-top:56.6pt;width:595.05pt;height:0;z-index:-1654;mso-position-horizontal-relative:page;mso-position-vertical-relative:page" coordorigin="5,1132" coordsize="11901,0">
            <v:shape id="_x0000_s1374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before="8" w:line="180" w:lineRule="exact"/>
        <w:rPr>
          <w:sz w:val="19"/>
          <w:szCs w:val="19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 w:line="268" w:lineRule="auto"/>
        <w:ind w:left="273" w:right="225" w:firstLine="711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ТӨРӨӨС МӨНГӨНИЙ </w:t>
      </w:r>
      <w:r>
        <w:rPr>
          <w:b/>
          <w:color w:val="363435"/>
          <w:spacing w:val="-2"/>
          <w:sz w:val="28"/>
          <w:szCs w:val="28"/>
        </w:rPr>
        <w:t>Б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ДЛОГЫН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АЛААР 2018 ОНД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АРИМ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 ҮНДСЭН ЧИ</w:t>
      </w:r>
      <w:r>
        <w:rPr>
          <w:b/>
          <w:color w:val="363435"/>
          <w:spacing w:val="-42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18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>ЛИЙН ТӨ</w:t>
      </w:r>
      <w:r>
        <w:rPr>
          <w:b/>
          <w:color w:val="363435"/>
          <w:spacing w:val="-7"/>
          <w:sz w:val="28"/>
          <w:szCs w:val="28"/>
        </w:rPr>
        <w:t>С</w:t>
      </w:r>
      <w:r>
        <w:rPr>
          <w:b/>
          <w:color w:val="363435"/>
          <w:sz w:val="28"/>
          <w:szCs w:val="28"/>
        </w:rPr>
        <w:t xml:space="preserve">ЛИЙН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АНИЛЦУ</w:t>
      </w:r>
      <w:r>
        <w:rPr>
          <w:b/>
          <w:color w:val="363435"/>
          <w:spacing w:val="-3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30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А</w:t>
      </w:r>
    </w:p>
    <w:p w:rsidR="00197F47" w:rsidRDefault="00197F47">
      <w:pPr>
        <w:spacing w:before="8" w:line="220" w:lineRule="exact"/>
        <w:rPr>
          <w:sz w:val="22"/>
          <w:szCs w:val="22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эвхжил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гадаад өрийн эргэн төлөлтийн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дарам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өнөөгийн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цаашдын төлөвийг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лзан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системийн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ашгийг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даах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арыг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өсөлтийг дунд,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 төрөөс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2018 онд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төслийг б</w:t>
      </w:r>
      <w:r>
        <w:rPr>
          <w:color w:val="363435"/>
          <w:spacing w:val="-3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анилцу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Манай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лдааны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түнш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байснаас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дац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ө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ч,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хүүний үнэ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гадаад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лдааны нөхцөл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байгаа нь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гадаад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өмнөх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арьцангуй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илтг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БНХ</w:t>
      </w:r>
      <w:r>
        <w:rPr>
          <w:color w:val="363435"/>
          <w:spacing w:val="-24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У-ын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2017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агас жилийн байдлаар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ээс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8"/>
          <w:sz w:val="28"/>
          <w:szCs w:val="28"/>
        </w:rPr>
        <w:t>в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6.9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увиар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өссөн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төдийгүй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22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6"/>
          <w:sz w:val="28"/>
          <w:szCs w:val="28"/>
        </w:rPr>
        <w:t>У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Евро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бүсийн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 өсөлт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адил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байснаас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өндөр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байв.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хүүний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ээрх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өнгөрсөн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сүүлчээс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хлэн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гадаад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лдааны нөхцөлд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эгээр нөлөөлж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аас 2017-2018 онд эргэн төлө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дөх гадаад өрийн төлбөрийг дахин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анхүүжүүлж, гадаад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мсд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буй "Өргөтгөсөн санхүүжилтийн хөтөлбөр"-ийн санхүүжилтийн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цаашдын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төсөв, мөнгөний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орилтыг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  байна. Энэ нь гадаадын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лагчид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оогч а</w:t>
      </w:r>
      <w:r>
        <w:rPr>
          <w:color w:val="363435"/>
          <w:spacing w:val="-4"/>
          <w:sz w:val="28"/>
          <w:szCs w:val="28"/>
        </w:rPr>
        <w:t>г</w:t>
      </w:r>
      <w:r>
        <w:rPr>
          <w:color w:val="363435"/>
          <w:sz w:val="28"/>
          <w:szCs w:val="28"/>
        </w:rPr>
        <w:t>ен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зүгээс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түвшинг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дүйн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андлагыг нааш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айгаар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байна. 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оржин,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арьцангуй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өгөөж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түвшинд 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лларжилт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үйл ажиллагаа я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уйн нэгжийн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төлөвийн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амгайлж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лснийг илтг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хүүний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байснаас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 дахь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 төсөв,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хир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 шуур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эвхжил сүүлийн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2017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агас жилд 5.3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 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 ч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айгаас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эвхжил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эвээр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</w:p>
    <w:p w:rsidR="00197F47" w:rsidRDefault="00197F47">
      <w:pPr>
        <w:spacing w:before="8" w:line="120" w:lineRule="exact"/>
        <w:rPr>
          <w:sz w:val="12"/>
          <w:szCs w:val="12"/>
        </w:rPr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33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19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371" style="position:absolute;left:0;text-align:left;margin-left:71.85pt;margin-top:795.4pt;width:0;height:46.5pt;z-index:-1651;mso-position-horizontal-relative:page;mso-position-vertical-relative:page" coordorigin="1437,15908" coordsize="0,930">
            <v:shape id="_x0000_s1372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69" style="position:absolute;left:0;text-align:left;margin-left:0;margin-top:56.6pt;width:595.05pt;height:0;z-index:-1652;mso-position-horizontal-relative:page;mso-position-vertical-relative:page" coordorigin=",1132" coordsize="11901,0">
            <v:shape id="_x0000_s1370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өсөл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эвхжил, ажил эрхл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лүүлж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уйгаар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анай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өсөлт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8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мжээнд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жилийн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5.0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лаанба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5.4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өмнөх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даас өсөх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байна. Ойрын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ялдан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хүчин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зүйлс,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зарим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нөлөөгөөр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өсөхөөр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байгаа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жил 8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чимд байх төлө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мөнгөний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өсөлт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лгуур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 xml:space="preserve"> х</w:t>
      </w:r>
      <w:r>
        <w:rPr>
          <w:color w:val="363435"/>
          <w:sz w:val="28"/>
          <w:szCs w:val="28"/>
        </w:rPr>
        <w:t>андлага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чанаргүй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</w:t>
      </w:r>
      <w:r>
        <w:rPr>
          <w:color w:val="363435"/>
          <w:spacing w:val="-4"/>
          <w:sz w:val="28"/>
          <w:szCs w:val="28"/>
        </w:rPr>
        <w:t xml:space="preserve"> 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өндөр,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мөчлөгт 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төмтгий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ай, барилга,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тө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лөрсөн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эвээр байна.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төлбөрийн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чадавхи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лээс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сүүлийн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ааж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ир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ай, барилга,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он төслийг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үүсвэрийн эргэн төлөлт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даашир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огсонги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орсон нь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дарамт үзүүлж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Иймд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мжлэг үзүүлж,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системийн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даах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лбарыг эрүүлжүүл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 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өсөлтийг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зайлшгүй хийх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нэг сорилт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члөлтийн эцсийн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д,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уйн нэгж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нийт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орны хөгжлийн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үндсийг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бөгөөд эрүүл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лбаргүйгээр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мжгүй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м.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эгжүүлснээр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цаашид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эвийн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хийн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эгцээ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Эрүүл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хөгжлийн </w:t>
      </w:r>
      <w:r>
        <w:rPr>
          <w:color w:val="363435"/>
          <w:spacing w:val="-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лгуур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УВС-гийн 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өнгөрсөн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жилүүдийн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ажиллагааны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гадаадын нэр хүнд бүхий хөндлөнгийн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чадавхийг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хих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80" w:lineRule="exact"/>
        <w:rPr>
          <w:sz w:val="28"/>
          <w:szCs w:val="28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34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20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367" style="position:absolute;left:0;text-align:left;margin-left:523.4pt;margin-top:795.4pt;width:0;height:46.5pt;z-index:-1649;mso-position-horizontal-relative:page;mso-position-vertical-relative:page" coordorigin="10468,15908" coordsize="0,930">
            <v:shape id="_x0000_s1368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65" style="position:absolute;left:0;text-align:left;margin-left:.25pt;margin-top:56.6pt;width:595.05pt;height:0;z-index:-1650;mso-position-horizontal-relative:page;mso-position-vertical-relative:page" coordorigin="5,1132" coordsize="11901,0">
            <v:shape id="_x0000_s1366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  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  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лгах   арга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 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 Засгийн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ажиллагааг банкны бүтцийн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 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мьё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лдог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бөгөөд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арга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30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 Засгийн 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4"/>
          <w:sz w:val="28"/>
          <w:szCs w:val="28"/>
        </w:rPr>
        <w:t>т</w:t>
      </w:r>
      <w:r>
        <w:rPr>
          <w:color w:val="363435"/>
          <w:sz w:val="28"/>
          <w:szCs w:val="28"/>
        </w:rPr>
        <w:t>ран 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зайлшгүй 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төрийн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 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мжлэг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лно.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лахгүй байх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лан төрөөс өөрийн хөрөнгийн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лцээний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ангаж чадаагүй системд нөлөө бүхий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дахин 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лно. Харин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лтгүй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байх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өөрийн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лцээний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ангаагүй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өөрийн хөрөнгө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 нь нэгтг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лгах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төсөв,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мжээнүүдийг өнгөрсөн 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сүүлээс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 Энэ нь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байдлыг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эвхжилд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эгээр нөлөөлж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богино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дунд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бүтцийн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хийж, өрийн дарамтыг багасгах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тегийн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хөтөлбөр”-ийг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яам, 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 өнгөрсөн оны сүүлчээс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байгаа нь үр дүнгээ өгч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2017 оны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төсвийн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лоор төсвийн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энцвэржүүл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2.7 их наяд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ДНБ-ий 10.4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увьд, Засгийн газрын өрийг ДНБ-ий 85.0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хгүй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 төсвийн төлөвийг өнгөрсөн 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 чанга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 xml:space="preserve">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хөтөлбөр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>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анди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лагч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бага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лээр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төсвийн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длыг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анхүүжүүлж,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газрын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хүүг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эргэн төлөлтийн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 байна.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Цаашид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төсвийн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лөлтийг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 түвшний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нийцүүлэн,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дунд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лөж,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даах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амгийн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орны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өөрийн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байна.</w:t>
      </w:r>
    </w:p>
    <w:p w:rsidR="00197F47" w:rsidRDefault="00197F47">
      <w:pPr>
        <w:spacing w:before="10" w:line="100" w:lineRule="exact"/>
        <w:rPr>
          <w:sz w:val="10"/>
          <w:szCs w:val="10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35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21</w:t>
      </w:r>
    </w:p>
    <w:p w:rsidR="00197F47" w:rsidRDefault="0018602D">
      <w:pPr>
        <w:spacing w:before="78" w:line="260" w:lineRule="exact"/>
        <w:ind w:left="117"/>
        <w:rPr>
          <w:sz w:val="24"/>
          <w:szCs w:val="24"/>
        </w:rPr>
      </w:pPr>
      <w:r>
        <w:lastRenderedPageBreak/>
        <w:pict>
          <v:group id="_x0000_s1363" style="position:absolute;left:0;text-align:left;margin-left:71.85pt;margin-top:795.4pt;width:0;height:46.5pt;z-index:-1647;mso-position-horizontal-relative:page;mso-position-vertical-relative:page" coordorigin="1437,15908" coordsize="0,930">
            <v:shape id="_x0000_s1364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61" style="position:absolute;left:0;text-align:left;margin-left:0;margin-top:56.6pt;width:595.05pt;height:0;z-index:-1648;mso-position-horizontal-relative:page;mso-position-vertical-relative:page" coordorigin=",1132" coordsize="11901,0">
            <v:shape id="_x0000_s1362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Их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лын 2016 оны 68, 71, 2017 оны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 дүгээр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зарим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 шинэчлэн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анхлан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 шийдвэрийг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Ерөнхийлөгчийн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А-10,</w:t>
      </w:r>
    </w:p>
    <w:p w:rsidR="00197F47" w:rsidRDefault="0085688B">
      <w:pPr>
        <w:spacing w:before="1" w:line="268" w:lineRule="auto"/>
        <w:ind w:left="117" w:right="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2017 оны А-97 дугаар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“Банк,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эрх зүйн шинэтг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хөтөлбөр”-ийг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Төв банк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ай,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ай,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ль, Банкин дахь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төсөл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 шинээр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лан, нийт 10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члагчид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ламжилж,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ээр ажиллаж байна.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лиас “Үн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төлбөрийн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ль”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даад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Төв банкны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үйл ажиллагаа,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шил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уршлага,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лан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Төв банк 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ль,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мшигчийн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 банкны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банкны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мжид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Банкин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мөн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эрх зүйн үндсийг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ль,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хөрөнгийн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хөгжлийг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мжих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ажил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197F47" w:rsidRDefault="0085688B">
      <w:pPr>
        <w:spacing w:before="88" w:line="360" w:lineRule="exact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дийгээр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үр дүн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бий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богино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хөдөлгөөн, нийт гадаадын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 шингэ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сорил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ашиг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ж</w:t>
      </w:r>
      <w:r>
        <w:rPr>
          <w:color w:val="363435"/>
          <w:sz w:val="28"/>
          <w:szCs w:val="28"/>
        </w:rPr>
        <w:t xml:space="preserve">оо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хөрөнгийн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нөлөөгөөр төгрөгийн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чангарах,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зөрүүний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лларжилт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ошгүй.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Түүнчлэн,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 мөчлөг сөрсөн төсөв,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ууш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хөрөнгийн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ан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нь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байна.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60" w:lineRule="exact"/>
        <w:rPr>
          <w:sz w:val="26"/>
          <w:szCs w:val="26"/>
        </w:rPr>
      </w:pPr>
    </w:p>
    <w:p w:rsidR="00197F47" w:rsidRDefault="0085688B">
      <w:pPr>
        <w:spacing w:before="24"/>
        <w:ind w:left="242"/>
        <w:rPr>
          <w:sz w:val="28"/>
          <w:szCs w:val="28"/>
        </w:rPr>
        <w:sectPr w:rsidR="00197F47">
          <w:footerReference w:type="default" r:id="rId36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22</w:t>
      </w:r>
    </w:p>
    <w:p w:rsidR="00197F47" w:rsidRDefault="0018602D">
      <w:pPr>
        <w:spacing w:before="78" w:line="260" w:lineRule="exact"/>
        <w:ind w:left="1810"/>
        <w:rPr>
          <w:sz w:val="24"/>
          <w:szCs w:val="24"/>
        </w:rPr>
      </w:pPr>
      <w:r>
        <w:lastRenderedPageBreak/>
        <w:pict>
          <v:group id="_x0000_s1359" style="position:absolute;left:0;text-align:left;margin-left:523.4pt;margin-top:795.4pt;width:0;height:46.5pt;z-index:-1645;mso-position-horizontal-relative:page;mso-position-vertical-relative:page" coordorigin="10468,15908" coordsize="0,930">
            <v:shape id="_x0000_s1360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357" style="position:absolute;left:0;text-align:left;margin-left:.25pt;margin-top:56.6pt;width:595.05pt;height:0;z-index:-1646;mso-position-horizontal-relative:page;mso-position-vertical-relative:page" coordorigin="5,1132" coordsize="11901,0">
            <v:shape id="_x0000_s1358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  <w:r w:rsidR="0085688B">
        <w:rPr>
          <w:color w:val="284480"/>
          <w:w w:val="89"/>
          <w:position w:val="-1"/>
          <w:sz w:val="24"/>
          <w:szCs w:val="24"/>
        </w:rPr>
        <w:t>Төрөөс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мөнгөний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</w:t>
      </w:r>
      <w:r w:rsidR="0085688B">
        <w:rPr>
          <w:color w:val="284480"/>
          <w:spacing w:val="-5"/>
          <w:w w:val="89"/>
          <w:position w:val="-1"/>
          <w:sz w:val="24"/>
          <w:szCs w:val="24"/>
        </w:rPr>
        <w:t>о</w:t>
      </w:r>
      <w:r w:rsidR="0085688B">
        <w:rPr>
          <w:color w:val="284480"/>
          <w:w w:val="89"/>
          <w:position w:val="-1"/>
          <w:sz w:val="24"/>
          <w:szCs w:val="24"/>
        </w:rPr>
        <w:t>длогын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т</w:t>
      </w:r>
      <w:r w:rsidR="0085688B">
        <w:rPr>
          <w:color w:val="284480"/>
          <w:spacing w:val="2"/>
          <w:w w:val="89"/>
          <w:position w:val="-1"/>
          <w:sz w:val="24"/>
          <w:szCs w:val="24"/>
        </w:rPr>
        <w:t>а</w:t>
      </w:r>
      <w:r w:rsidR="0085688B">
        <w:rPr>
          <w:color w:val="284480"/>
          <w:w w:val="89"/>
          <w:position w:val="-1"/>
          <w:sz w:val="24"/>
          <w:szCs w:val="24"/>
        </w:rPr>
        <w:t>лаар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2018</w:t>
      </w:r>
      <w:r w:rsidR="0085688B"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онд</w:t>
      </w:r>
      <w:r w:rsidR="0085688B"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барим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т</w:t>
      </w:r>
      <w:r w:rsidR="0085688B">
        <w:rPr>
          <w:color w:val="284480"/>
          <w:w w:val="89"/>
          <w:position w:val="-1"/>
          <w:sz w:val="24"/>
          <w:szCs w:val="24"/>
        </w:rPr>
        <w:t>лах</w:t>
      </w:r>
      <w:r w:rsidR="0085688B"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үнд</w:t>
      </w:r>
      <w:r w:rsidR="0085688B">
        <w:rPr>
          <w:color w:val="284480"/>
          <w:spacing w:val="3"/>
          <w:w w:val="89"/>
          <w:position w:val="-1"/>
          <w:sz w:val="24"/>
          <w:szCs w:val="24"/>
        </w:rPr>
        <w:t>с</w:t>
      </w:r>
      <w:r w:rsidR="0085688B">
        <w:rPr>
          <w:color w:val="284480"/>
          <w:w w:val="89"/>
          <w:position w:val="-1"/>
          <w:sz w:val="24"/>
          <w:szCs w:val="24"/>
        </w:rPr>
        <w:t>эн</w:t>
      </w:r>
      <w:r w:rsidR="0085688B"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w w:val="89"/>
          <w:position w:val="-1"/>
          <w:sz w:val="24"/>
          <w:szCs w:val="24"/>
        </w:rPr>
        <w:t>чи</w:t>
      </w:r>
      <w:r w:rsidR="0085688B">
        <w:rPr>
          <w:color w:val="284480"/>
          <w:spacing w:val="-10"/>
          <w:w w:val="89"/>
          <w:position w:val="-1"/>
          <w:sz w:val="24"/>
          <w:szCs w:val="24"/>
        </w:rPr>
        <w:t>г</w:t>
      </w:r>
      <w:r w:rsidR="0085688B">
        <w:rPr>
          <w:color w:val="284480"/>
          <w:w w:val="89"/>
          <w:position w:val="-1"/>
          <w:sz w:val="24"/>
          <w:szCs w:val="24"/>
        </w:rPr>
        <w:t>л</w:t>
      </w:r>
      <w:r w:rsidR="0085688B">
        <w:rPr>
          <w:color w:val="284480"/>
          <w:spacing w:val="-4"/>
          <w:w w:val="89"/>
          <w:position w:val="-1"/>
          <w:sz w:val="24"/>
          <w:szCs w:val="24"/>
        </w:rPr>
        <w:t>э</w:t>
      </w:r>
      <w:r w:rsidR="0085688B">
        <w:rPr>
          <w:color w:val="284480"/>
          <w:w w:val="89"/>
          <w:position w:val="-1"/>
          <w:sz w:val="24"/>
          <w:szCs w:val="24"/>
        </w:rPr>
        <w:t>лийн</w:t>
      </w:r>
      <w:r w:rsidR="0085688B"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 w:rsidR="0085688B"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</w:pPr>
    </w:p>
    <w:p w:rsidR="00197F47" w:rsidRDefault="0085688B">
      <w:pPr>
        <w:spacing w:before="24" w:line="268" w:lineRule="auto"/>
        <w:ind w:left="117"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Цаашид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агт 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үр дүнг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хийн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ээс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эргийлж,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 ажил эрхл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өсөлтийн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өгөөжийг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</w:p>
    <w:p w:rsidR="00197F47" w:rsidRDefault="0085688B">
      <w:pPr>
        <w:spacing w:before="1" w:line="300" w:lineRule="exact"/>
        <w:ind w:left="117"/>
        <w:rPr>
          <w:sz w:val="28"/>
          <w:szCs w:val="28"/>
        </w:rPr>
      </w:pPr>
      <w:r>
        <w:rPr>
          <w:color w:val="363435"/>
          <w:position w:val="-1"/>
          <w:sz w:val="28"/>
          <w:szCs w:val="28"/>
        </w:rPr>
        <w:t>б</w:t>
      </w:r>
      <w:r>
        <w:rPr>
          <w:color w:val="363435"/>
          <w:spacing w:val="-8"/>
          <w:position w:val="-1"/>
          <w:sz w:val="28"/>
          <w:szCs w:val="28"/>
        </w:rPr>
        <w:t>о</w:t>
      </w:r>
      <w:r>
        <w:rPr>
          <w:color w:val="363435"/>
          <w:position w:val="-1"/>
          <w:sz w:val="28"/>
          <w:szCs w:val="28"/>
        </w:rPr>
        <w:t>длогыг чи</w:t>
      </w:r>
      <w:r>
        <w:rPr>
          <w:color w:val="363435"/>
          <w:spacing w:val="-14"/>
          <w:position w:val="-1"/>
          <w:sz w:val="28"/>
          <w:szCs w:val="28"/>
        </w:rPr>
        <w:t>г</w:t>
      </w:r>
      <w:r>
        <w:rPr>
          <w:color w:val="363435"/>
          <w:position w:val="-1"/>
          <w:sz w:val="28"/>
          <w:szCs w:val="28"/>
        </w:rPr>
        <w:t>лүүл</w:t>
      </w:r>
      <w:r>
        <w:rPr>
          <w:color w:val="363435"/>
          <w:spacing w:val="-11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>х шаа</w:t>
      </w:r>
      <w:r>
        <w:rPr>
          <w:color w:val="363435"/>
          <w:spacing w:val="-4"/>
          <w:position w:val="-1"/>
          <w:sz w:val="28"/>
          <w:szCs w:val="28"/>
        </w:rPr>
        <w:t>р</w:t>
      </w:r>
      <w:r>
        <w:rPr>
          <w:color w:val="363435"/>
          <w:position w:val="-1"/>
          <w:sz w:val="28"/>
          <w:szCs w:val="28"/>
        </w:rPr>
        <w:t>длаг</w:t>
      </w:r>
      <w:r>
        <w:rPr>
          <w:color w:val="363435"/>
          <w:spacing w:val="-7"/>
          <w:position w:val="-1"/>
          <w:sz w:val="28"/>
          <w:szCs w:val="28"/>
        </w:rPr>
        <w:t>а</w:t>
      </w:r>
      <w:r>
        <w:rPr>
          <w:color w:val="363435"/>
          <w:spacing w:val="3"/>
          <w:position w:val="-1"/>
          <w:sz w:val="28"/>
          <w:szCs w:val="28"/>
        </w:rPr>
        <w:t>т</w:t>
      </w:r>
      <w:r>
        <w:rPr>
          <w:color w:val="363435"/>
          <w:position w:val="-1"/>
          <w:sz w:val="28"/>
          <w:szCs w:val="28"/>
        </w:rPr>
        <w:t>ай г</w:t>
      </w:r>
      <w:r>
        <w:rPr>
          <w:color w:val="363435"/>
          <w:spacing w:val="-10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>ж үз</w:t>
      </w:r>
      <w:r>
        <w:rPr>
          <w:color w:val="363435"/>
          <w:spacing w:val="-10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>ж байна.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7" w:line="220" w:lineRule="exact"/>
        <w:rPr>
          <w:sz w:val="22"/>
          <w:szCs w:val="22"/>
        </w:rPr>
      </w:pPr>
    </w:p>
    <w:p w:rsidR="00197F47" w:rsidRDefault="0085688B">
      <w:pPr>
        <w:spacing w:before="24"/>
        <w:ind w:right="242"/>
        <w:jc w:val="right"/>
        <w:rPr>
          <w:sz w:val="28"/>
          <w:szCs w:val="28"/>
        </w:rPr>
        <w:sectPr w:rsidR="00197F47">
          <w:footerReference w:type="default" r:id="rId37"/>
          <w:pgSz w:w="11920" w:h="16840"/>
          <w:pgMar w:top="640" w:right="1300" w:bottom="280" w:left="1300" w:header="0" w:footer="0" w:gutter="0"/>
          <w:cols w:space="720"/>
        </w:sectPr>
      </w:pPr>
      <w:r>
        <w:rPr>
          <w:color w:val="284480"/>
          <w:sz w:val="28"/>
          <w:szCs w:val="28"/>
        </w:rPr>
        <w:t>23</w:t>
      </w:r>
    </w:p>
    <w:p w:rsidR="00197F47" w:rsidRDefault="00197F47">
      <w:pPr>
        <w:spacing w:before="3" w:line="120" w:lineRule="exact"/>
        <w:rPr>
          <w:sz w:val="12"/>
          <w:szCs w:val="12"/>
        </w:rPr>
      </w:pPr>
    </w:p>
    <w:p w:rsidR="00197F47" w:rsidRDefault="0018602D">
      <w:pPr>
        <w:spacing w:before="24"/>
        <w:ind w:left="306" w:right="2459"/>
        <w:jc w:val="both"/>
        <w:rPr>
          <w:sz w:val="28"/>
          <w:szCs w:val="28"/>
        </w:rPr>
      </w:pPr>
      <w:r>
        <w:pict>
          <v:group id="_x0000_s1355" style="position:absolute;left:0;text-align:left;margin-left:70.85pt;margin-top:-1.45pt;width:453.55pt;height:21.75pt;z-index:-1641;mso-position-horizontal-relative:page" coordorigin="1417,-29" coordsize="9071,435">
            <v:shape id="_x0000_s1356" style="position:absolute;left:1417;top:-29;width:9071;height:435" coordorigin="1417,-29" coordsize="9071,435" path="m1417,406r9071,l10488,-29r-9071,l1417,406xe" fillcolor="#dde2f1" stroked="f">
              <v:path arrowok="t"/>
            </v:shape>
            <w10:wrap anchorx="page"/>
          </v:group>
        </w:pict>
      </w:r>
      <w:r w:rsidR="0085688B">
        <w:rPr>
          <w:color w:val="284480"/>
          <w:sz w:val="28"/>
          <w:szCs w:val="28"/>
        </w:rPr>
        <w:t>1. МӨНГӨНИЙ БОДЛОГЫН ЗОРИЛТЫН ХҮРЭЭНД</w:t>
      </w:r>
    </w:p>
    <w:p w:rsidR="00197F47" w:rsidRDefault="00197F47">
      <w:pPr>
        <w:spacing w:before="7" w:line="180" w:lineRule="exact"/>
        <w:rPr>
          <w:sz w:val="18"/>
          <w:szCs w:val="18"/>
        </w:rPr>
      </w:pPr>
    </w:p>
    <w:p w:rsidR="00197F47" w:rsidRDefault="0085688B">
      <w:pPr>
        <w:ind w:left="306" w:right="6696"/>
        <w:jc w:val="both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t>ЗОРИЛТ 1.1</w:t>
      </w:r>
    </w:p>
    <w:p w:rsidR="00197F47" w:rsidRDefault="0018602D">
      <w:pPr>
        <w:spacing w:before="62" w:line="250" w:lineRule="auto"/>
        <w:ind w:left="306" w:right="338"/>
        <w:jc w:val="both"/>
        <w:rPr>
          <w:sz w:val="28"/>
          <w:szCs w:val="28"/>
        </w:rPr>
      </w:pPr>
      <w:r>
        <w:pict>
          <v:group id="_x0000_s1353" style="position:absolute;left:0;text-align:left;margin-left:70.85pt;margin-top:-23pt;width:453.55pt;height:83.95pt;z-index:-1642;mso-position-horizontal-relative:page" coordorigin="1417,-460" coordsize="9071,1679">
            <v:shape id="_x0000_s1354" style="position:absolute;left:1417;top:-460;width:9071;height:1679" coordorigin="1417,-460" coordsize="9071,1679" path="m1417,1219r9071,l10488,-460r-9071,l1417,1219xe" fillcolor="#dde2f1" stroked="f">
              <v:path arrowok="t"/>
            </v:shape>
            <w10:wrap anchorx="page"/>
          </v:group>
        </w:pict>
      </w:r>
      <w:r w:rsidR="0085688B">
        <w:rPr>
          <w:color w:val="284480"/>
          <w:sz w:val="28"/>
          <w:szCs w:val="28"/>
        </w:rPr>
        <w:t>Мөнгөний</w:t>
      </w:r>
      <w:r w:rsidR="0085688B">
        <w:rPr>
          <w:color w:val="284480"/>
          <w:spacing w:val="-16"/>
          <w:sz w:val="28"/>
          <w:szCs w:val="28"/>
        </w:rPr>
        <w:t xml:space="preserve"> </w:t>
      </w:r>
      <w:r w:rsidR="0085688B">
        <w:rPr>
          <w:color w:val="284480"/>
          <w:sz w:val="28"/>
          <w:szCs w:val="28"/>
        </w:rPr>
        <w:t>б</w:t>
      </w:r>
      <w:r w:rsidR="0085688B">
        <w:rPr>
          <w:color w:val="284480"/>
          <w:spacing w:val="-8"/>
          <w:sz w:val="28"/>
          <w:szCs w:val="28"/>
        </w:rPr>
        <w:t>о</w:t>
      </w:r>
      <w:r w:rsidR="0085688B">
        <w:rPr>
          <w:color w:val="284480"/>
          <w:sz w:val="28"/>
          <w:szCs w:val="28"/>
        </w:rPr>
        <w:t>длогын</w:t>
      </w:r>
      <w:r w:rsidR="0085688B">
        <w:rPr>
          <w:color w:val="284480"/>
          <w:spacing w:val="-16"/>
          <w:sz w:val="28"/>
          <w:szCs w:val="28"/>
        </w:rPr>
        <w:t xml:space="preserve"> </w:t>
      </w:r>
      <w:r w:rsidR="0085688B">
        <w:rPr>
          <w:color w:val="284480"/>
          <w:sz w:val="28"/>
          <w:szCs w:val="28"/>
        </w:rPr>
        <w:t>зах</w:t>
      </w:r>
      <w:r w:rsidR="0085688B">
        <w:rPr>
          <w:color w:val="284480"/>
          <w:spacing w:val="-16"/>
          <w:sz w:val="28"/>
          <w:szCs w:val="28"/>
        </w:rPr>
        <w:t xml:space="preserve"> </w:t>
      </w:r>
      <w:r w:rsidR="0085688B">
        <w:rPr>
          <w:color w:val="284480"/>
          <w:sz w:val="28"/>
          <w:szCs w:val="28"/>
        </w:rPr>
        <w:t>зэ</w:t>
      </w:r>
      <w:r w:rsidR="0085688B">
        <w:rPr>
          <w:color w:val="284480"/>
          <w:spacing w:val="-5"/>
          <w:sz w:val="28"/>
          <w:szCs w:val="28"/>
        </w:rPr>
        <w:t>э</w:t>
      </w:r>
      <w:r w:rsidR="0085688B">
        <w:rPr>
          <w:color w:val="284480"/>
          <w:sz w:val="28"/>
          <w:szCs w:val="28"/>
        </w:rPr>
        <w:t>лийн</w:t>
      </w:r>
      <w:r w:rsidR="0085688B">
        <w:rPr>
          <w:color w:val="284480"/>
          <w:spacing w:val="-16"/>
          <w:sz w:val="28"/>
          <w:szCs w:val="28"/>
        </w:rPr>
        <w:t xml:space="preserve"> </w:t>
      </w:r>
      <w:r w:rsidR="0085688B">
        <w:rPr>
          <w:color w:val="284480"/>
          <w:sz w:val="28"/>
          <w:szCs w:val="28"/>
        </w:rPr>
        <w:t>за</w:t>
      </w:r>
      <w:r w:rsidR="0085688B">
        <w:rPr>
          <w:color w:val="284480"/>
          <w:spacing w:val="-7"/>
          <w:sz w:val="28"/>
          <w:szCs w:val="28"/>
        </w:rPr>
        <w:t>р</w:t>
      </w:r>
      <w:r w:rsidR="0085688B">
        <w:rPr>
          <w:color w:val="284480"/>
          <w:sz w:val="28"/>
          <w:szCs w:val="28"/>
        </w:rPr>
        <w:t>чимд</w:t>
      </w:r>
      <w:r w:rsidR="0085688B">
        <w:rPr>
          <w:color w:val="284480"/>
          <w:spacing w:val="-16"/>
          <w:sz w:val="28"/>
          <w:szCs w:val="28"/>
        </w:rPr>
        <w:t xml:space="preserve"> </w:t>
      </w:r>
      <w:r w:rsidR="0085688B">
        <w:rPr>
          <w:color w:val="284480"/>
          <w:spacing w:val="-4"/>
          <w:sz w:val="28"/>
          <w:szCs w:val="28"/>
        </w:rPr>
        <w:t>с</w:t>
      </w:r>
      <w:r w:rsidR="0085688B">
        <w:rPr>
          <w:color w:val="284480"/>
          <w:sz w:val="28"/>
          <w:szCs w:val="28"/>
        </w:rPr>
        <w:t>уурил</w:t>
      </w:r>
      <w:r w:rsidR="0085688B">
        <w:rPr>
          <w:color w:val="284480"/>
          <w:spacing w:val="3"/>
          <w:sz w:val="28"/>
          <w:szCs w:val="28"/>
        </w:rPr>
        <w:t>с</w:t>
      </w:r>
      <w:r w:rsidR="0085688B">
        <w:rPr>
          <w:color w:val="284480"/>
          <w:sz w:val="28"/>
          <w:szCs w:val="28"/>
        </w:rPr>
        <w:t>ан</w:t>
      </w:r>
      <w:r w:rsidR="0085688B">
        <w:rPr>
          <w:color w:val="284480"/>
          <w:spacing w:val="-16"/>
          <w:sz w:val="28"/>
          <w:szCs w:val="28"/>
        </w:rPr>
        <w:t xml:space="preserve"> </w:t>
      </w:r>
      <w:r w:rsidR="0085688B">
        <w:rPr>
          <w:color w:val="284480"/>
          <w:spacing w:val="-4"/>
          <w:sz w:val="28"/>
          <w:szCs w:val="28"/>
        </w:rPr>
        <w:t>х</w:t>
      </w:r>
      <w:r w:rsidR="0085688B">
        <w:rPr>
          <w:color w:val="284480"/>
          <w:sz w:val="28"/>
          <w:szCs w:val="28"/>
        </w:rPr>
        <w:t>э</w:t>
      </w:r>
      <w:r w:rsidR="0085688B">
        <w:rPr>
          <w:color w:val="284480"/>
          <w:spacing w:val="7"/>
          <w:sz w:val="28"/>
          <w:szCs w:val="28"/>
        </w:rPr>
        <w:t>р</w:t>
      </w:r>
      <w:r w:rsidR="0085688B">
        <w:rPr>
          <w:color w:val="284480"/>
          <w:sz w:val="28"/>
          <w:szCs w:val="28"/>
        </w:rPr>
        <w:t>эгслийг</w:t>
      </w:r>
      <w:r w:rsidR="0085688B">
        <w:rPr>
          <w:color w:val="284480"/>
          <w:spacing w:val="-16"/>
          <w:sz w:val="28"/>
          <w:szCs w:val="28"/>
        </w:rPr>
        <w:t xml:space="preserve"> </w:t>
      </w:r>
      <w:r w:rsidR="0085688B">
        <w:rPr>
          <w:color w:val="284480"/>
          <w:sz w:val="28"/>
          <w:szCs w:val="28"/>
        </w:rPr>
        <w:t>аши</w:t>
      </w:r>
      <w:r w:rsidR="0085688B">
        <w:rPr>
          <w:color w:val="284480"/>
          <w:spacing w:val="-14"/>
          <w:sz w:val="28"/>
          <w:szCs w:val="28"/>
        </w:rPr>
        <w:t>г</w:t>
      </w:r>
      <w:r w:rsidR="0085688B">
        <w:rPr>
          <w:color w:val="284480"/>
          <w:sz w:val="28"/>
          <w:szCs w:val="28"/>
        </w:rPr>
        <w:t xml:space="preserve">лан </w:t>
      </w:r>
      <w:r w:rsidR="0085688B">
        <w:rPr>
          <w:color w:val="284480"/>
          <w:spacing w:val="-4"/>
          <w:sz w:val="28"/>
          <w:szCs w:val="28"/>
        </w:rPr>
        <w:t>х</w:t>
      </w:r>
      <w:r w:rsidR="0085688B">
        <w:rPr>
          <w:color w:val="284480"/>
          <w:sz w:val="28"/>
          <w:szCs w:val="28"/>
        </w:rPr>
        <w:t>э</w:t>
      </w:r>
      <w:r w:rsidR="0085688B">
        <w:rPr>
          <w:color w:val="284480"/>
          <w:spacing w:val="7"/>
          <w:sz w:val="28"/>
          <w:szCs w:val="28"/>
        </w:rPr>
        <w:t>р</w:t>
      </w:r>
      <w:r w:rsidR="0085688B">
        <w:rPr>
          <w:color w:val="284480"/>
          <w:sz w:val="28"/>
          <w:szCs w:val="28"/>
        </w:rPr>
        <w:t>э</w:t>
      </w:r>
      <w:r w:rsidR="0085688B">
        <w:rPr>
          <w:color w:val="284480"/>
          <w:spacing w:val="-14"/>
          <w:sz w:val="28"/>
          <w:szCs w:val="28"/>
        </w:rPr>
        <w:t>г</w:t>
      </w:r>
      <w:r w:rsidR="0085688B">
        <w:rPr>
          <w:color w:val="284480"/>
          <w:sz w:val="28"/>
          <w:szCs w:val="28"/>
        </w:rPr>
        <w:t>лээний үнийн инде</w:t>
      </w:r>
      <w:r w:rsidR="0085688B">
        <w:rPr>
          <w:color w:val="284480"/>
          <w:spacing w:val="-7"/>
          <w:sz w:val="28"/>
          <w:szCs w:val="28"/>
        </w:rPr>
        <w:t>к</w:t>
      </w:r>
      <w:r w:rsidR="0085688B">
        <w:rPr>
          <w:color w:val="284480"/>
          <w:spacing w:val="3"/>
          <w:sz w:val="28"/>
          <w:szCs w:val="28"/>
        </w:rPr>
        <w:t>с</w:t>
      </w:r>
      <w:r w:rsidR="0085688B">
        <w:rPr>
          <w:color w:val="284480"/>
          <w:sz w:val="28"/>
          <w:szCs w:val="28"/>
        </w:rPr>
        <w:t xml:space="preserve">ээр </w:t>
      </w:r>
      <w:r w:rsidR="0085688B">
        <w:rPr>
          <w:color w:val="284480"/>
          <w:spacing w:val="-4"/>
          <w:sz w:val="28"/>
          <w:szCs w:val="28"/>
        </w:rPr>
        <w:t>х</w:t>
      </w:r>
      <w:r w:rsidR="0085688B">
        <w:rPr>
          <w:color w:val="284480"/>
          <w:spacing w:val="-2"/>
          <w:sz w:val="28"/>
          <w:szCs w:val="28"/>
        </w:rPr>
        <w:t>э</w:t>
      </w:r>
      <w:r w:rsidR="0085688B">
        <w:rPr>
          <w:color w:val="284480"/>
          <w:sz w:val="28"/>
          <w:szCs w:val="28"/>
        </w:rPr>
        <w:t>мжи</w:t>
      </w:r>
      <w:r w:rsidR="0085688B">
        <w:rPr>
          <w:color w:val="284480"/>
          <w:spacing w:val="-14"/>
          <w:sz w:val="28"/>
          <w:szCs w:val="28"/>
        </w:rPr>
        <w:t>г</w:t>
      </w:r>
      <w:r w:rsidR="0085688B">
        <w:rPr>
          <w:color w:val="284480"/>
          <w:spacing w:val="7"/>
          <w:sz w:val="28"/>
          <w:szCs w:val="28"/>
        </w:rPr>
        <w:t>д</w:t>
      </w:r>
      <w:r w:rsidR="0085688B">
        <w:rPr>
          <w:color w:val="284480"/>
          <w:spacing w:val="-11"/>
          <w:sz w:val="28"/>
          <w:szCs w:val="28"/>
        </w:rPr>
        <w:t>э</w:t>
      </w:r>
      <w:r w:rsidR="0085688B">
        <w:rPr>
          <w:color w:val="284480"/>
          <w:sz w:val="28"/>
          <w:szCs w:val="28"/>
        </w:rPr>
        <w:t>х ин</w:t>
      </w:r>
      <w:r w:rsidR="0085688B">
        <w:rPr>
          <w:color w:val="284480"/>
          <w:spacing w:val="-7"/>
          <w:sz w:val="28"/>
          <w:szCs w:val="28"/>
        </w:rPr>
        <w:t>ф</w:t>
      </w:r>
      <w:r w:rsidR="0085688B">
        <w:rPr>
          <w:color w:val="284480"/>
          <w:sz w:val="28"/>
          <w:szCs w:val="28"/>
        </w:rPr>
        <w:t xml:space="preserve">ляцийг 2018-2020 онд жилийн 8 </w:t>
      </w:r>
      <w:r w:rsidR="0085688B">
        <w:rPr>
          <w:color w:val="284480"/>
          <w:spacing w:val="-11"/>
          <w:sz w:val="28"/>
          <w:szCs w:val="28"/>
        </w:rPr>
        <w:t>х</w:t>
      </w:r>
      <w:r w:rsidR="0085688B">
        <w:rPr>
          <w:color w:val="284480"/>
          <w:sz w:val="28"/>
          <w:szCs w:val="28"/>
        </w:rPr>
        <w:t>увь о</w:t>
      </w:r>
      <w:r w:rsidR="0085688B">
        <w:rPr>
          <w:color w:val="284480"/>
          <w:spacing w:val="-7"/>
          <w:sz w:val="28"/>
          <w:szCs w:val="28"/>
        </w:rPr>
        <w:t>р</w:t>
      </w:r>
      <w:r w:rsidR="0085688B">
        <w:rPr>
          <w:color w:val="284480"/>
          <w:sz w:val="28"/>
          <w:szCs w:val="28"/>
        </w:rPr>
        <w:t xml:space="preserve">чимд </w:t>
      </w:r>
      <w:r w:rsidR="0085688B">
        <w:rPr>
          <w:color w:val="284480"/>
          <w:spacing w:val="-4"/>
          <w:sz w:val="28"/>
          <w:szCs w:val="28"/>
        </w:rPr>
        <w:t>т</w:t>
      </w:r>
      <w:r w:rsidR="0085688B">
        <w:rPr>
          <w:color w:val="284480"/>
          <w:sz w:val="28"/>
          <w:szCs w:val="28"/>
        </w:rPr>
        <w:t>огт</w:t>
      </w:r>
      <w:r w:rsidR="0085688B">
        <w:rPr>
          <w:color w:val="284480"/>
          <w:spacing w:val="-2"/>
          <w:sz w:val="28"/>
          <w:szCs w:val="28"/>
        </w:rPr>
        <w:t>в</w:t>
      </w:r>
      <w:r w:rsidR="0085688B">
        <w:rPr>
          <w:color w:val="284480"/>
          <w:sz w:val="28"/>
          <w:szCs w:val="28"/>
        </w:rPr>
        <w:t>оржу</w:t>
      </w:r>
      <w:r w:rsidR="0085688B">
        <w:rPr>
          <w:color w:val="284480"/>
          <w:spacing w:val="-12"/>
          <w:sz w:val="28"/>
          <w:szCs w:val="28"/>
        </w:rPr>
        <w:t>у</w:t>
      </w:r>
      <w:r w:rsidR="0085688B">
        <w:rPr>
          <w:color w:val="284480"/>
          <w:sz w:val="28"/>
          <w:szCs w:val="28"/>
        </w:rPr>
        <w:t>лна.</w:t>
      </w:r>
    </w:p>
    <w:p w:rsidR="00197F47" w:rsidRDefault="00197F47">
      <w:pPr>
        <w:spacing w:before="9" w:line="140" w:lineRule="exact"/>
        <w:rPr>
          <w:sz w:val="14"/>
          <w:szCs w:val="14"/>
        </w:rPr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  <w:sectPr w:rsidR="00197F47">
          <w:footerReference w:type="default" r:id="rId38"/>
          <w:pgSz w:w="11920" w:h="16840"/>
          <w:pgMar w:top="640" w:right="1300" w:bottom="280" w:left="1300" w:header="0" w:footer="0" w:gutter="0"/>
          <w:cols w:space="720"/>
        </w:sectPr>
      </w:pPr>
    </w:p>
    <w:p w:rsidR="00197F47" w:rsidRDefault="0085688B">
      <w:pPr>
        <w:spacing w:before="24"/>
        <w:ind w:left="117" w:right="3164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197F47" w:rsidRDefault="00197F47">
      <w:pPr>
        <w:spacing w:before="8" w:line="200" w:lineRule="exact"/>
      </w:pPr>
    </w:p>
    <w:p w:rsidR="00197F47" w:rsidRDefault="0085688B">
      <w:pPr>
        <w:spacing w:line="268" w:lineRule="auto"/>
        <w:ind w:left="117" w:right="-48" w:firstLine="567"/>
        <w:jc w:val="both"/>
        <w:rPr>
          <w:sz w:val="16"/>
          <w:szCs w:val="16"/>
        </w:rPr>
      </w:pP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ляцийг онил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т түвшинд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аас гадна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лзлийг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орилгыг дав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 агу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нь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төлөвийг до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лдаг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хыг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чид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онц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  <w:r>
        <w:rPr>
          <w:color w:val="363435"/>
          <w:w w:val="102"/>
          <w:position w:val="9"/>
          <w:sz w:val="16"/>
          <w:szCs w:val="16"/>
        </w:rPr>
        <w:t>1</w:t>
      </w:r>
    </w:p>
    <w:p w:rsidR="00197F47" w:rsidRDefault="0085688B">
      <w:pPr>
        <w:spacing w:before="1" w:line="268" w:lineRule="auto"/>
        <w:ind w:left="1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д,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уйн  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нэгж,  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ллагын  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</w:t>
      </w:r>
    </w:p>
    <w:p w:rsidR="00197F47" w:rsidRDefault="0085688B">
      <w:pPr>
        <w:spacing w:before="1" w:line="300" w:lineRule="exact"/>
        <w:ind w:left="117" w:right="-42"/>
        <w:jc w:val="both"/>
        <w:rPr>
          <w:sz w:val="28"/>
          <w:szCs w:val="28"/>
        </w:rPr>
      </w:pPr>
      <w:r>
        <w:rPr>
          <w:color w:val="363435"/>
          <w:position w:val="-1"/>
          <w:sz w:val="28"/>
          <w:szCs w:val="28"/>
        </w:rPr>
        <w:t>бизн</w:t>
      </w:r>
      <w:r>
        <w:rPr>
          <w:color w:val="363435"/>
          <w:spacing w:val="7"/>
          <w:position w:val="-1"/>
          <w:sz w:val="28"/>
          <w:szCs w:val="28"/>
        </w:rPr>
        <w:t>е</w:t>
      </w:r>
      <w:r>
        <w:rPr>
          <w:color w:val="363435"/>
          <w:spacing w:val="3"/>
          <w:position w:val="-1"/>
          <w:sz w:val="28"/>
          <w:szCs w:val="28"/>
        </w:rPr>
        <w:t>с</w:t>
      </w:r>
      <w:r>
        <w:rPr>
          <w:color w:val="363435"/>
          <w:position w:val="-1"/>
          <w:sz w:val="28"/>
          <w:szCs w:val="28"/>
        </w:rPr>
        <w:t>ээ</w:t>
      </w:r>
      <w:r>
        <w:rPr>
          <w:color w:val="363435"/>
          <w:spacing w:val="-2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төлө</w:t>
      </w:r>
      <w:r>
        <w:rPr>
          <w:color w:val="363435"/>
          <w:spacing w:val="-4"/>
          <w:position w:val="-1"/>
          <w:sz w:val="28"/>
          <w:szCs w:val="28"/>
        </w:rPr>
        <w:t>в</w:t>
      </w:r>
      <w:r>
        <w:rPr>
          <w:color w:val="363435"/>
          <w:position w:val="-1"/>
          <w:sz w:val="28"/>
          <w:szCs w:val="28"/>
        </w:rPr>
        <w:t>лөх,</w:t>
      </w:r>
      <w:r>
        <w:rPr>
          <w:color w:val="363435"/>
          <w:spacing w:val="-3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и</w:t>
      </w:r>
      <w:r>
        <w:rPr>
          <w:color w:val="363435"/>
          <w:spacing w:val="7"/>
          <w:position w:val="-1"/>
          <w:sz w:val="28"/>
          <w:szCs w:val="28"/>
        </w:rPr>
        <w:t>р</w:t>
      </w:r>
      <w:r>
        <w:rPr>
          <w:color w:val="363435"/>
          <w:position w:val="-1"/>
          <w:sz w:val="28"/>
          <w:szCs w:val="28"/>
        </w:rPr>
        <w:t>э</w:t>
      </w:r>
      <w:r>
        <w:rPr>
          <w:color w:val="363435"/>
          <w:spacing w:val="-15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>дүйн</w:t>
      </w:r>
      <w:r>
        <w:rPr>
          <w:color w:val="363435"/>
          <w:spacing w:val="-3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о</w:t>
      </w:r>
      <w:r>
        <w:rPr>
          <w:color w:val="363435"/>
          <w:spacing w:val="-4"/>
          <w:position w:val="-1"/>
          <w:sz w:val="28"/>
          <w:szCs w:val="28"/>
        </w:rPr>
        <w:t>р</w:t>
      </w:r>
      <w:r>
        <w:rPr>
          <w:color w:val="363435"/>
          <w:position w:val="-1"/>
          <w:sz w:val="28"/>
          <w:szCs w:val="28"/>
        </w:rPr>
        <w:t>ло</w:t>
      </w:r>
      <w:r>
        <w:rPr>
          <w:color w:val="363435"/>
          <w:spacing w:val="-7"/>
          <w:position w:val="-1"/>
          <w:sz w:val="28"/>
          <w:szCs w:val="28"/>
        </w:rPr>
        <w:t>г</w:t>
      </w:r>
      <w:r>
        <w:rPr>
          <w:color w:val="363435"/>
          <w:position w:val="-1"/>
          <w:sz w:val="28"/>
          <w:szCs w:val="28"/>
        </w:rPr>
        <w:t>о,</w:t>
      </w:r>
    </w:p>
    <w:p w:rsidR="00197F47" w:rsidRDefault="0085688B">
      <w:pPr>
        <w:spacing w:before="24" w:line="268" w:lineRule="auto"/>
        <w:ind w:right="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сийн шийдвэр гарг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өсөлтөд сөрөг нөлөө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Манай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10 жилийн өмнөх үе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сүүлийн 7 жилд төдийлөн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уураагүй байна. 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дийгээр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уураагүй ч дундаж түвшин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байна (Зураг 1).</w:t>
      </w:r>
    </w:p>
    <w:p w:rsidR="00197F47" w:rsidRDefault="00197F47">
      <w:pPr>
        <w:spacing w:before="5" w:line="160" w:lineRule="exact"/>
        <w:rPr>
          <w:sz w:val="17"/>
          <w:szCs w:val="17"/>
        </w:rPr>
      </w:pPr>
    </w:p>
    <w:p w:rsidR="00197F47" w:rsidRDefault="0085688B">
      <w:pPr>
        <w:spacing w:line="312" w:lineRule="auto"/>
        <w:ind w:right="467"/>
        <w:rPr>
          <w:sz w:val="24"/>
          <w:szCs w:val="24"/>
        </w:rPr>
      </w:pPr>
      <w:r>
        <w:rPr>
          <w:b/>
          <w:color w:val="284480"/>
          <w:sz w:val="24"/>
          <w:szCs w:val="24"/>
        </w:rPr>
        <w:t>Зураг 1. Ин</w:t>
      </w:r>
      <w:r>
        <w:rPr>
          <w:b/>
          <w:color w:val="284480"/>
          <w:spacing w:val="-6"/>
          <w:sz w:val="24"/>
          <w:szCs w:val="24"/>
        </w:rPr>
        <w:t>ф</w:t>
      </w:r>
      <w:r>
        <w:rPr>
          <w:b/>
          <w:color w:val="284480"/>
          <w:sz w:val="24"/>
          <w:szCs w:val="24"/>
        </w:rPr>
        <w:t xml:space="preserve">ляцийн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>лб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>лз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 xml:space="preserve">л </w:t>
      </w:r>
      <w:r>
        <w:rPr>
          <w:i/>
          <w:color w:val="284480"/>
          <w:sz w:val="24"/>
          <w:szCs w:val="24"/>
        </w:rPr>
        <w:t>(Жилийн ин</w:t>
      </w:r>
      <w:r>
        <w:rPr>
          <w:i/>
          <w:color w:val="284480"/>
          <w:spacing w:val="-6"/>
          <w:sz w:val="24"/>
          <w:szCs w:val="24"/>
        </w:rPr>
        <w:t>ф</w:t>
      </w:r>
      <w:r>
        <w:rPr>
          <w:i/>
          <w:color w:val="284480"/>
          <w:sz w:val="24"/>
          <w:szCs w:val="24"/>
        </w:rPr>
        <w:t>ляцийн 2.5 жилийн</w:t>
      </w:r>
      <w:r>
        <w:rPr>
          <w:i/>
          <w:color w:val="284480"/>
          <w:position w:val="8"/>
          <w:sz w:val="14"/>
          <w:szCs w:val="14"/>
        </w:rPr>
        <w:t xml:space="preserve">2 </w:t>
      </w:r>
      <w:r>
        <w:rPr>
          <w:i/>
          <w:color w:val="284480"/>
          <w:sz w:val="24"/>
          <w:szCs w:val="24"/>
        </w:rPr>
        <w:t>г</w:t>
      </w:r>
      <w:r>
        <w:rPr>
          <w:i/>
          <w:color w:val="284480"/>
          <w:spacing w:val="-6"/>
          <w:sz w:val="24"/>
          <w:szCs w:val="24"/>
        </w:rPr>
        <w:t>у</w:t>
      </w:r>
      <w:r>
        <w:rPr>
          <w:i/>
          <w:color w:val="284480"/>
          <w:spacing w:val="3"/>
          <w:sz w:val="24"/>
          <w:szCs w:val="24"/>
        </w:rPr>
        <w:t>л</w:t>
      </w:r>
      <w:r>
        <w:rPr>
          <w:i/>
          <w:color w:val="284480"/>
          <w:spacing w:val="-6"/>
          <w:sz w:val="24"/>
          <w:szCs w:val="24"/>
        </w:rPr>
        <w:t>с</w:t>
      </w:r>
      <w:r>
        <w:rPr>
          <w:i/>
          <w:color w:val="284480"/>
          <w:sz w:val="24"/>
          <w:szCs w:val="24"/>
        </w:rPr>
        <w:t>ах түүврийн хувьд тоо</w:t>
      </w:r>
      <w:r>
        <w:rPr>
          <w:i/>
          <w:color w:val="284480"/>
          <w:spacing w:val="3"/>
          <w:sz w:val="24"/>
          <w:szCs w:val="24"/>
        </w:rPr>
        <w:t>ц</w:t>
      </w:r>
      <w:r>
        <w:rPr>
          <w:i/>
          <w:color w:val="284480"/>
          <w:spacing w:val="-6"/>
          <w:sz w:val="24"/>
          <w:szCs w:val="24"/>
        </w:rPr>
        <w:t>с</w:t>
      </w:r>
      <w:r>
        <w:rPr>
          <w:i/>
          <w:color w:val="284480"/>
          <w:sz w:val="24"/>
          <w:szCs w:val="24"/>
        </w:rPr>
        <w:t>он.)</w:t>
      </w:r>
    </w:p>
    <w:p w:rsidR="00197F47" w:rsidRDefault="0085688B">
      <w:pPr>
        <w:spacing w:before="82"/>
        <w:ind w:left="149"/>
        <w:rPr>
          <w:rFonts w:ascii="Cambria" w:eastAsia="Cambria" w:hAnsi="Cambria" w:cs="Cambria"/>
          <w:sz w:val="10"/>
          <w:szCs w:val="10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2" w:space="720" w:equalWidth="0">
            <w:col w:w="4512" w:space="283"/>
            <w:col w:w="4525"/>
          </w:cols>
        </w:sectPr>
      </w:pPr>
      <w:r>
        <w:rPr>
          <w:rFonts w:ascii="Cambria" w:eastAsia="Cambria" w:hAnsi="Cambria" w:cs="Cambria"/>
          <w:spacing w:val="-1"/>
          <w:sz w:val="10"/>
          <w:szCs w:val="10"/>
        </w:rPr>
        <w:t>35</w:t>
      </w:r>
      <w:r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85688B">
      <w:pPr>
        <w:spacing w:before="44" w:line="268" w:lineRule="auto"/>
        <w:ind w:left="1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учи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Judson  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  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Orphanides  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(1999)-ийн</w:t>
      </w:r>
    </w:p>
    <w:p w:rsidR="00197F47" w:rsidRDefault="0085688B">
      <w:pPr>
        <w:spacing w:before="1" w:line="268" w:lineRule="auto"/>
        <w:ind w:left="117" w:right="-48"/>
        <w:jc w:val="both"/>
        <w:rPr>
          <w:sz w:val="28"/>
          <w:szCs w:val="28"/>
        </w:rPr>
      </w:pP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19 орны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өгө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дөл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шинжилгээгээр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т түвшинд бай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ан 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ээс үл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  өндөр   байх   нь  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сөргөөр нөлөөлдөг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ий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ээс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нам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ч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оргүй,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өндөр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байх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</w:t>
      </w:r>
    </w:p>
    <w:p w:rsidR="00197F47" w:rsidRDefault="0085688B">
      <w:pPr>
        <w:spacing w:before="13" w:line="200" w:lineRule="exact"/>
      </w:pPr>
      <w:r>
        <w:br w:type="column"/>
      </w:r>
    </w:p>
    <w:p w:rsidR="00197F47" w:rsidRDefault="0085688B">
      <w:pPr>
        <w:ind w:right="-35"/>
        <w:rPr>
          <w:rFonts w:ascii="Cambria" w:eastAsia="Cambria" w:hAnsi="Cambria" w:cs="Cambria"/>
          <w:sz w:val="10"/>
          <w:szCs w:val="10"/>
        </w:rPr>
      </w:pPr>
      <w:r>
        <w:rPr>
          <w:rFonts w:ascii="Cambria" w:eastAsia="Cambria" w:hAnsi="Cambria" w:cs="Cambria"/>
          <w:spacing w:val="-1"/>
          <w:sz w:val="10"/>
          <w:szCs w:val="10"/>
        </w:rPr>
        <w:t>30</w:t>
      </w:r>
      <w:r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197F47">
      <w:pPr>
        <w:spacing w:before="17" w:line="200" w:lineRule="exact"/>
      </w:pPr>
    </w:p>
    <w:p w:rsidR="00197F47" w:rsidRDefault="0085688B">
      <w:pPr>
        <w:ind w:right="-35"/>
        <w:rPr>
          <w:rFonts w:ascii="Cambria" w:eastAsia="Cambria" w:hAnsi="Cambria" w:cs="Cambria"/>
          <w:sz w:val="10"/>
          <w:szCs w:val="10"/>
        </w:rPr>
      </w:pPr>
      <w:r>
        <w:rPr>
          <w:rFonts w:ascii="Cambria" w:eastAsia="Cambria" w:hAnsi="Cambria" w:cs="Cambria"/>
          <w:spacing w:val="-1"/>
          <w:sz w:val="10"/>
          <w:szCs w:val="10"/>
        </w:rPr>
        <w:t>25</w:t>
      </w:r>
      <w:r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197F47">
      <w:pPr>
        <w:spacing w:before="17" w:line="200" w:lineRule="exact"/>
      </w:pPr>
    </w:p>
    <w:p w:rsidR="00197F47" w:rsidRDefault="0085688B">
      <w:pPr>
        <w:ind w:right="-35"/>
        <w:rPr>
          <w:rFonts w:ascii="Cambria" w:eastAsia="Cambria" w:hAnsi="Cambria" w:cs="Cambria"/>
          <w:sz w:val="10"/>
          <w:szCs w:val="10"/>
        </w:rPr>
      </w:pPr>
      <w:r>
        <w:rPr>
          <w:rFonts w:ascii="Cambria" w:eastAsia="Cambria" w:hAnsi="Cambria" w:cs="Cambria"/>
          <w:spacing w:val="-1"/>
          <w:sz w:val="10"/>
          <w:szCs w:val="10"/>
        </w:rPr>
        <w:t>20</w:t>
      </w:r>
      <w:r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197F47">
      <w:pPr>
        <w:spacing w:before="17" w:line="200" w:lineRule="exact"/>
      </w:pPr>
    </w:p>
    <w:p w:rsidR="00197F47" w:rsidRDefault="0018602D">
      <w:pPr>
        <w:ind w:right="-35"/>
        <w:rPr>
          <w:rFonts w:ascii="Cambria" w:eastAsia="Cambria" w:hAnsi="Cambria" w:cs="Cambria"/>
          <w:sz w:val="10"/>
          <w:szCs w:val="10"/>
        </w:rPr>
      </w:pPr>
      <w:r>
        <w:pict>
          <v:group id="_x0000_s1345" style="position:absolute;margin-left:312.55pt;margin-top:1.2pt;width:9.1pt;height:3.85pt;z-index:-1634;mso-position-horizontal-relative:page" coordorigin="6251,24" coordsize="182,77">
            <v:shape id="_x0000_s1352" style="position:absolute;left:6252;top:28;width:38;height:67" coordorigin="6252,28" coordsize="38,67" path="m6277,41r,-6l6277,31r,-3l6274,28r-22,13l6254,45r3,-2l6259,42r2,-2l6263,39r1,l6265,39r1,l6267,39r,1l6268,40r,1l6268,43r,39l6268,85r,1l6268,87r-1,1l6267,89r-1,1l6265,90r-1,1l6262,91r-1,l6258,91r-3,l6255,95r35,l6290,91r-2,l6286,91r-2,l6283,91r-2,l6280,90r-1,l6279,89r-1,l6278,88r-1,-1l6277,87r,-1l6277,84r,-2l6277,41xe" filled="f" strokeweight=".03564mm">
              <v:path arrowok="t"/>
            </v:shape>
            <v:shape id="_x0000_s1351" style="position:absolute;left:6304;top:25;width:40;height:71" coordorigin="6304,25" coordsize="40,71" path="m6321,96r5,l6330,95r3,-2l6337,92r2,-3l6341,86r2,-3l6344,79r,-4l6344,71r-1,-3l6341,65r-1,-3l6338,60r-3,-2l6332,57r-4,-1l6325,56r-2,l6321,56r-2,l6317,57r-2,l6313,58r,-22l6341,36r,-11l6338,25r-1,1l6337,27r,l6336,28r,l6336,28r-1,l6334,28r-1,l6307,28r,32l6311,63r2,-1l6314,62r2,-1l6317,61r2,l6321,61r3,l6326,62r2,1l6330,64r2,1l6333,67r1,3l6335,73r,3l6335,81r-2,4l6331,88r-2,2l6326,92r-4,l6319,92r-3,-1l6314,89r-2,-1l6311,85r-1,-3l6304,82r,10l6310,95r6,1l6321,96xe" filled="f" strokeweight=".03564mm">
              <v:path arrowok="t"/>
            </v:shape>
            <v:shape id="_x0000_s1350" style="position:absolute;left:6355;top:28;width:30;height:42" coordorigin="6355,28" coordsize="30,42" path="m6381,64r3,-3l6385,55r,-7l6385,45r,-3l6384,40r,-3l6383,35r-1,-2l6381,31r-2,-1l6377,29r-2,-1l6373,28r-3,l6367,28r-2,l6363,30r-3,1l6359,34r-2,3l6356,40r-1,4l6355,49r,7l6357,61r2,4l6361,68r4,2l6370,70r5,l6379,68r2,-4xe" filled="f" strokeweight=".03564mm">
              <v:path arrowok="t"/>
            </v:shape>
            <v:shape id="_x0000_s1349" style="position:absolute;left:6362;top:31;width:16;height:35" coordorigin="6362,31" coordsize="16,35" path="m6363,39r1,-3l6364,34r2,-1l6367,32r1,-1l6370,31r3,l6375,33r1,3l6377,39r1,4l6378,49r,6l6377,60r-1,2l6375,65r-2,1l6370,66r-2,l6366,65r-2,-3l6363,59r-1,-5l6362,48r,-4l6363,41r,-2xe" filled="f" strokeweight=".03564mm">
              <v:path arrowok="t"/>
            </v:shape>
            <v:shape id="_x0000_s1348" style="position:absolute;left:6369;top:28;width:49;height:71" coordorigin="6369,28" coordsize="49,71" path="m6411,28r-42,72l6376,100r42,-72l6411,28xe" filled="f" strokeweight=".03564mm">
              <v:path arrowok="t"/>
            </v:shape>
            <v:shape id="_x0000_s1347" style="position:absolute;left:6403;top:58;width:30;height:42" coordorigin="6403,58" coordsize="30,42" path="m6428,95r3,-4l6432,86r,-7l6432,76r,-3l6432,71r-1,-3l6430,66r-1,-2l6428,62r-2,-1l6425,60r-2,-1l6420,58r-2,l6415,58r-3,1l6410,61r-3,1l6406,64r-2,4l6403,71r,4l6403,80r,7l6404,92r2,3l6409,99r3,1l6417,100r5,l6426,99r2,-4xe" filled="f" strokeweight=".03564mm">
              <v:path arrowok="t"/>
            </v:shape>
            <v:shape id="_x0000_s1346" style="position:absolute;left:6410;top:62;width:16;height:35" coordorigin="6410,62" coordsize="16,35" path="m6410,70r1,-3l6412,65r1,-1l6414,62r1,l6417,62r3,l6422,63r1,3l6425,69r,5l6425,80r,6l6425,90r-2,3l6422,96r-2,1l6418,97r-3,l6413,96r-2,-3l6410,90r,-5l6410,79r,-4l6410,72r,-2xe" filled="f" strokeweight=".03564mm">
              <v:path arrowok="t"/>
            </v:shape>
            <w10:wrap anchorx="page"/>
          </v:group>
        </w:pic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15</w:t>
      </w:r>
      <w:r w:rsidR="0085688B"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197F47">
      <w:pPr>
        <w:spacing w:before="16" w:line="200" w:lineRule="exact"/>
      </w:pPr>
    </w:p>
    <w:p w:rsidR="00197F47" w:rsidRDefault="0018602D">
      <w:pPr>
        <w:ind w:right="-35"/>
        <w:rPr>
          <w:rFonts w:ascii="Cambria" w:eastAsia="Cambria" w:hAnsi="Cambria" w:cs="Cambria"/>
          <w:sz w:val="10"/>
          <w:szCs w:val="10"/>
        </w:rPr>
      </w:pPr>
      <w:r>
        <w:pict>
          <v:group id="_x0000_s1336" style="position:absolute;margin-left:312.55pt;margin-top:1.35pt;width:9.1pt;height:3.75pt;z-index:-1635;mso-position-horizontal-relative:page" coordorigin="6251,27" coordsize="182,75">
            <v:shape id="_x0000_s1344" style="position:absolute;left:6252;top:28;width:38;height:67" coordorigin="6252,28" coordsize="38,67" path="m6277,41r,-6l6277,31r,-3l6274,28r-22,13l6254,45r3,-2l6259,42r2,-2l6263,39r1,l6265,39r1,l6267,39r,1l6268,40r,1l6268,43r,39l6268,85r,1l6268,87r-1,1l6267,89r-1,1l6265,90r-1,1l6262,91r-1,l6258,91r-3,l6255,95r35,l6290,91r-2,l6286,91r-2,l6283,91r-2,l6280,90r-1,l6279,89r-1,l6278,88r-1,-1l6277,87r,-1l6277,84r,-2l6277,41xe" filled="f" strokeweight=".03564mm">
              <v:path arrowok="t"/>
            </v:shape>
            <v:shape id="_x0000_s1343" style="position:absolute;left:6303;top:28;width:42;height:68" coordorigin="6303,28" coordsize="42,68" path="m6339,87r4,-6l6345,72r,-11l6345,50r-2,-9l6340,36r-4,-6l6331,28r-7,l6321,28r-3,l6316,30r-3,1l6311,33r-2,3l6307,39r-1,3l6305,47r-1,4l6303,56r,6l6303,74r2,8l6308,87r4,6l6317,96r6,l6330,96r6,-3l6339,87xe" filled="f" strokeweight=".03564mm">
              <v:path arrowok="t"/>
            </v:shape>
            <v:shape id="_x0000_s1342" style="position:absolute;left:6312;top:32;width:23;height:60" coordorigin="6312,32" coordsize="23,60" path="m6313,49r,-4l6314,42r1,-3l6316,37r1,-2l6319,34r1,-2l6322,32r2,l6326,32r2,1l6330,35r2,2l6333,40r1,5l6335,49r1,6l6336,63r,10l6335,80r-2,5l6331,89r-3,3l6324,92r-4,l6317,89r-2,-5l6313,79r-1,-8l6312,61r,-5l6313,52r,-3xe" filled="f" strokeweight=".03564mm">
              <v:path arrowok="t"/>
            </v:shape>
            <v:shape id="_x0000_s1341" style="position:absolute;left:6355;top:28;width:30;height:42" coordorigin="6355,28" coordsize="30,42" path="m6381,64r3,-3l6385,55r,-7l6385,45r,-3l6384,40r,-3l6383,35r-1,-2l6381,31r-2,-1l6377,29r-2,-1l6373,28r-3,l6367,28r-2,l6363,30r-3,1l6359,34r-2,3l6356,40r-1,4l6355,49r,7l6357,61r2,4l6361,68r4,2l6370,70r5,l6379,68r2,-4xe" filled="f" strokeweight=".03564mm">
              <v:path arrowok="t"/>
            </v:shape>
            <v:shape id="_x0000_s1340" style="position:absolute;left:6362;top:31;width:16;height:35" coordorigin="6362,31" coordsize="16,35" path="m6363,39r1,-3l6364,34r2,-1l6367,32r1,-1l6370,31r3,l6375,33r1,3l6377,39r1,4l6378,49r,6l6377,60r-1,2l6375,65r-2,1l6370,66r-2,l6366,65r-2,-3l6363,59r-1,-5l6362,48r,-4l6363,41r,-2xe" filled="f" strokeweight=".03564mm">
              <v:path arrowok="t"/>
            </v:shape>
            <v:shape id="_x0000_s1339" style="position:absolute;left:6369;top:28;width:49;height:71" coordorigin="6369,28" coordsize="49,71" path="m6411,28r-42,72l6376,100r42,-72l6411,28xe" filled="f" strokeweight=".03564mm">
              <v:path arrowok="t"/>
            </v:shape>
            <v:shape id="_x0000_s1338" style="position:absolute;left:6403;top:58;width:30;height:42" coordorigin="6403,58" coordsize="30,42" path="m6428,95r3,-4l6432,86r,-7l6432,76r,-3l6432,71r-1,-3l6430,66r-1,-2l6428,62r-2,-1l6425,60r-2,-1l6420,58r-2,l6415,58r-3,1l6410,61r-3,1l6406,64r-2,4l6403,71r,4l6403,80r,7l6404,92r2,3l6409,99r3,1l6417,100r5,l6426,99r2,-4xe" filled="f" strokeweight=".03564mm">
              <v:path arrowok="t"/>
            </v:shape>
            <v:shape id="_x0000_s1337" style="position:absolute;left:6410;top:62;width:16;height:35" coordorigin="6410,62" coordsize="16,35" path="m6410,70r1,-3l6412,65r1,-1l6414,62r1,l6417,62r3,l6422,63r1,3l6425,69r,5l6425,80r,6l6425,90r-2,3l6422,96r-2,1l6418,97r-3,l6413,96r-2,-3l6410,90r,-5l6410,79r,-4l6410,72r,-2xe" filled="f" strokeweight=".03564mm">
              <v:path arrowok="t"/>
            </v:shape>
            <w10:wrap anchorx="page"/>
          </v:group>
        </w:pic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10</w:t>
      </w:r>
      <w:r w:rsidR="0085688B"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197F47">
      <w:pPr>
        <w:spacing w:before="17" w:line="200" w:lineRule="exact"/>
      </w:pPr>
    </w:p>
    <w:p w:rsidR="00197F47" w:rsidRDefault="0018602D">
      <w:pPr>
        <w:ind w:left="53" w:right="-34"/>
        <w:rPr>
          <w:rFonts w:ascii="Cambria" w:eastAsia="Cambria" w:hAnsi="Cambria" w:cs="Cambria"/>
          <w:sz w:val="10"/>
          <w:szCs w:val="10"/>
        </w:rPr>
      </w:pPr>
      <w:r>
        <w:pict>
          <v:group id="_x0000_s1329" style="position:absolute;left:0;text-align:left;margin-left:315.15pt;margin-top:1.2pt;width:6.45pt;height:3.85pt;z-index:-1636;mso-position-horizontal-relative:page" coordorigin="6303,24" coordsize="129,77">
            <v:shape id="_x0000_s1335" style="position:absolute;left:6304;top:25;width:40;height:71" coordorigin="6304,25" coordsize="40,71" path="m6321,96r5,l6330,95r3,-2l6337,92r2,-3l6341,86r2,-3l6344,79r,-4l6344,71r-1,-3l6341,65r-1,-3l6338,60r-3,-2l6332,57r-4,-1l6325,56r-2,l6321,56r-2,l6317,57r-2,l6313,58r,-22l6341,36r,-11l6338,25r-1,1l6337,27r,l6336,28r,l6336,28r-1,l6334,28r-1,l6307,28r,32l6311,63r2,-1l6314,62r2,-1l6317,61r2,l6321,61r3,l6326,62r2,1l6330,64r2,1l6333,67r1,3l6334,73r,3l6334,81r-1,4l6331,88r-2,2l6326,92r-4,l6319,92r-3,-1l6314,89r-2,-1l6311,85r-1,-3l6304,82r,10l6310,95r6,1l6321,96xe" filled="f" strokeweight=".03564mm">
              <v:path arrowok="t"/>
            </v:shape>
            <v:shape id="_x0000_s1334" style="position:absolute;left:6354;top:28;width:30;height:42" coordorigin="6354,28" coordsize="30,42" path="m6380,64r3,-3l6384,55r,-7l6384,45r,-3l6383,40r,-3l6382,35r-1,-2l6380,31r-2,-1l6376,29r-2,-1l6372,28r-3,l6366,28r-2,l6361,30r-2,1l6357,34r-1,3l6355,40r-1,4l6354,49r,7l6355,61r3,4l6360,68r4,2l6369,70r5,l6377,68r3,-4xe" filled="f" strokeweight=".03564mm">
              <v:path arrowok="t"/>
            </v:shape>
            <v:shape id="_x0000_s1333" style="position:absolute;left:6361;top:31;width:16;height:35" coordorigin="6361,31" coordsize="16,35" path="m6362,39r,-3l6363,34r1,-1l6366,32r1,-1l6369,31r3,l6374,33r1,3l6376,39r1,4l6377,49r,6l6376,60r-1,2l6374,65r-2,1l6369,66r-3,l6364,65r-1,-3l6362,59r-1,-5l6361,48r,-4l6361,41r1,-2xe" filled="f" strokeweight=".03564mm">
              <v:path arrowok="t"/>
            </v:shape>
            <v:shape id="_x0000_s1332" style="position:absolute;left:6368;top:28;width:49;height:71" coordorigin="6368,28" coordsize="49,71" path="m6410,28r-42,72l6375,100r42,-72l6410,28xe" filled="f" strokeweight=".03564mm">
              <v:path arrowok="t"/>
            </v:shape>
            <v:shape id="_x0000_s1331" style="position:absolute;left:6401;top:58;width:30;height:42" coordorigin="6401,58" coordsize="30,42" path="m6427,95r3,-4l6431,86r,-7l6431,76r,-3l6430,71r,-3l6429,66r-1,-2l6427,62r-2,-1l6423,60r-2,-1l6419,58r-3,l6413,58r-2,1l6409,61r-3,1l6405,64r-2,4l6402,71r-1,4l6401,80r,7l6403,92r2,3l6407,99r4,1l6416,100r5,l6425,99r2,-4xe" filled="f" strokeweight=".03564mm">
              <v:path arrowok="t"/>
            </v:shape>
            <v:shape id="_x0000_s1330" style="position:absolute;left:6408;top:62;width:16;height:35" coordorigin="6408,62" coordsize="16,35" path="m6409,70r1,-3l6410,65r2,-1l6413,62r1,l6416,62r3,l6421,63r1,3l6423,69r1,5l6424,80r,6l6423,90r-1,3l6421,96r-2,1l6416,97r-2,l6412,96r-2,-3l6409,90r-1,-5l6408,79r,-4l6409,72r,-2xe" filled="f" strokeweight=".03564mm">
              <v:path arrowok="t"/>
            </v:shape>
            <w10:wrap anchorx="page"/>
          </v:group>
        </w:pic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5</w:t>
      </w:r>
      <w:r w:rsidR="0085688B"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197F47">
      <w:pPr>
        <w:spacing w:before="17" w:line="200" w:lineRule="exact"/>
      </w:pPr>
    </w:p>
    <w:p w:rsidR="00197F47" w:rsidRDefault="0018602D">
      <w:pPr>
        <w:ind w:left="53" w:right="-34"/>
        <w:rPr>
          <w:rFonts w:ascii="Cambria" w:eastAsia="Cambria" w:hAnsi="Cambria" w:cs="Cambria"/>
          <w:sz w:val="10"/>
          <w:szCs w:val="10"/>
        </w:rPr>
      </w:pPr>
      <w:r>
        <w:pict>
          <v:group id="_x0000_s1321" style="position:absolute;left:0;text-align:left;margin-left:315.1pt;margin-top:1.35pt;width:6.5pt;height:3.75pt;z-index:-1637;mso-position-horizontal-relative:page" coordorigin="6302,27" coordsize="130,75">
            <v:shape id="_x0000_s1328" style="position:absolute;left:6303;top:28;width:42;height:68" coordorigin="6303,28" coordsize="42,68" path="m6339,87r4,-6l6345,72r,-11l6345,50r-2,-9l6340,36r-4,-6l6331,28r-7,l6321,28r-3,l6316,30r-3,1l6311,33r-2,3l6307,39r-1,3l6305,47r-1,4l6303,56r,6l6303,74r2,8l6308,87r3,6l6317,96r6,l6330,96r6,-3l6339,87xe" filled="f" strokeweight=".03564mm">
              <v:path arrowok="t"/>
            </v:shape>
            <v:shape id="_x0000_s1327" style="position:absolute;left:6312;top:32;width:23;height:60" coordorigin="6312,32" coordsize="23,60" path="m6313,49r,-4l6314,42r1,-3l6316,37r1,-2l6318,34r2,-2l6322,32r2,l6326,32r2,1l6330,35r2,2l6333,40r1,5l6335,49r1,6l6336,63r,10l6335,80r-2,5l6331,89r-3,3l6324,92r-4,l6317,89r-2,-5l6313,79r-1,-8l6312,61r,-5l6313,52r,-3xe" filled="f" strokeweight=".03564mm">
              <v:path arrowok="t"/>
            </v:shape>
            <v:shape id="_x0000_s1326" style="position:absolute;left:6354;top:28;width:30;height:42" coordorigin="6354,28" coordsize="30,42" path="m6380,64r3,-3l6384,55r,-7l6384,45r,-3l6383,40r,-3l6382,35r-1,-2l6380,31r-2,-1l6376,29r-2,-1l6372,28r-3,l6366,28r-2,l6361,30r-2,1l6357,34r-1,3l6355,40r-1,4l6354,49r,7l6355,61r3,4l6360,68r4,2l6369,70r5,l6377,68r3,-4xe" filled="f" strokeweight=".03564mm">
              <v:path arrowok="t"/>
            </v:shape>
            <v:shape id="_x0000_s1325" style="position:absolute;left:6361;top:31;width:16;height:35" coordorigin="6361,31" coordsize="16,35" path="m6362,39r,-3l6363,34r1,-1l6366,32r1,-1l6369,31r3,l6374,33r1,3l6376,39r1,4l6377,49r,6l6376,60r-1,2l6374,65r-2,1l6369,66r-3,l6364,65r-1,-3l6362,59r-1,-5l6361,48r,-4l6361,41r1,-2xe" filled="f" strokeweight=".03564mm">
              <v:path arrowok="t"/>
            </v:shape>
            <v:shape id="_x0000_s1324" style="position:absolute;left:6368;top:28;width:49;height:71" coordorigin="6368,28" coordsize="49,71" path="m6410,28r-42,72l6375,100r42,-72l6410,28xe" filled="f" strokeweight=".03564mm">
              <v:path arrowok="t"/>
            </v:shape>
            <v:shape id="_x0000_s1323" style="position:absolute;left:6401;top:58;width:30;height:42" coordorigin="6401,58" coordsize="30,42" path="m6427,95r3,-4l6431,86r,-7l6431,76r,-3l6430,71r,-3l6429,66r-1,-2l6427,62r-2,-1l6423,60r-2,-1l6419,58r-3,l6413,58r-2,1l6409,61r-3,1l6405,64r-2,4l6402,71r-1,4l6401,80r,7l6403,92r2,3l6407,99r4,1l6416,100r5,l6425,99r2,-4xe" filled="f" strokeweight=".03564mm">
              <v:path arrowok="t"/>
            </v:shape>
            <v:shape id="_x0000_s1322" style="position:absolute;left:6408;top:62;width:16;height:35" coordorigin="6408,62" coordsize="16,35" path="m6409,70r1,-3l6410,65r2,-1l6413,62r1,l6416,62r3,l6421,63r1,3l6423,69r1,5l6424,80r,6l6423,90r-1,3l6421,96r-2,1l6416,97r-2,l6412,96r-2,-3l6409,90r-1,-5l6408,79r,-4l6409,72r,-2xe" filled="f" strokeweight=".03564mm">
              <v:path arrowok="t"/>
            </v:shape>
            <w10:wrap anchorx="page"/>
          </v:group>
        </w:pic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0</w:t>
      </w:r>
      <w:r w:rsidR="0085688B"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197F47">
      <w:pPr>
        <w:spacing w:before="17" w:line="200" w:lineRule="exact"/>
      </w:pPr>
    </w:p>
    <w:p w:rsidR="00197F47" w:rsidRDefault="0018602D">
      <w:pPr>
        <w:ind w:left="21" w:right="-35"/>
        <w:rPr>
          <w:rFonts w:ascii="Cambria" w:eastAsia="Cambria" w:hAnsi="Cambria" w:cs="Cambria"/>
          <w:sz w:val="10"/>
          <w:szCs w:val="10"/>
        </w:rPr>
      </w:pPr>
      <w:r>
        <w:pict>
          <v:group id="_x0000_s1313" style="position:absolute;left:0;text-align:left;margin-left:313.15pt;margin-top:1.2pt;width:8.5pt;height:3.85pt;z-index:-1638;mso-position-horizontal-relative:page" coordorigin="6263,24" coordsize="170,77">
            <v:shape id="_x0000_s1320" style="position:absolute;left:6269;top:69;width:24;height:0" coordorigin="6269,69" coordsize="24,0" path="m6269,69r24,e" filled="f" strokeweight=".58pt">
              <v:path arrowok="t"/>
            </v:shape>
            <v:shape id="_x0000_s1319" style="position:absolute;left:6304;top:25;width:40;height:71" coordorigin="6304,25" coordsize="40,71" path="m6321,96r5,l6330,95r3,-2l6337,92r2,-3l6341,86r2,-3l6344,79r,-4l6344,71r-1,-3l6341,65r-1,-3l6338,60r-3,-2l6332,57r-4,-1l6325,56r-2,l6321,56r-2,l6317,57r-2,l6313,58r,-22l6341,36r,-11l6338,25r-1,1l6337,27r,l6336,28r,l6336,28r-1,l6334,28r-1,l6307,28r,32l6311,63r2,-1l6314,62r2,-1l6317,61r2,l6321,61r3,l6326,62r2,1l6330,64r2,1l6333,67r1,3l6334,73r,3l6334,81r-1,4l6331,88r-2,2l6326,92r-4,l6319,92r-3,-1l6314,89r-2,-1l6311,85r-1,-3l6304,82r,10l6310,95r6,1l6321,96xe" filled="f" strokeweight=".03564mm">
              <v:path arrowok="t"/>
            </v:shape>
            <v:shape id="_x0000_s1318" style="position:absolute;left:6355;top:28;width:30;height:42" coordorigin="6355,28" coordsize="30,42" path="m6381,64r3,-3l6385,55r,-7l6385,45r,-3l6384,40r,-3l6383,35r-1,-2l6381,31r-2,-1l6377,29r-2,-1l6373,28r-3,l6367,28r-2,l6363,30r-3,1l6359,34r-2,3l6356,40r-1,4l6355,49r,7l6357,61r2,4l6361,68r4,2l6370,70r5,l6379,68r2,-4xe" filled="f" strokeweight=".03564mm">
              <v:path arrowok="t"/>
            </v:shape>
            <v:shape id="_x0000_s1317" style="position:absolute;left:6362;top:31;width:16;height:35" coordorigin="6362,31" coordsize="16,35" path="m6363,39r1,-3l6364,34r2,-1l6367,32r1,-1l6370,31r3,l6375,33r1,3l6377,39r1,4l6378,49r,6l6377,60r-1,2l6375,65r-2,1l6370,66r-2,l6366,65r-2,-3l6363,59r-1,-5l6362,48r,-4l6363,41r,-2xe" filled="f" strokeweight=".03564mm">
              <v:path arrowok="t"/>
            </v:shape>
            <v:shape id="_x0000_s1316" style="position:absolute;left:6369;top:28;width:49;height:71" coordorigin="6369,28" coordsize="49,71" path="m6411,28r-42,72l6376,100r42,-72l6411,28xe" filled="f" strokeweight=".03564mm">
              <v:path arrowok="t"/>
            </v:shape>
            <v:shape id="_x0000_s1315" style="position:absolute;left:6402;top:58;width:30;height:42" coordorigin="6402,58" coordsize="30,42" path="m6428,95r3,-4l6432,86r,-7l6432,76r,-3l6432,71r-1,-3l6430,66r-1,-2l6428,62r-2,-1l6424,60r-1,-1l6420,58r-2,l6415,58r-3,1l6410,61r-3,1l6406,64r-2,4l6403,71r-1,4l6402,80r,7l6404,92r2,3l6408,99r4,1l6417,100r5,l6426,99r2,-4xe" filled="f" strokeweight=".03564mm">
              <v:path arrowok="t"/>
            </v:shape>
            <v:shape id="_x0000_s1314" style="position:absolute;left:6410;top:62;width:16;height:35" coordorigin="6410,62" coordsize="16,35" path="m6410,70r1,-3l6412,65r1,-1l6414,62r1,l6417,62r3,l6422,63r1,3l6425,69r,5l6425,80r,6l6425,90r-2,3l6422,96r-2,1l6418,97r-3,l6413,96r-2,-3l6410,90r,-5l6410,79r,-4l6410,72r,-2xe" filled="f" strokeweight=".03564mm">
              <v:path arrowok="t"/>
            </v:shape>
            <w10:wrap anchorx="page"/>
          </v:group>
        </w:pict>
      </w:r>
      <w:r w:rsidR="0085688B">
        <w:rPr>
          <w:rFonts w:ascii="Cambria" w:eastAsia="Cambria" w:hAnsi="Cambria" w:cs="Cambria"/>
          <w:sz w:val="10"/>
          <w:szCs w:val="10"/>
        </w:rPr>
        <w:t>‐</w: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5</w:t>
      </w:r>
      <w:r w:rsidR="0085688B">
        <w:rPr>
          <w:rFonts w:ascii="Cambria" w:eastAsia="Cambria" w:hAnsi="Cambria" w:cs="Cambria"/>
          <w:sz w:val="10"/>
          <w:szCs w:val="10"/>
        </w:rPr>
        <w:t>%</w:t>
      </w:r>
    </w:p>
    <w:p w:rsidR="00197F47" w:rsidRDefault="0085688B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97F47" w:rsidRDefault="0085688B">
      <w:pPr>
        <w:ind w:left="2034"/>
        <w:rPr>
          <w:rFonts w:ascii="Cambria" w:eastAsia="Cambria" w:hAnsi="Cambria" w:cs="Cambria"/>
          <w:sz w:val="12"/>
          <w:szCs w:val="12"/>
        </w:rPr>
      </w:pPr>
      <w:r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И</w:t>
      </w:r>
      <w:r>
        <w:rPr>
          <w:rFonts w:ascii="Cambria" w:eastAsia="Cambria" w:hAnsi="Cambria" w:cs="Cambria"/>
          <w:color w:val="00009A"/>
          <w:w w:val="102"/>
          <w:sz w:val="12"/>
          <w:szCs w:val="12"/>
        </w:rPr>
        <w:t>н</w:t>
      </w:r>
      <w:r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фл</w:t>
      </w:r>
      <w:r>
        <w:rPr>
          <w:rFonts w:ascii="Cambria" w:eastAsia="Cambria" w:hAnsi="Cambria" w:cs="Cambria"/>
          <w:color w:val="00009A"/>
          <w:w w:val="102"/>
          <w:sz w:val="12"/>
          <w:szCs w:val="12"/>
        </w:rPr>
        <w:t>я</w:t>
      </w:r>
      <w:r>
        <w:rPr>
          <w:rFonts w:ascii="Cambria" w:eastAsia="Cambria" w:hAnsi="Cambria" w:cs="Cambria"/>
          <w:color w:val="00009A"/>
          <w:spacing w:val="-3"/>
          <w:w w:val="102"/>
          <w:sz w:val="12"/>
          <w:szCs w:val="12"/>
        </w:rPr>
        <w:t>ц</w:t>
      </w:r>
      <w:r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и</w:t>
      </w:r>
      <w:r>
        <w:rPr>
          <w:rFonts w:ascii="Cambria" w:eastAsia="Cambria" w:hAnsi="Cambria" w:cs="Cambria"/>
          <w:color w:val="00009A"/>
          <w:w w:val="102"/>
          <w:sz w:val="12"/>
          <w:szCs w:val="12"/>
        </w:rPr>
        <w:t>й</w:t>
      </w:r>
      <w:r>
        <w:rPr>
          <w:rFonts w:ascii="Cambria" w:eastAsia="Cambria" w:hAnsi="Cambria" w:cs="Cambria"/>
          <w:color w:val="00009A"/>
          <w:spacing w:val="-3"/>
          <w:w w:val="102"/>
          <w:sz w:val="12"/>
          <w:szCs w:val="12"/>
        </w:rPr>
        <w:t xml:space="preserve">н </w:t>
      </w:r>
      <w:r>
        <w:rPr>
          <w:rFonts w:ascii="Cambria" w:eastAsia="Cambria" w:hAnsi="Cambria" w:cs="Cambria"/>
          <w:color w:val="00009A"/>
          <w:w w:val="102"/>
          <w:sz w:val="12"/>
          <w:szCs w:val="12"/>
        </w:rPr>
        <w:t>х</w:t>
      </w:r>
      <w:r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э</w:t>
      </w:r>
      <w:r>
        <w:rPr>
          <w:rFonts w:ascii="Cambria" w:eastAsia="Cambria" w:hAnsi="Cambria" w:cs="Cambria"/>
          <w:color w:val="00009A"/>
          <w:w w:val="102"/>
          <w:sz w:val="12"/>
          <w:szCs w:val="12"/>
        </w:rPr>
        <w:t>л</w:t>
      </w:r>
      <w:r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бэ</w:t>
      </w:r>
      <w:r>
        <w:rPr>
          <w:rFonts w:ascii="Cambria" w:eastAsia="Cambria" w:hAnsi="Cambria" w:cs="Cambria"/>
          <w:color w:val="00009A"/>
          <w:spacing w:val="-2"/>
          <w:w w:val="102"/>
          <w:sz w:val="12"/>
          <w:szCs w:val="12"/>
        </w:rPr>
        <w:t>л</w:t>
      </w:r>
      <w:r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злийн</w:t>
      </w:r>
      <w:r>
        <w:rPr>
          <w:rFonts w:ascii="Cambria" w:eastAsia="Cambria" w:hAnsi="Cambria" w:cs="Cambria"/>
          <w:color w:val="00009A"/>
          <w:w w:val="102"/>
          <w:sz w:val="12"/>
          <w:szCs w:val="12"/>
        </w:rPr>
        <w:t xml:space="preserve"> </w:t>
      </w:r>
    </w:p>
    <w:p w:rsidR="00197F47" w:rsidRDefault="0018602D">
      <w:pPr>
        <w:spacing w:before="6"/>
        <w:ind w:left="2003" w:right="1506"/>
        <w:jc w:val="center"/>
        <w:rPr>
          <w:rFonts w:ascii="Cambria" w:eastAsia="Cambria" w:hAnsi="Cambria" w:cs="Cambria"/>
          <w:sz w:val="12"/>
          <w:szCs w:val="12"/>
        </w:rPr>
      </w:pPr>
      <w:r>
        <w:pict>
          <v:group id="_x0000_s1220" style="position:absolute;left:0;text-align:left;margin-left:312.45pt;margin-top:-20.7pt;width:205.8pt;height:154.2pt;z-index:-1639;mso-position-horizontal-relative:page" coordorigin="6249,-414" coordsize="4116,3084">
            <v:shape id="_x0000_s1312" style="position:absolute;left:6541;top:-290;width:3804;height:2251" coordorigin="6541,-290" coordsize="3804,2251" path="m6541,836r,1125l10344,1961r,-548l10311,1337r-34,-89l10244,1167r-33,-56l10177,1051r-34,l10111,931r-735,l9343,919r-66,l9243,856r-34,-82l8242,774r-33,32l8176,1007r-168,l7975,809r-33,l7909,557,7875,411r-34,-84l7809,143r-34,-300l7742,-290r-968,l6741,-251r-33,35l6674,-216r-34,413l6608,584r-34,179l6541,836xe" fillcolor="#bebebe" stroked="f">
              <v:path arrowok="t"/>
            </v:shape>
            <v:shape id="_x0000_s1311" style="position:absolute;left:6541;top:1507;width:3437;height:455" coordorigin="6541,1507" coordsize="3437,455" path="m9643,1826r-33,-106l9577,1628r-33,l9510,1567r-34,-37l9444,1507r-534,l8876,1784r-33,97l8275,1881r-33,4l8209,1961r1768,l9944,1953r-201,l9711,1921r-34,-43l9643,1826xe" stroked="f">
              <v:path arrowok="t"/>
            </v:shape>
            <v:shape id="_x0000_s1310" style="position:absolute;left:6541;top:1507;width:3437;height:455" coordorigin="6541,1507" coordsize="3437,455" path="m7174,1961r-32,-192l7108,1750r-167,l6907,1794r-366,l6541,1961r633,xe" stroked="f">
              <v:path arrowok="t"/>
            </v:shape>
            <v:shape id="_x0000_s1309" style="position:absolute;left:7142;top:1961;width:3203;height:128" coordorigin="7142,1961" coordsize="3203,128" path="m8242,1961r-1100,l7174,2022r34,67l8176,2089r33,-52l8242,1961xe" fillcolor="#bebebe" stroked="f">
              <v:path arrowok="t"/>
            </v:shape>
            <v:shape id="_x0000_s1308" style="position:absolute;left:7142;top:1961;width:3203;height:128" coordorigin="7142,1961" coordsize="3203,128" path="m10311,1961r-367,l9977,1980r33,l10044,2002r300,l10344,1961r-33,xe" fillcolor="#bebebe" stroked="f">
              <v:path arrowok="t"/>
            </v:shape>
            <v:shape id="_x0000_s1307" style="position:absolute;left:6524;top:-377;width:0;height:2672" coordorigin="6524,-377" coordsize="0,2672" path="m6524,-377r,2673e" filled="f" strokeweight=".09667mm">
              <v:path arrowok="t"/>
            </v:shape>
            <v:shape id="_x0000_s1306" style="position:absolute;left:6493;top:2295;width:31;height:0" coordorigin="6493,2295" coordsize="31,0" path="m6493,2295r31,e" filled="f" strokeweight=".09667mm">
              <v:path arrowok="t"/>
            </v:shape>
            <v:shape id="_x0000_s1305" style="position:absolute;left:6493;top:1961;width:31;height:0" coordorigin="6493,1961" coordsize="31,0" path="m6493,1961r31,e" filled="f" strokeweight=".09667mm">
              <v:path arrowok="t"/>
            </v:shape>
            <v:shape id="_x0000_s1304" style="position:absolute;left:6493;top:1628;width:31;height:0" coordorigin="6493,1628" coordsize="31,0" path="m6493,1628r31,e" filled="f" strokeweight=".09667mm">
              <v:path arrowok="t"/>
            </v:shape>
            <v:shape id="_x0000_s1303" style="position:absolute;left:6493;top:1294;width:31;height:0" coordorigin="6493,1294" coordsize="31,0" path="m6493,1294r31,e" filled="f" strokeweight=".09667mm">
              <v:path arrowok="t"/>
            </v:shape>
            <v:shape id="_x0000_s1302" style="position:absolute;left:6493;top:960;width:31;height:0" coordorigin="6493,960" coordsize="31,0" path="m6493,960r31,e" filled="f" strokeweight=".09667mm">
              <v:path arrowok="t"/>
            </v:shape>
            <v:shape id="_x0000_s1301" style="position:absolute;left:6493;top:625;width:31;height:0" coordorigin="6493,625" coordsize="31,0" path="m6493,625r31,e" filled="f" strokeweight=".09667mm">
              <v:path arrowok="t"/>
            </v:shape>
            <v:shape id="_x0000_s1300" style="position:absolute;left:6493;top:292;width:31;height:0" coordorigin="6493,292" coordsize="31,0" path="m6493,292r31,e" filled="f" strokeweight=".07619mm">
              <v:path arrowok="t"/>
            </v:shape>
            <v:shape id="_x0000_s1299" style="position:absolute;left:6493;top:-42;width:31;height:0" coordorigin="6493,-42" coordsize="31,0" path="m6493,-42r31,e" filled="f" strokeweight=".07619mm">
              <v:path arrowok="t"/>
            </v:shape>
            <v:shape id="_x0000_s1298" style="position:absolute;left:6493;top:-377;width:31;height:0" coordorigin="6493,-377" coordsize="31,0" path="m6493,-377r31,e" filled="f" strokeweight=".07619mm">
              <v:path arrowok="t"/>
            </v:shape>
            <v:shape id="_x0000_s1297" style="position:absolute;left:6524;top:1961;width:3837;height:0" coordorigin="6524,1961" coordsize="3837,0" path="m6524,1961r3838,e" filled="f" strokeweight=".09667mm">
              <v:path arrowok="t"/>
            </v:shape>
            <v:shape id="_x0000_s1296" style="position:absolute;left:6524;top:2296;width:0;height:186" coordorigin="6524,2296" coordsize="0,186" path="m6524,2296r,185e" filled="f" strokeweight=".09667mm">
              <v:path arrowok="t"/>
            </v:shape>
            <v:shape id="_x0000_s1295" style="position:absolute;left:6524;top:2481;width:0;height:186" coordorigin="6524,2481" coordsize="0,186" path="m6524,2481r,186e" filled="f" strokeweight=".09667mm">
              <v:path arrowok="t"/>
            </v:shape>
            <v:shape id="_x0000_s1294" style="position:absolute;left:6531;top:918;width:3822;height:934" coordorigin="6531,918" coordsize="3822,934" path="m9108,1143r29,-20l9106,1144r2,-1xe" fillcolor="black" stroked="f">
              <v:path arrowok="t"/>
            </v:shape>
            <v:shape id="_x0000_s1293" style="position:absolute;left:6531;top:918;width:3822;height:934" coordorigin="6531,918" coordsize="3822,934" path="m8213,1350r2,-1l8250,1309r33,-50l8312,1242r-29,16l8280,1261r-13,-14l8236,1297r-34,39l8203,1334r-31,19l8138,1369r-33,13l8102,1385r-32,30l8042,1432r-5,2l8042,1452r5,-2l8080,1430r2,-1l8115,1399r-3,1l8146,1386r33,-16l8213,1350xe" fillcolor="black" stroked="f">
              <v:path arrowok="t"/>
            </v:shape>
            <v:shape id="_x0000_s1292" style="position:absolute;left:6531;top:918;width:3822;height:934" coordorigin="6531,918" coordsize="3822,934" path="m7800,1295r-28,-60l7769,1234r31,61xe" fillcolor="black" stroked="f">
              <v:path arrowok="t"/>
            </v:shape>
            <v:shape id="_x0000_s1291" style="position:absolute;left:6531;top:918;width:3822;height:934" coordorigin="6531,918" coordsize="3822,934" path="m7767,1230r11,-12l7745,1206r22,24xe" fillcolor="black" stroked="f">
              <v:path arrowok="t"/>
            </v:shape>
            <v:shape id="_x0000_s1290" style="position:absolute;left:6531;top:918;width:3822;height:934" coordorigin="6531,918" coordsize="3822,934" path="m7533,1120l7501,982r-2,-3l7533,1120xe" fillcolor="black" stroked="f">
              <v:path arrowok="t"/>
            </v:shape>
            <v:shape id="_x0000_s1289" style="position:absolute;left:6531;top:918;width:3822;height:934" coordorigin="6531,918" coordsize="3822,934" path="m7499,979r17,-8l7483,922r16,57xe" fillcolor="black" stroked="f">
              <v:path arrowok="t"/>
            </v:shape>
            <v:shape id="_x0000_s1288" style="position:absolute;left:6531;top:918;width:3822;height:934" coordorigin="6531,918" coordsize="3822,934" path="m7499,979r-24,-42l7471,937r28,42xe" fillcolor="black" stroked="f">
              <v:path arrowok="t"/>
            </v:shape>
            <v:shape id="_x0000_s1287" style="position:absolute;left:6531;top:918;width:3822;height:934" coordorigin="6531,918" coordsize="3822,934" path="m7468,932r7,-14l7442,918r26,14xe" fillcolor="black" stroked="f">
              <v:path arrowok="t"/>
            </v:shape>
            <v:shape id="_x0000_s1286" style="position:absolute;left:6531;top:918;width:3822;height:934" coordorigin="6531,918" coordsize="3822,934" path="m7007,918r9,12l7042,918r-35,xe" fillcolor="black" stroked="f">
              <v:path arrowok="t"/>
            </v:shape>
            <v:shape id="_x0000_s1285" style="position:absolute;left:6531;top:918;width:3822;height:934" coordorigin="6531,918" coordsize="3822,934" path="m6802,1555r30,-157l6799,1558r3,-3xe" fillcolor="black" stroked="f">
              <v:path arrowok="t"/>
            </v:shape>
            <v:shape id="_x0000_s1284" style="position:absolute;left:6531;top:918;width:3822;height:934" coordorigin="6531,918" coordsize="3822,934" path="m6774,1584r25,-26l6771,1584r-3,3l6774,1584xe" fillcolor="black" stroked="f">
              <v:path arrowok="t"/>
            </v:shape>
            <v:shape id="_x0000_s1283" style="position:absolute;left:6531;top:918;width:3822;height:934" coordorigin="6531,918" coordsize="3822,934" path="m6999,924r-32,92l6965,1020r-16,16l6942,1040r-9,-14l6899,1088r,2l6915,1097r2,-2l6947,1039r29,-6l6972,1015r27,-91xe" fillcolor="black" stroked="f">
              <v:path arrowok="t"/>
            </v:shape>
            <v:shape id="_x0000_s1282" style="position:absolute;left:6531;top:918;width:3822;height:934" coordorigin="6531,918" coordsize="3822,934" path="m6942,1040r7,-4l6965,1020r2,-4l6939,1022r-3,l6933,1026r9,14xe" fillcolor="black" stroked="f">
              <v:path arrowok="t"/>
            </v:shape>
            <v:shape id="_x0000_s1281" style="position:absolute;left:6531;top:918;width:3822;height:934" coordorigin="6531,918" coordsize="3822,934" path="m7483,922r-3,-3l7475,918r-7,14l7442,918r-400,l7016,930r-9,-12l7004,918r3,19l7004,918r-5,6l6972,1015r4,18l6979,1032r4,-6l7014,937r461,l7499,979r2,3l7533,1120r15,-8l7550,1117r17,38l7535,1126r33,29l7601,1205r-32,-49l7580,1142r-31,-28l7518,974r-2,-3l7499,979r-16,-57xe" fillcolor="black" stroked="f">
              <v:path arrowok="t"/>
            </v:shape>
            <v:shape id="_x0000_s1280" style="position:absolute;left:6531;top:918;width:3822;height:934" coordorigin="6531,918" coordsize="3822,934" path="m7548,1112r-15,8l7535,1126r32,29l7550,1117r-2,-5xe" fillcolor="black" stroked="f">
              <v:path arrowok="t"/>
            </v:shape>
            <v:shape id="_x0000_s1279" style="position:absolute;left:6531;top:918;width:3822;height:934" coordorigin="6531,918" coordsize="3822,934" path="m7601,1205r4,3l7638,1223r4,-18l7645,1206r97,19l7739,1223r30,11l7772,1235r28,60l7833,1366r13,-13l7833,1366r5,4l7872,1386r-21,-29l7850,1355r-67,-133l7782,1220r-4,-2l7767,1230r-22,-24l7742,1205r-99,l7616,1194r-4,-3l7601,1205xe" fillcolor="black" stroked="f">
              <v:path arrowok="t"/>
            </v:shape>
            <v:shape id="_x0000_s1278" style="position:absolute;left:6531;top:918;width:3822;height:934" coordorigin="6531,918" coordsize="3822,934" path="m7580,1142r-11,14l7601,1205r11,-14l7616,1194r27,11l7615,1192r-32,-47l7580,1142xe" fillcolor="black" stroked="f">
              <v:path arrowok="t"/>
            </v:shape>
            <v:shape id="_x0000_s1277" style="position:absolute;left:6531;top:918;width:3822;height:934" coordorigin="6531,918" coordsize="3822,934" path="m7642,1225r100,l7645,1206r-3,-1l7638,1223r4,2xe" fillcolor="black" stroked="f">
              <v:path arrowok="t"/>
            </v:shape>
            <v:shape id="_x0000_s1276" style="position:absolute;left:6531;top:918;width:3822;height:934" coordorigin="6531,918" coordsize="3822,934" path="m7912,1382r-34,-13l7903,1399r2,1l7912,1382xe" fillcolor="black" stroked="f">
              <v:path arrowok="t"/>
            </v:shape>
            <v:shape id="_x0000_s1275" style="position:absolute;left:6531;top:918;width:3822;height:934" coordorigin="6531,918" coordsize="3822,934" path="m8070,1415r1,-1l8039,1432r-60,2l7975,1432r2,l7947,1414r1,1l7914,1385r-2,-3l7905,1400r-2,-1l7878,1369r-28,-14l7851,1357r21,29l7903,1399r32,30l7938,1430r32,20l7975,1452r67,l8037,1434r5,-2l8070,1415xe" fillcolor="black" stroked="f">
              <v:path arrowok="t"/>
            </v:shape>
            <v:shape id="_x0000_s1274" style="position:absolute;left:6531;top:918;width:3822;height:934" coordorigin="6531,918" coordsize="3822,934" path="m7979,1434r60,-2l7975,1432r4,2xe" fillcolor="black" stroked="f">
              <v:path arrowok="t"/>
            </v:shape>
            <v:shape id="_x0000_s1273" style="position:absolute;left:6531;top:918;width:3822;height:934" coordorigin="6531,918" coordsize="3822,934" path="m8311,1242r3,-1l8340,1217r-32,6l8304,1225r7,17xe" fillcolor="black" stroked="f">
              <v:path arrowok="t"/>
            </v:shape>
            <v:shape id="_x0000_s1272" style="position:absolute;left:6531;top:918;width:3822;height:934" coordorigin="6531,918" coordsize="3822,934" path="m8641,1182r2,l8643,1163r-101,l8539,1164r-30,17l8505,1182r-30,-1l8441,1184r-2,1l8405,1200r3,-1l8373,1206r-33,11l8314,1241r-3,1l8304,1225r-33,19l8267,1247r13,14l8283,1258r29,-16l8344,1235r35,-12l8411,1218r1,l8446,1203r-2,l8477,1199r32,l8513,1198r29,-16l8547,1181r91,l8641,1182xe" fillcolor="black" stroked="f">
              <v:path arrowok="t"/>
            </v:shape>
            <v:shape id="_x0000_s1271" style="position:absolute;left:6531;top:918;width:3822;height:934" coordorigin="6531,918" coordsize="3822,934" path="m8507,1181r-32,l8505,1182r4,-1l8539,1164r-32,17xe" fillcolor="black" stroked="f">
              <v:path arrowok="t"/>
            </v:shape>
            <v:shape id="_x0000_s1270" style="position:absolute;left:6531;top:918;width:3822;height:934" coordorigin="6531,918" coordsize="3822,934" path="m8545,1182r96,l8638,1181r-91,l8542,1182r-29,16l8545,1182xe" fillcolor="black" stroked="f">
              <v:path arrowok="t"/>
            </v:shape>
            <v:shape id="_x0000_s1269" style="position:absolute;left:6531;top:918;width:3822;height:934" coordorigin="6531,918" coordsize="3822,934" path="m8977,1177r-2,-18l8971,1160r-33,22l8904,1203r3,l8876,1214r-3,1l8876,1214r-133,l8745,1215r-32,-12l8714,1203r-34,-21l8647,1164r-4,-1l8643,1182r-2,l8671,1198r34,21l8706,1220r33,13l8880,1233r32,-13l8913,1219r35,-21l8978,1177r3,-2l9009,1154r-34,5l8977,1177xe" fillcolor="black" stroked="f">
              <v:path arrowok="t"/>
            </v:shape>
            <v:shape id="_x0000_s1268" style="position:absolute;left:6531;top:918;width:3822;height:934" coordorigin="6531,918" coordsize="3822,934" path="m9137,1123r6,17l9148,1139r90,l9243,1121r-100,l9137,1123xe" fillcolor="black" stroked="f">
              <v:path arrowok="t"/>
            </v:shape>
            <v:shape id="_x0000_s1267" style="position:absolute;left:6531;top:918;width:3822;height:934" coordorigin="6531,918" coordsize="3822,934" path="m9278,1143r-6,18l9275,1162r33,6l9281,1145r-3,-2xe" fillcolor="black" stroked="f">
              <v:path arrowok="t"/>
            </v:shape>
            <v:shape id="_x0000_s1266" style="position:absolute;left:6531;top:918;width:3822;height:934" coordorigin="6531,918" coordsize="3822,934" path="m9448,1183r33,32l9483,1218r20,29l9506,1250r9,-17l9481,1215r-33,-32xe" fillcolor="black" stroked="f">
              <v:path arrowok="t"/>
            </v:shape>
            <v:shape id="_x0000_s1265" style="position:absolute;left:6531;top:918;width:3822;height:934" coordorigin="6531,918" coordsize="3822,934" path="m9577,1317r-6,18l9577,1336r29,l9584,1321r-3,-4l9550,1277r-33,-42l9515,1233r-9,17l9503,1247r-20,-29l9481,1215r-33,-32l9416,1159r-5,-3l9410,1175r-6,-1l9411,1156r-67,-4l9311,1149r-31,-5l9248,1123r-5,-2l9238,1139r-90,l9143,1140r-6,-17l9108,1143r-2,1l9076,1149r-67,5l8981,1175r-3,2l9011,1174r32,-4l9077,1168r28,-23l9112,1162r2,-1l9146,1140r97,l9272,1161r6,-18l9281,1145r27,23l9343,1170r32,4l9406,1175r32,23l9470,1230r3,3l9505,1250r32,38l9570,1333r1,2l9577,1317xe" fillcolor="black" stroked="f">
              <v:path arrowok="t"/>
            </v:shape>
            <v:shape id="_x0000_s1264" style="position:absolute;left:6531;top:918;width:3822;height:934" coordorigin="6531,918" coordsize="3822,934" path="m9606,1336r4,l9640,1351r3,-18l9648,1334r157,15l9807,1351r30,31l9810,1351r,-18l9645,1333r-32,-14l9610,1317r-29,l9584,1321r22,15xe" fillcolor="black" stroked="f">
              <v:path arrowok="t"/>
            </v:shape>
            <v:shape id="_x0000_s1263" style="position:absolute;left:6531;top:918;width:3822;height:934" coordorigin="6531,918" coordsize="3822,934" path="m9643,1351r164,l9805,1349r-157,-15l9643,1333r-3,18l9643,1351xe" fillcolor="black" stroked="f">
              <v:path arrowok="t"/>
            </v:shape>
            <v:shape id="_x0000_s1262" style="position:absolute;left:6531;top:918;width:3822;height:934" coordorigin="6531,918" coordsize="3822,934" path="m9904,1438r32,52l9969,1553r2,2l10004,1589r34,31l10037,1618r32,60l10068,1677r34,99l10102,1778r34,63l10138,1843r4,2l10146,1827r6,4l10177,1834r,18l10349,1852r4,-3l10353,1838r-4,-4l10179,1834r-30,-6l10118,1769r1,1l10085,1671r,-2l10052,1609r-1,-3l10017,1576r-34,-35l9986,1544r-35,-63l9918,1425r-4,-3l9885,1409r-4,-2l9871,1422r3,2l9904,1438r-2,-3l9907,1439r-3,-1xe" fillcolor="black" stroked="f">
              <v:path arrowok="t"/>
            </v:shape>
            <v:shape id="_x0000_s1261" style="position:absolute;left:6531;top:918;width:3822;height:934" coordorigin="6531,918" coordsize="3822,934" path="m9837,1382r34,40l9881,1407r4,2l9914,1422r-30,-14l9850,1369r-33,-34l9815,1334r-5,-1l9810,1351r27,31xe" fillcolor="black" stroked="f">
              <v:path arrowok="t"/>
            </v:shape>
            <v:shape id="_x0000_s1260" style="position:absolute;left:6531;top:918;width:3822;height:934" coordorigin="6531,918" coordsize="3822,934" path="m10175,1852r2,l10177,1834r-25,-3l10146,1827r-4,18l10175,1852xe" fillcolor="black" stroked="f">
              <v:path arrowok="t"/>
            </v:shape>
            <v:shape id="_x0000_s1259" style="position:absolute;left:6531;top:918;width:3822;height:934" coordorigin="6531,918" coordsize="3822,934" path="m8876,1214r31,-11l8876,1214r-3,1l8876,1214xe" fillcolor="black" stroked="f">
              <v:path arrowok="t"/>
            </v:shape>
            <v:shape id="_x0000_s1258" style="position:absolute;left:6531;top:918;width:3822;height:934" coordorigin="6531,918" coordsize="3822,934" path="m6535,1603r239,l6780,1601r18,-41l6814,1569r3,-6l6849,1402r35,-189l6916,1095r31,-56l6917,1095r-2,2l6899,1090r-33,120l6832,1398r-30,157l6799,1558r-25,26l6768,1587r3,-3l6535,1584r-4,4l6531,1598r4,5xe" fillcolor="black" stroked="f">
              <v:path arrowok="t"/>
            </v:shape>
            <v:shape id="_x0000_s1257" style="position:absolute;left:6531;top:918;width:3822;height:934" coordorigin="6531,918" coordsize="3822,934" path="m6814,1569r-16,-9l6780,1601r34,-32xe" fillcolor="black" stroked="f">
              <v:path arrowok="t"/>
            </v:shape>
            <v:shape id="_x0000_s1256" style="position:absolute;left:6531;top:918;width:3822;height:934" coordorigin="6531,918" coordsize="3822,934" path="m9112,1162r-7,-17l9077,1168r35,-6xe" fillcolor="black" stroked="f">
              <v:path arrowok="t"/>
            </v:shape>
            <v:shape id="_x0000_s1255" style="position:absolute;left:6531;top:918;width:3822;height:934" coordorigin="6531,918" coordsize="3822,934" path="m9907,1439r-5,-4l9904,1438r3,1xe" fillcolor="black" stroked="f">
              <v:path arrowok="t"/>
            </v:shape>
            <v:shape id="_x0000_s1254" style="position:absolute;left:6531;top:918;width:3822;height:934" coordorigin="6531,918" coordsize="3822,934" path="m9640,1351r-30,-15l9606,1336r34,15xe" fillcolor="black" stroked="f">
              <v:path arrowok="t"/>
            </v:shape>
            <v:shape id="_x0000_s1253" style="position:absolute;left:6531;top:918;width:3822;height:934" coordorigin="6531,918" coordsize="3822,934" path="m9411,1156r-7,18l9410,1175r1,-19xe" fillcolor="black" stroked="f">
              <v:path arrowok="t"/>
            </v:shape>
            <v:shape id="_x0000_s1252" style="position:absolute;left:6531;top:918;width:3822;height:934" coordorigin="6531,918" coordsize="3822,934" path="m9272,1161r-29,-21l9240,1140r32,21xe" fillcolor="black" stroked="f">
              <v:path arrowok="t"/>
            </v:shape>
            <v:shape id="_x0000_s1251" type="#_x0000_t75" style="position:absolute;left:6249;top:590;width:185;height:75">
              <v:imagedata r:id="rId39" o:title=""/>
            </v:shape>
            <v:shape id="_x0000_s1250" type="#_x0000_t75" style="position:absolute;left:6249;top:253;width:185;height:77">
              <v:imagedata r:id="rId40" o:title=""/>
            </v:shape>
            <v:shape id="_x0000_s1249" type="#_x0000_t75" style="position:absolute;left:6249;top:-78;width:184;height:75">
              <v:imagedata r:id="rId41" o:title=""/>
            </v:shape>
            <v:shape id="_x0000_s1248" type="#_x0000_t75" style="position:absolute;left:6249;top:-414;width:184;height:77">
              <v:imagedata r:id="rId42" o:title=""/>
            </v:shape>
            <v:shape id="_x0000_s1247" style="position:absolute;left:6924;top:2296;width:0;height:186" coordorigin="6924,2296" coordsize="0,186" path="m6924,2296r,185e" filled="f" strokeweight=".09667mm">
              <v:path arrowok="t"/>
            </v:shape>
            <v:shape id="_x0000_s1246" style="position:absolute;left:6924;top:2481;width:0;height:186" coordorigin="6924,2481" coordsize="0,186" path="m6924,2481r,186e" filled="f" strokeweight=".09667mm">
              <v:path arrowok="t"/>
            </v:shape>
            <v:shape id="_x0000_s1245" style="position:absolute;left:7324;top:2296;width:0;height:186" coordorigin="7324,2296" coordsize="0,186" path="m7324,2296r,185e" filled="f" strokeweight=".09667mm">
              <v:path arrowok="t"/>
            </v:shape>
            <v:shape id="_x0000_s1244" style="position:absolute;left:7324;top:2481;width:0;height:186" coordorigin="7324,2481" coordsize="0,186" path="m7324,2481r,186e" filled="f" strokeweight=".09667mm">
              <v:path arrowok="t"/>
            </v:shape>
            <v:shape id="_x0000_s1243" style="position:absolute;left:7725;top:2296;width:0;height:186" coordorigin="7725,2296" coordsize="0,186" path="m7725,2296r,185e" filled="f" strokeweight=".09667mm">
              <v:path arrowok="t"/>
            </v:shape>
            <v:shape id="_x0000_s1242" style="position:absolute;left:7725;top:2481;width:0;height:186" coordorigin="7725,2481" coordsize="0,186" path="m7725,2481r,186e" filled="f" strokeweight=".09667mm">
              <v:path arrowok="t"/>
            </v:shape>
            <v:shape id="_x0000_s1241" style="position:absolute;left:8125;top:2296;width:0;height:186" coordorigin="8125,2296" coordsize="0,186" path="m8125,2296r,185e" filled="f" strokeweight=".09667mm">
              <v:path arrowok="t"/>
            </v:shape>
            <v:shape id="_x0000_s1240" style="position:absolute;left:8125;top:2481;width:0;height:186" coordorigin="8125,2481" coordsize="0,186" path="m8125,2481r,186e" filled="f" strokeweight=".09667mm">
              <v:path arrowok="t"/>
            </v:shape>
            <v:shape id="_x0000_s1239" style="position:absolute;left:8525;top:2296;width:0;height:186" coordorigin="8525,2296" coordsize="0,186" path="m8525,2296r,185e" filled="f" strokeweight=".09667mm">
              <v:path arrowok="t"/>
            </v:shape>
            <v:shape id="_x0000_s1238" style="position:absolute;left:8525;top:2481;width:0;height:186" coordorigin="8525,2481" coordsize="0,186" path="m8525,2481r,186e" filled="f" strokeweight=".09667mm">
              <v:path arrowok="t"/>
            </v:shape>
            <v:shape id="_x0000_s1237" style="position:absolute;left:8926;top:2296;width:0;height:186" coordorigin="8926,2296" coordsize="0,186" path="m8926,2296r,185e" filled="f" strokeweight=".09667mm">
              <v:path arrowok="t"/>
            </v:shape>
            <v:shape id="_x0000_s1236" style="position:absolute;left:8926;top:2481;width:0;height:186" coordorigin="8926,2481" coordsize="0,186" path="m8926,2481r,186e" filled="f" strokeweight=".09667mm">
              <v:path arrowok="t"/>
            </v:shape>
            <v:shape id="_x0000_s1235" style="position:absolute;left:9327;top:2296;width:0;height:186" coordorigin="9327,2296" coordsize="0,186" path="m9327,2296r,185e" filled="f" strokeweight=".09667mm">
              <v:path arrowok="t"/>
            </v:shape>
            <v:shape id="_x0000_s1234" style="position:absolute;left:9327;top:2481;width:0;height:186" coordorigin="9327,2481" coordsize="0,186" path="m9327,2481r,186e" filled="f" strokeweight=".09667mm">
              <v:path arrowok="t"/>
            </v:shape>
            <v:shape id="_x0000_s1233" style="position:absolute;left:9727;top:2296;width:0;height:186" coordorigin="9727,2296" coordsize="0,186" path="m9727,2296r,185e" filled="f" strokeweight=".09667mm">
              <v:path arrowok="t"/>
            </v:shape>
            <v:shape id="_x0000_s1232" style="position:absolute;left:9727;top:2481;width:0;height:186" coordorigin="9727,2481" coordsize="0,186" path="m9727,2481r,186e" filled="f" strokeweight=".09667mm">
              <v:path arrowok="t"/>
            </v:shape>
            <v:shape id="_x0000_s1231" style="position:absolute;left:10128;top:2296;width:0;height:186" coordorigin="10128,2296" coordsize="0,186" path="m10128,2296r,185e" filled="f" strokeweight=".09667mm">
              <v:path arrowok="t"/>
            </v:shape>
            <v:shape id="_x0000_s1230" style="position:absolute;left:10128;top:2481;width:0;height:186" coordorigin="10128,2481" coordsize="0,186" path="m10128,2481r,186e" filled="f" strokeweight=".09667mm">
              <v:path arrowok="t"/>
            </v:shape>
            <v:shape id="_x0000_s1229" type="#_x0000_t75" style="position:absolute;left:6521;top:2384;width:3779;height:73">
              <v:imagedata r:id="rId43" o:title=""/>
            </v:shape>
            <v:shape id="_x0000_s1228" style="position:absolute;left:10146;top:2573;width:40;height:67" coordorigin="10146,2573" coordsize="40,67" path="m10155,2632r3,-4l10163,2622r6,-7l10172,2611r3,-2l10176,2607r2,-2l10179,2604r1,-2l10181,2600r1,-1l10183,2597r1,-1l10184,2595r1,-2l10185,2592r,-2l10185,2588r,-5l10184,2579r-3,-2l10178,2574r-5,-1l10167,2573r-2,l10162,2573r-4,1l10155,2575r-4,1l10147,2578r,9l10153,2587r2,-6l10159,2577r6,l10168,2577r2,1l10171,2579r2,1l10174,2581r1,2l10175,2585r1,2l10176,2590r,1l10176,2593r-1,1l10175,2596r-1,1l10173,2599r-1,2l10171,2603r-2,2l10168,2607r-3,4l10161,2615r-4,5l10154,2624r-3,3l10149,2631r-2,4l10146,2638r,2l10185,2640r1,-14l10182,2626r-1,2l10181,2629r,l10180,2630r,1l10179,2631r,1l10178,2632r-1,l10176,2632r-1,l10173,2632r-18,xe" filled="f" strokeweight=".03564mm">
              <v:path arrowok="t"/>
            </v:shape>
            <v:shape id="_x0000_s1227" style="position:absolute;left:10198;top:2573;width:42;height:68" coordorigin="10198,2573" coordsize="42,68" path="m10235,2632r3,-6l10240,2618r,-12l10240,2595r-2,-8l10235,2581r-4,-5l10226,2573r-7,l10216,2573r-3,l10211,2575r-3,1l10206,2578r-2,3l10202,2584r-1,4l10200,2592r-1,4l10198,2602r,6l10198,2619r2,8l10203,2633r4,5l10212,2641r7,l10226,2641r5,-3l10235,2632xe" filled="f" strokeweight=".03564mm">
              <v:path arrowok="t"/>
            </v:shape>
            <v:shape id="_x0000_s1226" style="position:absolute;left:10208;top:2577;width:23;height:60" coordorigin="10208,2577" coordsize="23,60" path="m10208,2594r,-4l10209,2587r1,-2l10211,2582r1,-2l10214,2579r1,-1l10217,2577r2,l10222,2577r2,1l10225,2580r2,2l10228,2585r1,5l10230,2595r1,6l10231,2608r,10l10230,2625r-2,5l10226,2635r-3,2l10219,2637r-4,l10212,2634r-2,-5l10208,2624r,-7l10208,2606r,-4l10208,2597r,-3xe" filled="f" strokeweight=".03564mm">
              <v:path arrowok="t"/>
            </v:shape>
            <v:shape id="_x0000_s1225" style="position:absolute;left:10254;top:2573;width:38;height:67" coordorigin="10254,2573" coordsize="38,67" path="m10279,2586r,-6l10279,2576r,-3l10276,2573r-22,13l10256,2590r3,-2l10261,2587r2,-1l10265,2585r1,-1l10267,2584r1,l10269,2584r,1l10270,2586r,1l10270,2588r,40l10270,2630r,1l10269,2632r,1l10268,2634r,1l10267,2635r-1,1l10264,2636r-1,l10260,2637r-3,l10257,2640r35,l10292,2637r-3,l10288,2637r-2,-1l10284,2636r-1,l10282,2636r-1,-1l10281,2635r-1,-1l10279,2634r,-1l10279,2632r,-1l10279,2629r,-1l10279,2586xe" filled="f" strokeweight=".03564mm">
              <v:path arrowok="t"/>
            </v:shape>
            <v:shape id="_x0000_s1224" style="position:absolute;left:10361;top:2296;width:0;height:186" coordorigin="10361,2296" coordsize="0,186" path="m10361,2296r,185e" filled="f" strokeweight=".09667mm">
              <v:path arrowok="t"/>
            </v:shape>
            <v:shape id="_x0000_s1223" style="position:absolute;left:10361;top:2481;width:0;height:186" coordorigin="10361,2481" coordsize="0,186" path="m10361,2481r,186e" filled="f" strokeweight=".09667mm">
              <v:path arrowok="t"/>
            </v:shape>
            <v:shape id="_x0000_s1222" style="position:absolute;left:10306;top:2574;width:42;height:67" coordorigin="10306,2574" coordsize="42,67" path="m10348,2574r-41,l10306,2589r4,l10311,2587r,-1l10311,2585r1,-1l10312,2584r1,-1l10313,2583r1,-1l10315,2582r,l10317,2582r1,l10339,2582r,l10313,2638r,3l10320,2641r28,-65l10348,2574xe" filled="f" strokeweight=".03564mm">
              <v:path arrowok="t"/>
            </v:shape>
            <v:shape id="_x0000_s1221" type="#_x0000_t75" style="position:absolute;left:8384;top:-116;width:1542;height:408">
              <v:imagedata r:id="rId44" o:title=""/>
            </v:shape>
            <w10:wrap anchorx="page"/>
          </v:group>
        </w:pict>
      </w:r>
      <w:r w:rsidR="0085688B"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инт</w:t>
      </w:r>
      <w:r w:rsidR="0085688B">
        <w:rPr>
          <w:rFonts w:ascii="Cambria" w:eastAsia="Cambria" w:hAnsi="Cambria" w:cs="Cambria"/>
          <w:color w:val="00009A"/>
          <w:spacing w:val="-2"/>
          <w:w w:val="102"/>
          <w:sz w:val="12"/>
          <w:szCs w:val="12"/>
        </w:rPr>
        <w:t>е</w:t>
      </w:r>
      <w:r w:rsidR="0085688B"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р</w:t>
      </w:r>
      <w:r w:rsidR="0085688B">
        <w:rPr>
          <w:rFonts w:ascii="Cambria" w:eastAsia="Cambria" w:hAnsi="Cambria" w:cs="Cambria"/>
          <w:color w:val="00009A"/>
          <w:spacing w:val="-2"/>
          <w:w w:val="102"/>
          <w:sz w:val="12"/>
          <w:szCs w:val="12"/>
        </w:rPr>
        <w:t>в</w:t>
      </w:r>
      <w:r w:rsidR="0085688B">
        <w:rPr>
          <w:rFonts w:ascii="Cambria" w:eastAsia="Cambria" w:hAnsi="Cambria" w:cs="Cambria"/>
          <w:color w:val="00009A"/>
          <w:spacing w:val="-1"/>
          <w:w w:val="102"/>
          <w:sz w:val="12"/>
          <w:szCs w:val="12"/>
        </w:rPr>
        <w:t>а</w:t>
      </w:r>
      <w:r w:rsidR="0085688B">
        <w:rPr>
          <w:rFonts w:ascii="Cambria" w:eastAsia="Cambria" w:hAnsi="Cambria" w:cs="Cambria"/>
          <w:color w:val="00009A"/>
          <w:w w:val="102"/>
          <w:sz w:val="12"/>
          <w:szCs w:val="12"/>
        </w:rPr>
        <w:t>л</w:t>
      </w:r>
    </w:p>
    <w:p w:rsidR="00197F47" w:rsidRDefault="0085688B">
      <w:pPr>
        <w:spacing w:before="3"/>
        <w:ind w:left="2034"/>
        <w:rPr>
          <w:rFonts w:ascii="Cambria" w:eastAsia="Cambria" w:hAnsi="Cambria" w:cs="Cambria"/>
          <w:sz w:val="12"/>
          <w:szCs w:val="12"/>
        </w:rPr>
      </w:pPr>
      <w:r>
        <w:rPr>
          <w:rFonts w:ascii="Cambria" w:eastAsia="Cambria" w:hAnsi="Cambria" w:cs="Cambria"/>
          <w:color w:val="00009A"/>
          <w:spacing w:val="-1"/>
          <w:sz w:val="12"/>
          <w:szCs w:val="12"/>
        </w:rPr>
        <w:t>И</w:t>
      </w:r>
      <w:r>
        <w:rPr>
          <w:rFonts w:ascii="Cambria" w:eastAsia="Cambria" w:hAnsi="Cambria" w:cs="Cambria"/>
          <w:color w:val="00009A"/>
          <w:sz w:val="12"/>
          <w:szCs w:val="12"/>
        </w:rPr>
        <w:t>н</w:t>
      </w:r>
      <w:r>
        <w:rPr>
          <w:rFonts w:ascii="Cambria" w:eastAsia="Cambria" w:hAnsi="Cambria" w:cs="Cambria"/>
          <w:color w:val="00009A"/>
          <w:spacing w:val="-1"/>
          <w:sz w:val="12"/>
          <w:szCs w:val="12"/>
        </w:rPr>
        <w:t>фл</w:t>
      </w:r>
      <w:r>
        <w:rPr>
          <w:rFonts w:ascii="Cambria" w:eastAsia="Cambria" w:hAnsi="Cambria" w:cs="Cambria"/>
          <w:color w:val="00009A"/>
          <w:sz w:val="12"/>
          <w:szCs w:val="12"/>
        </w:rPr>
        <w:t>я</w:t>
      </w:r>
      <w:r>
        <w:rPr>
          <w:rFonts w:ascii="Cambria" w:eastAsia="Cambria" w:hAnsi="Cambria" w:cs="Cambria"/>
          <w:color w:val="00009A"/>
          <w:spacing w:val="-3"/>
          <w:sz w:val="12"/>
          <w:szCs w:val="12"/>
        </w:rPr>
        <w:t>ц</w:t>
      </w:r>
      <w:r>
        <w:rPr>
          <w:rFonts w:ascii="Cambria" w:eastAsia="Cambria" w:hAnsi="Cambria" w:cs="Cambria"/>
          <w:color w:val="00009A"/>
          <w:spacing w:val="-1"/>
          <w:sz w:val="12"/>
          <w:szCs w:val="12"/>
        </w:rPr>
        <w:t>и</w:t>
      </w:r>
      <w:r>
        <w:rPr>
          <w:rFonts w:ascii="Cambria" w:eastAsia="Cambria" w:hAnsi="Cambria" w:cs="Cambria"/>
          <w:color w:val="00009A"/>
          <w:sz w:val="12"/>
          <w:szCs w:val="12"/>
        </w:rPr>
        <w:t>й</w:t>
      </w:r>
      <w:r>
        <w:rPr>
          <w:rFonts w:ascii="Cambria" w:eastAsia="Cambria" w:hAnsi="Cambria" w:cs="Cambria"/>
          <w:color w:val="00009A"/>
          <w:spacing w:val="-3"/>
          <w:sz w:val="12"/>
          <w:szCs w:val="12"/>
        </w:rPr>
        <w:t>н</w:t>
      </w:r>
      <w:r>
        <w:rPr>
          <w:rFonts w:ascii="Cambria" w:eastAsia="Cambria" w:hAnsi="Cambria" w:cs="Cambria"/>
          <w:color w:val="00009A"/>
          <w:spacing w:val="10"/>
          <w:sz w:val="12"/>
          <w:szCs w:val="12"/>
        </w:rPr>
        <w:t xml:space="preserve"> </w:t>
      </w:r>
      <w:r>
        <w:rPr>
          <w:rFonts w:ascii="Cambria" w:eastAsia="Cambria" w:hAnsi="Cambria" w:cs="Cambria"/>
          <w:color w:val="00009A"/>
          <w:sz w:val="12"/>
          <w:szCs w:val="12"/>
        </w:rPr>
        <w:t>м</w:t>
      </w:r>
      <w:r>
        <w:rPr>
          <w:rFonts w:ascii="Cambria" w:eastAsia="Cambria" w:hAnsi="Cambria" w:cs="Cambria"/>
          <w:color w:val="00009A"/>
          <w:spacing w:val="-1"/>
          <w:sz w:val="12"/>
          <w:szCs w:val="12"/>
        </w:rPr>
        <w:t>ед</w:t>
      </w:r>
      <w:r>
        <w:rPr>
          <w:rFonts w:ascii="Cambria" w:eastAsia="Cambria" w:hAnsi="Cambria" w:cs="Cambria"/>
          <w:color w:val="00009A"/>
          <w:sz w:val="12"/>
          <w:szCs w:val="12"/>
        </w:rPr>
        <w:t>и</w:t>
      </w:r>
      <w:r>
        <w:rPr>
          <w:rFonts w:ascii="Cambria" w:eastAsia="Cambria" w:hAnsi="Cambria" w:cs="Cambria"/>
          <w:color w:val="00009A"/>
          <w:spacing w:val="-1"/>
          <w:sz w:val="12"/>
          <w:szCs w:val="12"/>
        </w:rPr>
        <w:t>а</w:t>
      </w:r>
      <w:r>
        <w:rPr>
          <w:rFonts w:ascii="Cambria" w:eastAsia="Cambria" w:hAnsi="Cambria" w:cs="Cambria"/>
          <w:color w:val="00009A"/>
          <w:sz w:val="12"/>
          <w:szCs w:val="12"/>
        </w:rPr>
        <w:t>н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9" w:line="260" w:lineRule="exact"/>
        <w:rPr>
          <w:sz w:val="26"/>
          <w:szCs w:val="26"/>
        </w:rPr>
      </w:pPr>
    </w:p>
    <w:p w:rsidR="00197F47" w:rsidRDefault="0085688B">
      <w:pPr>
        <w:ind w:left="-28" w:right="272"/>
        <w:jc w:val="center"/>
        <w:rPr>
          <w:rFonts w:ascii="Cambria" w:eastAsia="Cambria" w:hAnsi="Cambria" w:cs="Cambria"/>
          <w:sz w:val="10"/>
          <w:szCs w:val="10"/>
        </w:rPr>
      </w:pP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2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5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9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sz w:val="10"/>
          <w:szCs w:val="10"/>
        </w:rPr>
        <w:t xml:space="preserve">1  </w:t>
      </w:r>
      <w:r>
        <w:rPr>
          <w:rFonts w:ascii="Cambria" w:eastAsia="Cambria" w:hAnsi="Cambria" w:cs="Cambria"/>
          <w:spacing w:val="11"/>
          <w:sz w:val="10"/>
          <w:szCs w:val="10"/>
        </w:rPr>
        <w:t xml:space="preserve"> </w:t>
      </w:r>
      <w:r>
        <w:rPr>
          <w:rFonts w:ascii="Cambria" w:eastAsia="Cambria" w:hAnsi="Cambria" w:cs="Cambria"/>
          <w:w w:val="97"/>
          <w:sz w:val="10"/>
          <w:szCs w:val="10"/>
        </w:rPr>
        <w:t>5</w:t>
      </w:r>
    </w:p>
    <w:p w:rsidR="00197F47" w:rsidRDefault="0018602D">
      <w:pPr>
        <w:spacing w:before="68"/>
        <w:ind w:left="76" w:right="225"/>
        <w:jc w:val="center"/>
        <w:rPr>
          <w:rFonts w:ascii="Cambria" w:eastAsia="Cambria" w:hAnsi="Cambria" w:cs="Cambria"/>
          <w:sz w:val="10"/>
          <w:szCs w:val="10"/>
        </w:rPr>
      </w:pPr>
      <w:r>
        <w:pict>
          <v:shape id="_x0000_s1219" type="#_x0000_t75" style="position:absolute;left:0;text-align:left;margin-left:331.1pt;margin-top:4.75pt;width:10.25pt;height:3.5pt;z-index:-1633;mso-position-horizontal-relative:page">
            <v:imagedata r:id="rId45" o:title=""/>
            <w10:wrap anchorx="page"/>
          </v:shape>
        </w:pict>
      </w:r>
      <w:r>
        <w:pict>
          <v:shape id="_x0000_s1218" type="#_x0000_t75" style="position:absolute;left:0;text-align:left;margin-left:351.2pt;margin-top:4.75pt;width:10.15pt;height:3.5pt;z-index:-1632;mso-position-horizontal-relative:page">
            <v:imagedata r:id="rId46" o:title=""/>
            <w10:wrap anchorx="page"/>
          </v:shape>
        </w:pict>
      </w:r>
      <w:r>
        <w:pict>
          <v:shape id="_x0000_s1217" type="#_x0000_t75" style="position:absolute;left:0;text-align:left;margin-left:371.2pt;margin-top:4.75pt;width:10.15pt;height:3.5pt;z-index:-1631;mso-position-horizontal-relative:page">
            <v:imagedata r:id="rId47" o:title=""/>
            <w10:wrap anchorx="page"/>
          </v:shape>
        </w:pict>
      </w:r>
      <w:r>
        <w:pict>
          <v:group id="_x0000_s1211" style="position:absolute;left:0;text-align:left;margin-left:391.25pt;margin-top:4.75pt;width:10.05pt;height:3.5pt;z-index:-1630;mso-position-horizontal-relative:page" coordorigin="7825,95" coordsize="201,70">
            <v:shape id="_x0000_s1216" style="position:absolute;left:7826;top:96;width:40;height:67" coordorigin="7826,96" coordsize="40,67" path="m7835,155r3,-5l7842,145r6,-7l7852,134r3,-3l7856,130r1,-2l7859,126r1,-1l7861,123r1,-1l7863,120r1,-1l7864,117r,-1l7865,114r,-1l7865,111r,-5l7863,102r-3,-2l7857,97r-4,-1l7847,96r-3,l7841,96r-3,1l7835,98r-4,1l7827,101r,9l7833,110r2,-7l7839,100r6,l7847,100r2,1l7851,102r2,1l7854,104r,2l7855,108r1,2l7856,113r,1l7855,116r,1l7855,119r-1,1l7853,122r-1,2l7851,126r-2,2l7848,130r-3,3l7841,138r-4,4l7834,147r-3,3l7829,154r-2,3l7826,161r,2l7865,163r1,-14l7862,149r-1,1l7861,151r,1l7860,153r,l7859,154r,l7858,155r-1,l7856,155r-1,l7853,155r-18,xe" filled="f" strokeweight=".03564mm">
              <v:path arrowok="t"/>
            </v:shape>
            <v:shape id="_x0000_s1215" style="position:absolute;left:7878;top:96;width:42;height:68" coordorigin="7878,96" coordsize="42,68" path="m7914,155r4,-6l7920,140r,-11l7920,118r-2,-9l7915,104r-4,-6l7906,96r-7,l7896,96r-3,l7891,98r-3,1l7886,101r-2,3l7882,107r-1,3l7880,115r-1,4l7878,124r,6l7878,142r2,8l7883,155r3,6l7892,164r6,l7905,164r6,-3l7914,155xe" filled="f" strokeweight=".03564mm">
              <v:path arrowok="t"/>
            </v:shape>
            <v:shape id="_x0000_s1214" style="position:absolute;left:7887;top:100;width:23;height:60" coordorigin="7887,100" coordsize="23,60" path="m7888,117r,-4l7889,110r1,-3l7891,105r1,-2l7893,102r2,-2l7897,100r2,l7901,100r2,1l7905,103r2,2l7908,108r1,5l7910,117r1,6l7911,131r,10l7910,148r-2,5l7906,157r-3,3l7899,160r-4,l7892,157r-2,-5l7888,147r-1,-8l7887,129r,-5l7888,120r,-3xe" filled="f" strokeweight=".03564mm">
              <v:path arrowok="t"/>
            </v:shape>
            <v:shape id="_x0000_s1213" style="position:absolute;left:7935;top:96;width:38;height:67" coordorigin="7935,96" coordsize="38,67" path="m7960,109r,-6l7960,99r,-3l7957,96r-22,13l7937,113r3,-2l7942,110r2,-2l7946,107r1,l7948,107r1,l7950,107r,1l7951,108r,1l7951,111r,39l7951,153r,1l7950,155r,1l7949,157r,1l7948,158r-1,1l7945,159r-1,l7941,159r-3,l7938,163r35,l7973,159r-3,l7968,159r-1,l7965,159r-1,l7963,158r-1,l7962,157r-1,l7960,156r,-1l7960,155r,-1l7960,152r,-2l7960,109xe" filled="f" strokeweight=".03564mm">
              <v:path arrowok="t"/>
            </v:shape>
            <v:shape id="_x0000_s1212" style="position:absolute;left:7987;top:96;width:38;height:67" coordorigin="7987,96" coordsize="38,67" path="m8012,109r,-6l8012,99r,-3l8010,96r-23,13l7989,113r3,-2l7994,110r2,-2l7998,107r2,l8001,107r,l8002,107r1,1l8003,108r,1l8003,111r,39l8003,153r,1l8003,155r-1,1l8002,157r-1,1l8000,158r-1,1l7997,159r-1,l7993,159r-3,l7990,163r35,l8025,159r-2,l8021,159r-2,l8018,159r-1,l8016,158r-1,l8014,157r-1,l8013,156r-1,-1l8012,155r,-1l8012,152r,-2l8012,109xe" filled="f" strokeweight=".03564mm">
              <v:path arrowok="t"/>
            </v:shape>
            <w10:wrap anchorx="page"/>
          </v:group>
        </w:pict>
      </w:r>
      <w:r>
        <w:pict>
          <v:shape id="_x0000_s1210" type="#_x0000_t75" style="position:absolute;left:0;text-align:left;margin-left:411.25pt;margin-top:4.75pt;width:10.05pt;height:3.5pt;z-index:-1629;mso-position-horizontal-relative:page">
            <v:imagedata r:id="rId48" o:title=""/>
            <w10:wrap anchorx="page"/>
          </v:shape>
        </w:pict>
      </w:r>
      <w:r>
        <w:pict>
          <v:shape id="_x0000_s1209" type="#_x0000_t75" style="position:absolute;left:0;text-align:left;margin-left:431.3pt;margin-top:4.75pt;width:10.05pt;height:3.5pt;z-index:-1628;mso-position-horizontal-relative:page">
            <v:imagedata r:id="rId49" o:title=""/>
            <w10:wrap anchorx="page"/>
          </v:shape>
        </w:pict>
      </w:r>
      <w:r>
        <w:pict>
          <v:group id="_x0000_s1202" style="position:absolute;left:0;text-align:left;margin-left:451.3pt;margin-top:4.75pt;width:10.35pt;height:3.5pt;z-index:-1627;mso-position-horizontal-relative:page" coordorigin="9026,95" coordsize="207,70">
            <v:shape id="_x0000_s1208" style="position:absolute;left:9027;top:96;width:40;height:67" coordorigin="9027,96" coordsize="40,67" path="m9036,155r3,-5l9044,145r6,-7l9053,134r3,-3l9057,130r2,-2l9060,126r1,-1l9063,123r1,-1l9064,120r1,-1l9065,117r1,-1l9066,114r,-1l9066,111r,-5l9065,102r-3,-2l9059,97r-5,-1l9048,96r-2,l9043,96r-4,1l9036,98r-4,1l9029,101r,9l9034,110r2,-7l9040,100r6,l9049,100r2,1l9052,102r2,1l9055,104r1,2l9057,108r,2l9057,113r,1l9057,116r-1,1l9056,119r-1,1l9054,122r,2l9052,126r-2,2l9049,130r-3,3l9042,138r-4,4l9035,147r-2,3l9030,154r-2,3l9027,161r,2l9066,163r1,-14l9063,149r,1l9062,151r,1l9062,153r-1,l9060,154r,l9059,155r-1,l9057,155r-1,l9054,155r-18,xe" filled="f" strokeweight=".03564mm">
              <v:path arrowok="t"/>
            </v:shape>
            <v:shape id="_x0000_s1207" style="position:absolute;left:9080;top:96;width:42;height:68" coordorigin="9080,96" coordsize="42,68" path="m9117,155r3,-6l9122,140r,-11l9122,118r-1,-9l9117,104r-3,-6l9109,96r-7,l9099,96r-3,l9093,98r-3,1l9088,101r-2,3l9085,107r-2,3l9082,115r-1,4l9080,124r,6l9080,142r2,8l9086,155r3,6l9094,164r7,l9108,164r5,-3l9117,155xe" filled="f" strokeweight=".03564mm">
              <v:path arrowok="t"/>
            </v:shape>
            <v:shape id="_x0000_s1206" style="position:absolute;left:9090;top:100;width:23;height:60" coordorigin="9090,100" coordsize="23,60" path="m9090,117r1,-4l9091,110r1,-3l9093,105r1,-2l9096,102r1,-2l9099,100r2,l9104,100r2,1l9108,103r1,2l9111,108r1,5l9112,117r1,6l9113,131r,10l9112,148r-2,5l9108,157r-3,3l9102,160r-4,l9095,157r-2,-5l9091,147r-1,-8l9090,129r,-5l9090,120r,-3xe" filled="f" strokeweight=".03564mm">
              <v:path arrowok="t"/>
            </v:shape>
            <v:shape id="_x0000_s1205" style="position:absolute;left:9136;top:96;width:38;height:67" coordorigin="9136,96" coordsize="38,67" path="m9161,109r,-6l9161,99r,-3l9159,96r-23,13l9138,113r3,-2l9143,110r2,-2l9147,107r2,l9150,107r,l9151,107r1,1l9152,108r,1l9152,111r,39l9152,153r,1l9152,155r-1,1l9151,157r-1,1l9149,158r-1,1l9147,159r-2,l9142,159r-3,l9139,163r35,l9174,159r-2,l9170,159r-2,l9167,159r-1,l9165,158r-1,l9163,157r-1,l9162,156r-1,-1l9161,155r,-1l9161,152r,-2l9161,109xe" filled="f" strokeweight=".03564mm">
              <v:path arrowok="t"/>
            </v:shape>
            <v:shape id="_x0000_s1204" style="position:absolute;left:9185;top:96;width:47;height:67" coordorigin="9185,96" coordsize="47,67" path="m9206,163r19,l9225,161r-1,-1l9223,160r-1,-1l9221,159r,l9220,158r,-1l9220,157r,-1l9220,155r,-2l9220,151r,-8l9231,143r1,-10l9228,133r-1,1l9227,135r-1,1l9226,137r-1,l9225,138r-1,l9222,138r-1,l9220,138r,-42l9213,96r-28,43l9185,143r26,l9211,151r,2l9211,155r,1l9211,157r-1,1l9210,159r-1,1l9208,160r-2,1l9206,163xe" filled="f" strokeweight=".03564mm">
              <v:path arrowok="t"/>
            </v:shape>
            <v:shape id="_x0000_s1203" style="position:absolute;left:9193;top:107;width:19;height:31" coordorigin="9193,107" coordsize="19,31" path="m9193,137r18,-30l9212,107r,2l9212,112r-1,4l9211,119r,4l9211,126r,12l9193,138r,-1xe" filled="f" strokeweight=".03564mm">
              <v:path arrowok="t"/>
            </v:shape>
            <w10:wrap anchorx="page"/>
          </v:group>
        </w:pict>
      </w:r>
      <w:r>
        <w:pict>
          <v:shape id="_x0000_s1201" type="#_x0000_t75" style="position:absolute;left:0;text-align:left;margin-left:471.3pt;margin-top:4.6pt;width:10.15pt;height:3.65pt;z-index:-1626;mso-position-horizontal-relative:page">
            <v:imagedata r:id="rId50" o:title=""/>
            <w10:wrap anchorx="page"/>
          </v:shape>
        </w:pict>
      </w:r>
      <w:r>
        <w:pict>
          <v:shape id="_x0000_s1200" type="#_x0000_t75" style="position:absolute;left:0;text-align:left;margin-left:491.35pt;margin-top:4.75pt;width:10.25pt;height:3.5pt;z-index:-1625;mso-position-horizontal-relative:page">
            <v:imagedata r:id="rId51" o:title=""/>
            <w10:wrap anchorx="page"/>
          </v:shape>
        </w:pic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200</w:t>
      </w:r>
      <w:r w:rsidR="0085688B">
        <w:rPr>
          <w:rFonts w:ascii="Cambria" w:eastAsia="Cambria" w:hAnsi="Cambria" w:cs="Cambria"/>
          <w:sz w:val="10"/>
          <w:szCs w:val="10"/>
        </w:rPr>
        <w:t xml:space="preserve">8       </w:t>
      </w:r>
      <w:r w:rsidR="0085688B">
        <w:rPr>
          <w:rFonts w:ascii="Cambria" w:eastAsia="Cambria" w:hAnsi="Cambria" w:cs="Cambria"/>
          <w:spacing w:val="4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2</w: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00</w:t>
      </w:r>
      <w:r w:rsidR="0085688B">
        <w:rPr>
          <w:rFonts w:ascii="Cambria" w:eastAsia="Cambria" w:hAnsi="Cambria" w:cs="Cambria"/>
          <w:sz w:val="10"/>
          <w:szCs w:val="10"/>
        </w:rPr>
        <w:t xml:space="preserve">9       </w:t>
      </w:r>
      <w:r w:rsidR="0085688B">
        <w:rPr>
          <w:rFonts w:ascii="Cambria" w:eastAsia="Cambria" w:hAnsi="Cambria" w:cs="Cambria"/>
          <w:spacing w:val="4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2</w: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01</w:t>
      </w:r>
      <w:r w:rsidR="0085688B">
        <w:rPr>
          <w:rFonts w:ascii="Cambria" w:eastAsia="Cambria" w:hAnsi="Cambria" w:cs="Cambria"/>
          <w:sz w:val="10"/>
          <w:szCs w:val="10"/>
        </w:rPr>
        <w:t xml:space="preserve">0       </w:t>
      </w:r>
      <w:r w:rsidR="0085688B">
        <w:rPr>
          <w:rFonts w:ascii="Cambria" w:eastAsia="Cambria" w:hAnsi="Cambria" w:cs="Cambria"/>
          <w:spacing w:val="4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2</w:t>
      </w:r>
      <w:r w:rsidR="0085688B">
        <w:rPr>
          <w:rFonts w:ascii="Cambria" w:eastAsia="Cambria" w:hAnsi="Cambria" w:cs="Cambria"/>
          <w:sz w:val="10"/>
          <w:szCs w:val="10"/>
        </w:rPr>
        <w:t>0</w: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1</w:t>
      </w:r>
      <w:r w:rsidR="0085688B">
        <w:rPr>
          <w:rFonts w:ascii="Cambria" w:eastAsia="Cambria" w:hAnsi="Cambria" w:cs="Cambria"/>
          <w:sz w:val="10"/>
          <w:szCs w:val="10"/>
        </w:rPr>
        <w:t xml:space="preserve">1       </w:t>
      </w:r>
      <w:r w:rsidR="0085688B">
        <w:rPr>
          <w:rFonts w:ascii="Cambria" w:eastAsia="Cambria" w:hAnsi="Cambria" w:cs="Cambria"/>
          <w:spacing w:val="4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2</w:t>
      </w:r>
      <w:r w:rsidR="0085688B">
        <w:rPr>
          <w:rFonts w:ascii="Cambria" w:eastAsia="Cambria" w:hAnsi="Cambria" w:cs="Cambria"/>
          <w:sz w:val="10"/>
          <w:szCs w:val="10"/>
        </w:rPr>
        <w:t>0</w: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1</w:t>
      </w:r>
      <w:r w:rsidR="0085688B">
        <w:rPr>
          <w:rFonts w:ascii="Cambria" w:eastAsia="Cambria" w:hAnsi="Cambria" w:cs="Cambria"/>
          <w:sz w:val="10"/>
          <w:szCs w:val="10"/>
        </w:rPr>
        <w:t xml:space="preserve">2       </w:t>
      </w:r>
      <w:r w:rsidR="0085688B">
        <w:rPr>
          <w:rFonts w:ascii="Cambria" w:eastAsia="Cambria" w:hAnsi="Cambria" w:cs="Cambria"/>
          <w:spacing w:val="4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20</w:t>
      </w:r>
      <w:r w:rsidR="0085688B">
        <w:rPr>
          <w:rFonts w:ascii="Cambria" w:eastAsia="Cambria" w:hAnsi="Cambria" w:cs="Cambria"/>
          <w:spacing w:val="-2"/>
          <w:sz w:val="10"/>
          <w:szCs w:val="10"/>
        </w:rPr>
        <w:t>1</w:t>
      </w:r>
      <w:r w:rsidR="0085688B">
        <w:rPr>
          <w:rFonts w:ascii="Cambria" w:eastAsia="Cambria" w:hAnsi="Cambria" w:cs="Cambria"/>
          <w:sz w:val="10"/>
          <w:szCs w:val="10"/>
        </w:rPr>
        <w:t xml:space="preserve">3       </w:t>
      </w:r>
      <w:r w:rsidR="0085688B">
        <w:rPr>
          <w:rFonts w:ascii="Cambria" w:eastAsia="Cambria" w:hAnsi="Cambria" w:cs="Cambria"/>
          <w:spacing w:val="4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201</w:t>
      </w:r>
      <w:r w:rsidR="0085688B">
        <w:rPr>
          <w:rFonts w:ascii="Cambria" w:eastAsia="Cambria" w:hAnsi="Cambria" w:cs="Cambria"/>
          <w:sz w:val="10"/>
          <w:szCs w:val="10"/>
        </w:rPr>
        <w:t xml:space="preserve">4       </w:t>
      </w:r>
      <w:r w:rsidR="0085688B">
        <w:rPr>
          <w:rFonts w:ascii="Cambria" w:eastAsia="Cambria" w:hAnsi="Cambria" w:cs="Cambria"/>
          <w:spacing w:val="3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201</w:t>
      </w:r>
      <w:r w:rsidR="0085688B">
        <w:rPr>
          <w:rFonts w:ascii="Cambria" w:eastAsia="Cambria" w:hAnsi="Cambria" w:cs="Cambria"/>
          <w:sz w:val="10"/>
          <w:szCs w:val="10"/>
        </w:rPr>
        <w:t xml:space="preserve">5       </w:t>
      </w:r>
      <w:r w:rsidR="0085688B">
        <w:rPr>
          <w:rFonts w:ascii="Cambria" w:eastAsia="Cambria" w:hAnsi="Cambria" w:cs="Cambria"/>
          <w:spacing w:val="3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1"/>
          <w:sz w:val="10"/>
          <w:szCs w:val="10"/>
        </w:rPr>
        <w:t>201</w:t>
      </w:r>
      <w:r w:rsidR="0085688B">
        <w:rPr>
          <w:rFonts w:ascii="Cambria" w:eastAsia="Cambria" w:hAnsi="Cambria" w:cs="Cambria"/>
          <w:sz w:val="10"/>
          <w:szCs w:val="10"/>
        </w:rPr>
        <w:t xml:space="preserve">6   </w:t>
      </w:r>
      <w:r w:rsidR="0085688B">
        <w:rPr>
          <w:rFonts w:ascii="Cambria" w:eastAsia="Cambria" w:hAnsi="Cambria" w:cs="Cambria"/>
          <w:spacing w:val="9"/>
          <w:sz w:val="10"/>
          <w:szCs w:val="10"/>
        </w:rPr>
        <w:t xml:space="preserve"> </w:t>
      </w:r>
      <w:r w:rsidR="0085688B">
        <w:rPr>
          <w:rFonts w:ascii="Cambria" w:eastAsia="Cambria" w:hAnsi="Cambria" w:cs="Cambria"/>
          <w:spacing w:val="-2"/>
          <w:w w:val="97"/>
          <w:sz w:val="10"/>
          <w:szCs w:val="10"/>
        </w:rPr>
        <w:t>2</w:t>
      </w:r>
      <w:r w:rsidR="0085688B">
        <w:rPr>
          <w:rFonts w:ascii="Cambria" w:eastAsia="Cambria" w:hAnsi="Cambria" w:cs="Cambria"/>
          <w:spacing w:val="-1"/>
          <w:w w:val="97"/>
          <w:sz w:val="10"/>
          <w:szCs w:val="10"/>
        </w:rPr>
        <w:t>01</w:t>
      </w:r>
      <w:r w:rsidR="0085688B">
        <w:rPr>
          <w:rFonts w:ascii="Cambria" w:eastAsia="Cambria" w:hAnsi="Cambria" w:cs="Cambria"/>
          <w:w w:val="97"/>
          <w:sz w:val="10"/>
          <w:szCs w:val="10"/>
        </w:rPr>
        <w:t>7</w:t>
      </w:r>
    </w:p>
    <w:p w:rsidR="00197F47" w:rsidRDefault="00197F47">
      <w:pPr>
        <w:spacing w:line="200" w:lineRule="exact"/>
      </w:pPr>
    </w:p>
    <w:p w:rsidR="00197F47" w:rsidRDefault="00197F47">
      <w:pPr>
        <w:spacing w:before="19" w:line="200" w:lineRule="exact"/>
      </w:pPr>
    </w:p>
    <w:p w:rsidR="00197F47" w:rsidRDefault="0085688B">
      <w:pPr>
        <w:spacing w:line="280" w:lineRule="exact"/>
        <w:ind w:left="147"/>
        <w:rPr>
          <w:sz w:val="28"/>
          <w:szCs w:val="28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3" w:space="720" w:equalWidth="0">
            <w:col w:w="4512" w:space="432"/>
            <w:col w:w="194" w:space="76"/>
            <w:col w:w="4106"/>
          </w:cols>
        </w:sectPr>
      </w:pPr>
      <w:r>
        <w:rPr>
          <w:color w:val="363435"/>
          <w:position w:val="-4"/>
          <w:sz w:val="28"/>
          <w:szCs w:val="28"/>
        </w:rPr>
        <w:t xml:space="preserve">Мөнгөний     </w:t>
      </w:r>
      <w:r>
        <w:rPr>
          <w:color w:val="363435"/>
          <w:spacing w:val="45"/>
          <w:position w:val="-4"/>
          <w:sz w:val="28"/>
          <w:szCs w:val="28"/>
        </w:rPr>
        <w:t xml:space="preserve"> </w:t>
      </w:r>
      <w:r>
        <w:rPr>
          <w:color w:val="363435"/>
          <w:position w:val="-4"/>
          <w:sz w:val="28"/>
          <w:szCs w:val="28"/>
        </w:rPr>
        <w:t>б</w:t>
      </w:r>
      <w:r>
        <w:rPr>
          <w:color w:val="363435"/>
          <w:spacing w:val="-8"/>
          <w:position w:val="-4"/>
          <w:sz w:val="28"/>
          <w:szCs w:val="28"/>
        </w:rPr>
        <w:t>о</w:t>
      </w:r>
      <w:r>
        <w:rPr>
          <w:color w:val="363435"/>
          <w:position w:val="-4"/>
          <w:sz w:val="28"/>
          <w:szCs w:val="28"/>
        </w:rPr>
        <w:t xml:space="preserve">длогын     </w:t>
      </w:r>
      <w:r>
        <w:rPr>
          <w:color w:val="363435"/>
          <w:spacing w:val="45"/>
          <w:position w:val="-4"/>
          <w:sz w:val="28"/>
          <w:szCs w:val="28"/>
        </w:rPr>
        <w:t xml:space="preserve"> </w:t>
      </w:r>
      <w:r>
        <w:rPr>
          <w:color w:val="363435"/>
          <w:position w:val="-4"/>
          <w:sz w:val="28"/>
          <w:szCs w:val="28"/>
        </w:rPr>
        <w:t>арга</w:t>
      </w:r>
    </w:p>
    <w:p w:rsidR="00197F47" w:rsidRDefault="0018602D">
      <w:pPr>
        <w:spacing w:line="280" w:lineRule="exact"/>
        <w:ind w:left="117" w:right="-62"/>
        <w:rPr>
          <w:sz w:val="28"/>
          <w:szCs w:val="28"/>
        </w:rPr>
      </w:pPr>
      <w:r>
        <w:lastRenderedPageBreak/>
        <w:pict>
          <v:group id="_x0000_s1198" style="position:absolute;left:0;text-align:left;margin-left:70.85pt;margin-top:25.65pt;width:1in;height:0;z-index:-1640;mso-position-horizontal-relative:page" coordorigin="1417,513" coordsize="1440,0">
            <v:shape id="_x0000_s1199" style="position:absolute;left:1417;top:513;width:1440;height:0" coordorigin="1417,513" coordsize="1440,0" path="m1417,513r1440,e" filled="f" strokecolor="#363435" strokeweight="1pt">
              <v:path arrowok="t"/>
            </v:shape>
            <w10:wrap anchorx="page"/>
          </v:group>
        </w:pict>
      </w:r>
      <w:r w:rsidR="0085688B">
        <w:rPr>
          <w:color w:val="363435"/>
          <w:spacing w:val="-11"/>
          <w:sz w:val="28"/>
          <w:szCs w:val="28"/>
        </w:rPr>
        <w:t>б</w:t>
      </w:r>
      <w:r w:rsidR="0085688B">
        <w:rPr>
          <w:color w:val="363435"/>
          <w:sz w:val="28"/>
          <w:szCs w:val="28"/>
        </w:rPr>
        <w:t xml:space="preserve">ус </w:t>
      </w:r>
      <w:r w:rsidR="0085688B">
        <w:rPr>
          <w:color w:val="363435"/>
          <w:spacing w:val="62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 xml:space="preserve">байдлыг </w:t>
      </w:r>
      <w:r w:rsidR="0085688B">
        <w:rPr>
          <w:color w:val="363435"/>
          <w:spacing w:val="62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н</w:t>
      </w:r>
      <w:r w:rsidR="0085688B">
        <w:rPr>
          <w:color w:val="363435"/>
          <w:spacing w:val="-2"/>
          <w:sz w:val="28"/>
          <w:szCs w:val="28"/>
        </w:rPr>
        <w:t>э</w:t>
      </w:r>
      <w:r w:rsidR="0085688B">
        <w:rPr>
          <w:color w:val="363435"/>
          <w:spacing w:val="3"/>
          <w:sz w:val="28"/>
          <w:szCs w:val="28"/>
        </w:rPr>
        <w:t>м</w:t>
      </w:r>
      <w:r w:rsidR="0085688B">
        <w:rPr>
          <w:color w:val="363435"/>
          <w:sz w:val="28"/>
          <w:szCs w:val="28"/>
        </w:rPr>
        <w:t>э</w:t>
      </w:r>
      <w:r w:rsidR="0085688B">
        <w:rPr>
          <w:color w:val="363435"/>
          <w:spacing w:val="-14"/>
          <w:sz w:val="28"/>
          <w:szCs w:val="28"/>
        </w:rPr>
        <w:t>г</w:t>
      </w:r>
      <w:r w:rsidR="0085688B">
        <w:rPr>
          <w:color w:val="363435"/>
          <w:sz w:val="28"/>
          <w:szCs w:val="28"/>
        </w:rPr>
        <w:t xml:space="preserve">дүүлж </w:t>
      </w:r>
      <w:r w:rsidR="0085688B">
        <w:rPr>
          <w:color w:val="363435"/>
          <w:spacing w:val="62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хөрөнгө</w:t>
      </w:r>
    </w:p>
    <w:p w:rsidR="00197F47" w:rsidRDefault="00197F47">
      <w:pPr>
        <w:spacing w:before="5" w:line="280" w:lineRule="exact"/>
        <w:rPr>
          <w:sz w:val="28"/>
          <w:szCs w:val="28"/>
        </w:rPr>
      </w:pPr>
    </w:p>
    <w:p w:rsidR="00197F47" w:rsidRDefault="0085688B">
      <w:pPr>
        <w:spacing w:line="240" w:lineRule="exact"/>
        <w:ind w:left="117" w:right="-53"/>
        <w:rPr>
          <w:sz w:val="22"/>
          <w:szCs w:val="22"/>
        </w:rPr>
      </w:pPr>
      <w:r>
        <w:rPr>
          <w:i/>
          <w:color w:val="363435"/>
          <w:position w:val="7"/>
          <w:sz w:val="13"/>
          <w:szCs w:val="13"/>
        </w:rPr>
        <w:t xml:space="preserve">1   </w:t>
      </w:r>
      <w:r>
        <w:rPr>
          <w:i/>
          <w:color w:val="363435"/>
          <w:spacing w:val="31"/>
          <w:position w:val="7"/>
          <w:sz w:val="13"/>
          <w:szCs w:val="13"/>
        </w:rPr>
        <w:t xml:space="preserve"> </w:t>
      </w:r>
      <w:r>
        <w:rPr>
          <w:i/>
          <w:color w:val="363435"/>
          <w:spacing w:val="-5"/>
          <w:position w:val="-1"/>
          <w:sz w:val="22"/>
          <w:szCs w:val="22"/>
        </w:rPr>
        <w:t>Т</w:t>
      </w:r>
      <w:r>
        <w:rPr>
          <w:i/>
          <w:color w:val="363435"/>
          <w:spacing w:val="-3"/>
          <w:position w:val="-1"/>
          <w:sz w:val="22"/>
          <w:szCs w:val="22"/>
        </w:rPr>
        <w:t>ух</w:t>
      </w:r>
      <w:r>
        <w:rPr>
          <w:i/>
          <w:color w:val="363435"/>
          <w:position w:val="-1"/>
          <w:sz w:val="22"/>
          <w:szCs w:val="22"/>
        </w:rPr>
        <w:t>ай</w:t>
      </w:r>
      <w:r>
        <w:rPr>
          <w:i/>
          <w:color w:val="363435"/>
          <w:spacing w:val="3"/>
          <w:position w:val="-1"/>
          <w:sz w:val="22"/>
          <w:szCs w:val="22"/>
        </w:rPr>
        <w:t>л</w:t>
      </w:r>
      <w:r>
        <w:rPr>
          <w:i/>
          <w:color w:val="363435"/>
          <w:position w:val="-1"/>
          <w:sz w:val="22"/>
          <w:szCs w:val="22"/>
        </w:rPr>
        <w:t xml:space="preserve">бал, </w:t>
      </w:r>
      <w:r>
        <w:rPr>
          <w:i/>
          <w:color w:val="363435"/>
          <w:spacing w:val="52"/>
          <w:position w:val="-1"/>
          <w:sz w:val="22"/>
          <w:szCs w:val="22"/>
        </w:rPr>
        <w:t xml:space="preserve"> </w:t>
      </w:r>
      <w:r>
        <w:rPr>
          <w:i/>
          <w:color w:val="363435"/>
          <w:position w:val="-1"/>
          <w:sz w:val="22"/>
          <w:szCs w:val="22"/>
        </w:rPr>
        <w:t>ин</w:t>
      </w:r>
      <w:r>
        <w:rPr>
          <w:i/>
          <w:color w:val="363435"/>
          <w:spacing w:val="-5"/>
          <w:position w:val="-1"/>
          <w:sz w:val="22"/>
          <w:szCs w:val="22"/>
        </w:rPr>
        <w:t>ф</w:t>
      </w:r>
      <w:r>
        <w:rPr>
          <w:i/>
          <w:color w:val="363435"/>
          <w:position w:val="-1"/>
          <w:sz w:val="22"/>
          <w:szCs w:val="22"/>
        </w:rPr>
        <w:t xml:space="preserve">ляцийн </w:t>
      </w:r>
      <w:r>
        <w:rPr>
          <w:i/>
          <w:color w:val="363435"/>
          <w:spacing w:val="52"/>
          <w:position w:val="-1"/>
          <w:sz w:val="22"/>
          <w:szCs w:val="22"/>
        </w:rPr>
        <w:t xml:space="preserve"> </w:t>
      </w:r>
      <w:r>
        <w:rPr>
          <w:i/>
          <w:color w:val="363435"/>
          <w:spacing w:val="-3"/>
          <w:position w:val="-1"/>
          <w:sz w:val="22"/>
          <w:szCs w:val="22"/>
        </w:rPr>
        <w:t>х</w:t>
      </w:r>
      <w:r>
        <w:rPr>
          <w:i/>
          <w:color w:val="363435"/>
          <w:spacing w:val="-5"/>
          <w:position w:val="-1"/>
          <w:sz w:val="22"/>
          <w:szCs w:val="22"/>
        </w:rPr>
        <w:t>э</w:t>
      </w:r>
      <w:r>
        <w:rPr>
          <w:i/>
          <w:color w:val="363435"/>
          <w:spacing w:val="3"/>
          <w:position w:val="-1"/>
          <w:sz w:val="22"/>
          <w:szCs w:val="22"/>
        </w:rPr>
        <w:t>л</w:t>
      </w:r>
      <w:r>
        <w:rPr>
          <w:i/>
          <w:color w:val="363435"/>
          <w:spacing w:val="-3"/>
          <w:position w:val="-1"/>
          <w:sz w:val="22"/>
          <w:szCs w:val="22"/>
        </w:rPr>
        <w:t>б</w:t>
      </w:r>
      <w:r>
        <w:rPr>
          <w:i/>
          <w:color w:val="363435"/>
          <w:spacing w:val="-5"/>
          <w:position w:val="-1"/>
          <w:sz w:val="22"/>
          <w:szCs w:val="22"/>
        </w:rPr>
        <w:t>э</w:t>
      </w:r>
      <w:r>
        <w:rPr>
          <w:i/>
          <w:color w:val="363435"/>
          <w:spacing w:val="3"/>
          <w:position w:val="-1"/>
          <w:sz w:val="22"/>
          <w:szCs w:val="22"/>
        </w:rPr>
        <w:t>л</w:t>
      </w:r>
      <w:r>
        <w:rPr>
          <w:i/>
          <w:color w:val="363435"/>
          <w:position w:val="-1"/>
          <w:sz w:val="22"/>
          <w:szCs w:val="22"/>
        </w:rPr>
        <w:t>з</w:t>
      </w:r>
      <w:r>
        <w:rPr>
          <w:i/>
          <w:color w:val="363435"/>
          <w:spacing w:val="-5"/>
          <w:position w:val="-1"/>
          <w:sz w:val="22"/>
          <w:szCs w:val="22"/>
        </w:rPr>
        <w:t>э</w:t>
      </w:r>
      <w:r>
        <w:rPr>
          <w:i/>
          <w:color w:val="363435"/>
          <w:position w:val="-1"/>
          <w:sz w:val="22"/>
          <w:szCs w:val="22"/>
        </w:rPr>
        <w:t xml:space="preserve">л </w:t>
      </w:r>
      <w:r>
        <w:rPr>
          <w:i/>
          <w:color w:val="363435"/>
          <w:spacing w:val="53"/>
          <w:position w:val="-1"/>
          <w:sz w:val="22"/>
          <w:szCs w:val="22"/>
        </w:rPr>
        <w:t xml:space="preserve"> </w:t>
      </w:r>
      <w:r>
        <w:rPr>
          <w:i/>
          <w:color w:val="363435"/>
          <w:position w:val="-1"/>
          <w:sz w:val="22"/>
          <w:szCs w:val="22"/>
        </w:rPr>
        <w:t>н</w:t>
      </w:r>
      <w:r>
        <w:rPr>
          <w:i/>
          <w:color w:val="363435"/>
          <w:spacing w:val="-8"/>
          <w:position w:val="-1"/>
          <w:sz w:val="22"/>
          <w:szCs w:val="22"/>
        </w:rPr>
        <w:t>э</w:t>
      </w:r>
      <w:r>
        <w:rPr>
          <w:i/>
          <w:color w:val="363435"/>
          <w:position w:val="-1"/>
          <w:sz w:val="22"/>
          <w:szCs w:val="22"/>
        </w:rPr>
        <w:t>мэг</w:t>
      </w:r>
      <w:r>
        <w:rPr>
          <w:i/>
          <w:color w:val="363435"/>
          <w:spacing w:val="-3"/>
          <w:position w:val="-1"/>
          <w:sz w:val="22"/>
          <w:szCs w:val="22"/>
        </w:rPr>
        <w:t>д</w:t>
      </w:r>
      <w:r>
        <w:rPr>
          <w:i/>
          <w:color w:val="363435"/>
          <w:spacing w:val="-4"/>
          <w:position w:val="-1"/>
          <w:sz w:val="22"/>
          <w:szCs w:val="22"/>
        </w:rPr>
        <w:t>э</w:t>
      </w:r>
      <w:r>
        <w:rPr>
          <w:i/>
          <w:color w:val="363435"/>
          <w:position w:val="-1"/>
          <w:sz w:val="22"/>
          <w:szCs w:val="22"/>
        </w:rPr>
        <w:t>х</w:t>
      </w:r>
    </w:p>
    <w:p w:rsidR="00197F47" w:rsidRDefault="0085688B">
      <w:pPr>
        <w:spacing w:before="79" w:line="268" w:lineRule="auto"/>
        <w:ind w:right="69"/>
        <w:rPr>
          <w:sz w:val="28"/>
          <w:szCs w:val="28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2" w:space="720" w:equalWidth="0">
            <w:col w:w="4512" w:space="283"/>
            <w:col w:w="4525"/>
          </w:cols>
        </w:sectPr>
      </w:pPr>
      <w:r>
        <w:br w:type="column"/>
      </w:r>
      <w:r>
        <w:rPr>
          <w:color w:val="363435"/>
          <w:spacing w:val="-4"/>
          <w:sz w:val="28"/>
          <w:szCs w:val="28"/>
        </w:rPr>
        <w:lastRenderedPageBreak/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эгслүүд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захын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амгийн       </w:t>
      </w:r>
      <w:r>
        <w:rPr>
          <w:color w:val="363435"/>
          <w:spacing w:val="6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богино       </w:t>
      </w:r>
      <w:r>
        <w:rPr>
          <w:color w:val="363435"/>
          <w:spacing w:val="6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</w:p>
    <w:p w:rsidR="00197F47" w:rsidRDefault="0085688B">
      <w:pPr>
        <w:tabs>
          <w:tab w:val="left" w:pos="6220"/>
        </w:tabs>
        <w:spacing w:before="15" w:line="240" w:lineRule="exact"/>
        <w:ind w:left="117"/>
        <w:rPr>
          <w:sz w:val="22"/>
          <w:szCs w:val="22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space="720"/>
        </w:sectPr>
      </w:pPr>
      <w:r>
        <w:rPr>
          <w:i/>
          <w:color w:val="363435"/>
          <w:position w:val="-1"/>
          <w:sz w:val="22"/>
          <w:szCs w:val="22"/>
        </w:rPr>
        <w:lastRenderedPageBreak/>
        <w:t xml:space="preserve">нь </w:t>
      </w:r>
      <w:r>
        <w:rPr>
          <w:i/>
          <w:color w:val="363435"/>
          <w:spacing w:val="-13"/>
          <w:position w:val="-1"/>
          <w:sz w:val="22"/>
          <w:szCs w:val="22"/>
        </w:rPr>
        <w:t xml:space="preserve"> </w:t>
      </w:r>
      <w:r>
        <w:rPr>
          <w:i/>
          <w:color w:val="363435"/>
          <w:position w:val="-1"/>
          <w:sz w:val="22"/>
          <w:szCs w:val="22"/>
        </w:rPr>
        <w:t xml:space="preserve">хөрөнгө </w:t>
      </w:r>
      <w:r>
        <w:rPr>
          <w:i/>
          <w:color w:val="363435"/>
          <w:spacing w:val="-13"/>
          <w:position w:val="-1"/>
          <w:sz w:val="22"/>
          <w:szCs w:val="22"/>
        </w:rPr>
        <w:t xml:space="preserve"> </w:t>
      </w:r>
      <w:r>
        <w:rPr>
          <w:i/>
          <w:color w:val="363435"/>
          <w:position w:val="-1"/>
          <w:sz w:val="22"/>
          <w:szCs w:val="22"/>
        </w:rPr>
        <w:t>о</w:t>
      </w:r>
      <w:r>
        <w:rPr>
          <w:i/>
          <w:color w:val="363435"/>
          <w:spacing w:val="-3"/>
          <w:position w:val="-1"/>
          <w:sz w:val="22"/>
          <w:szCs w:val="22"/>
        </w:rPr>
        <w:t>р</w:t>
      </w:r>
      <w:r>
        <w:rPr>
          <w:i/>
          <w:color w:val="363435"/>
          <w:position w:val="-1"/>
          <w:sz w:val="22"/>
          <w:szCs w:val="22"/>
        </w:rPr>
        <w:t>у</w:t>
      </w:r>
      <w:r>
        <w:rPr>
          <w:i/>
          <w:color w:val="363435"/>
          <w:spacing w:val="-6"/>
          <w:position w:val="-1"/>
          <w:sz w:val="22"/>
          <w:szCs w:val="22"/>
        </w:rPr>
        <w:t>у</w:t>
      </w:r>
      <w:r>
        <w:rPr>
          <w:i/>
          <w:color w:val="363435"/>
          <w:spacing w:val="3"/>
          <w:position w:val="-1"/>
          <w:sz w:val="22"/>
          <w:szCs w:val="22"/>
        </w:rPr>
        <w:t>л</w:t>
      </w:r>
      <w:r>
        <w:rPr>
          <w:i/>
          <w:color w:val="363435"/>
          <w:position w:val="-1"/>
          <w:sz w:val="22"/>
          <w:szCs w:val="22"/>
        </w:rPr>
        <w:t>ал</w:t>
      </w:r>
      <w:r>
        <w:rPr>
          <w:i/>
          <w:color w:val="363435"/>
          <w:spacing w:val="5"/>
          <w:position w:val="-1"/>
          <w:sz w:val="22"/>
          <w:szCs w:val="22"/>
        </w:rPr>
        <w:t>т</w:t>
      </w:r>
      <w:r>
        <w:rPr>
          <w:i/>
          <w:color w:val="363435"/>
          <w:position w:val="-1"/>
          <w:sz w:val="22"/>
          <w:szCs w:val="22"/>
        </w:rPr>
        <w:t xml:space="preserve">, </w:t>
      </w:r>
      <w:r>
        <w:rPr>
          <w:i/>
          <w:color w:val="363435"/>
          <w:spacing w:val="-13"/>
          <w:position w:val="-1"/>
          <w:sz w:val="22"/>
          <w:szCs w:val="22"/>
        </w:rPr>
        <w:t xml:space="preserve"> </w:t>
      </w:r>
      <w:r>
        <w:rPr>
          <w:i/>
          <w:color w:val="363435"/>
          <w:spacing w:val="-3"/>
          <w:position w:val="-1"/>
          <w:sz w:val="22"/>
          <w:szCs w:val="22"/>
        </w:rPr>
        <w:t>э</w:t>
      </w:r>
      <w:r>
        <w:rPr>
          <w:i/>
          <w:color w:val="363435"/>
          <w:position w:val="-1"/>
          <w:sz w:val="22"/>
          <w:szCs w:val="22"/>
        </w:rPr>
        <w:t xml:space="preserve">дийн </w:t>
      </w:r>
      <w:r>
        <w:rPr>
          <w:i/>
          <w:color w:val="363435"/>
          <w:spacing w:val="-13"/>
          <w:position w:val="-1"/>
          <w:sz w:val="22"/>
          <w:szCs w:val="22"/>
        </w:rPr>
        <w:t xml:space="preserve"> </w:t>
      </w:r>
      <w:r>
        <w:rPr>
          <w:i/>
          <w:color w:val="363435"/>
          <w:position w:val="-1"/>
          <w:sz w:val="22"/>
          <w:szCs w:val="22"/>
        </w:rPr>
        <w:t xml:space="preserve">засгийн </w:t>
      </w:r>
      <w:r>
        <w:rPr>
          <w:i/>
          <w:color w:val="363435"/>
          <w:spacing w:val="-13"/>
          <w:position w:val="-1"/>
          <w:sz w:val="22"/>
          <w:szCs w:val="22"/>
        </w:rPr>
        <w:t xml:space="preserve"> </w:t>
      </w:r>
      <w:r>
        <w:rPr>
          <w:i/>
          <w:color w:val="363435"/>
          <w:position w:val="-1"/>
          <w:sz w:val="22"/>
          <w:szCs w:val="22"/>
        </w:rPr>
        <w:t xml:space="preserve">өсөлтөд    </w:t>
      </w:r>
      <w:r>
        <w:rPr>
          <w:i/>
          <w:color w:val="363435"/>
          <w:spacing w:val="8"/>
          <w:position w:val="-1"/>
          <w:sz w:val="22"/>
          <w:szCs w:val="22"/>
        </w:rPr>
        <w:t xml:space="preserve"> </w:t>
      </w:r>
      <w:r>
        <w:rPr>
          <w:i/>
          <w:color w:val="363435"/>
          <w:position w:val="-1"/>
          <w:sz w:val="22"/>
          <w:szCs w:val="22"/>
          <w:u w:val="single" w:color="363435"/>
        </w:rPr>
        <w:t xml:space="preserve"> </w:t>
      </w:r>
      <w:r>
        <w:rPr>
          <w:i/>
          <w:color w:val="363435"/>
          <w:position w:val="-1"/>
          <w:sz w:val="22"/>
          <w:szCs w:val="22"/>
          <w:u w:val="single" w:color="363435"/>
        </w:rPr>
        <w:tab/>
      </w:r>
    </w:p>
    <w:p w:rsidR="00197F47" w:rsidRDefault="0085688B">
      <w:pPr>
        <w:spacing w:before="15"/>
        <w:ind w:left="117" w:right="-33"/>
        <w:jc w:val="both"/>
        <w:rPr>
          <w:sz w:val="22"/>
          <w:szCs w:val="22"/>
        </w:rPr>
      </w:pPr>
      <w:r>
        <w:rPr>
          <w:i/>
          <w:color w:val="363435"/>
          <w:sz w:val="22"/>
          <w:szCs w:val="22"/>
        </w:rPr>
        <w:lastRenderedPageBreak/>
        <w:t xml:space="preserve">сөрөг  </w:t>
      </w:r>
      <w:r>
        <w:rPr>
          <w:i/>
          <w:color w:val="363435"/>
          <w:spacing w:val="13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нөлөөтэй  </w:t>
      </w:r>
      <w:r>
        <w:rPr>
          <w:i/>
          <w:color w:val="363435"/>
          <w:spacing w:val="13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(Elder  </w:t>
      </w:r>
      <w:r>
        <w:rPr>
          <w:i/>
          <w:color w:val="363435"/>
          <w:spacing w:val="13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2004,  </w:t>
      </w:r>
      <w:r>
        <w:rPr>
          <w:i/>
          <w:color w:val="363435"/>
          <w:spacing w:val="13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Byrne&amp;Davis</w:t>
      </w:r>
    </w:p>
    <w:p w:rsidR="00197F47" w:rsidRDefault="0085688B">
      <w:pPr>
        <w:spacing w:before="11" w:line="250" w:lineRule="auto"/>
        <w:ind w:left="117" w:right="-38"/>
        <w:jc w:val="both"/>
        <w:rPr>
          <w:sz w:val="22"/>
          <w:szCs w:val="22"/>
        </w:rPr>
      </w:pPr>
      <w:r>
        <w:rPr>
          <w:i/>
          <w:color w:val="363435"/>
          <w:sz w:val="22"/>
          <w:szCs w:val="22"/>
        </w:rPr>
        <w:t>2004) ба</w:t>
      </w:r>
      <w:r>
        <w:rPr>
          <w:i/>
          <w:color w:val="363435"/>
          <w:spacing w:val="1"/>
          <w:sz w:val="22"/>
          <w:szCs w:val="22"/>
        </w:rPr>
        <w:t xml:space="preserve"> </w:t>
      </w:r>
      <w:r>
        <w:rPr>
          <w:i/>
          <w:color w:val="363435"/>
          <w:spacing w:val="-3"/>
          <w:sz w:val="22"/>
          <w:szCs w:val="22"/>
        </w:rPr>
        <w:t>э</w:t>
      </w:r>
      <w:r>
        <w:rPr>
          <w:i/>
          <w:color w:val="363435"/>
          <w:sz w:val="22"/>
          <w:szCs w:val="22"/>
        </w:rPr>
        <w:t>дийн</w:t>
      </w:r>
      <w:r>
        <w:rPr>
          <w:i/>
          <w:color w:val="363435"/>
          <w:spacing w:val="1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за</w:t>
      </w:r>
      <w:r>
        <w:rPr>
          <w:i/>
          <w:color w:val="363435"/>
          <w:spacing w:val="-6"/>
          <w:sz w:val="22"/>
          <w:szCs w:val="22"/>
        </w:rPr>
        <w:t>с</w:t>
      </w:r>
      <w:r>
        <w:rPr>
          <w:i/>
          <w:color w:val="363435"/>
          <w:sz w:val="22"/>
          <w:szCs w:val="22"/>
        </w:rPr>
        <w:t>агт т</w:t>
      </w:r>
      <w:r>
        <w:rPr>
          <w:i/>
          <w:color w:val="363435"/>
          <w:spacing w:val="-3"/>
          <w:sz w:val="22"/>
          <w:szCs w:val="22"/>
        </w:rPr>
        <w:t>о</w:t>
      </w:r>
      <w:r>
        <w:rPr>
          <w:i/>
          <w:color w:val="363435"/>
          <w:sz w:val="22"/>
          <w:szCs w:val="22"/>
        </w:rPr>
        <w:t>до</w:t>
      </w:r>
      <w:r>
        <w:rPr>
          <w:i/>
          <w:color w:val="363435"/>
          <w:spacing w:val="-4"/>
          <w:sz w:val="22"/>
          <w:szCs w:val="22"/>
        </w:rPr>
        <w:t>р</w:t>
      </w:r>
      <w:r>
        <w:rPr>
          <w:i/>
          <w:color w:val="363435"/>
          <w:spacing w:val="-5"/>
          <w:sz w:val="22"/>
          <w:szCs w:val="22"/>
        </w:rPr>
        <w:t>х</w:t>
      </w:r>
      <w:r>
        <w:rPr>
          <w:i/>
          <w:color w:val="363435"/>
          <w:sz w:val="22"/>
          <w:szCs w:val="22"/>
        </w:rPr>
        <w:t xml:space="preserve">ой </w:t>
      </w:r>
      <w:r>
        <w:rPr>
          <w:i/>
          <w:color w:val="363435"/>
          <w:spacing w:val="-3"/>
          <w:sz w:val="22"/>
          <w:szCs w:val="22"/>
        </w:rPr>
        <w:t>б</w:t>
      </w:r>
      <w:r>
        <w:rPr>
          <w:i/>
          <w:color w:val="363435"/>
          <w:sz w:val="22"/>
          <w:szCs w:val="22"/>
        </w:rPr>
        <w:t>ус</w:t>
      </w:r>
      <w:r>
        <w:rPr>
          <w:i/>
          <w:color w:val="363435"/>
          <w:spacing w:val="1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байдал үүсг</w:t>
      </w:r>
      <w:r>
        <w:rPr>
          <w:i/>
          <w:color w:val="363435"/>
          <w:spacing w:val="-5"/>
          <w:sz w:val="22"/>
          <w:szCs w:val="22"/>
        </w:rPr>
        <w:t>э</w:t>
      </w:r>
      <w:r>
        <w:rPr>
          <w:i/>
          <w:color w:val="363435"/>
          <w:sz w:val="22"/>
          <w:szCs w:val="22"/>
        </w:rPr>
        <w:t>ж, эрс</w:t>
      </w:r>
      <w:r>
        <w:rPr>
          <w:i/>
          <w:color w:val="363435"/>
          <w:spacing w:val="-3"/>
          <w:sz w:val="22"/>
          <w:szCs w:val="22"/>
        </w:rPr>
        <w:t>д</w:t>
      </w:r>
      <w:r>
        <w:rPr>
          <w:i/>
          <w:color w:val="363435"/>
          <w:spacing w:val="-5"/>
          <w:sz w:val="22"/>
          <w:szCs w:val="22"/>
        </w:rPr>
        <w:t>э</w:t>
      </w:r>
      <w:r>
        <w:rPr>
          <w:i/>
          <w:color w:val="363435"/>
          <w:sz w:val="22"/>
          <w:szCs w:val="22"/>
        </w:rPr>
        <w:t>л, о</w:t>
      </w:r>
      <w:r>
        <w:rPr>
          <w:i/>
          <w:color w:val="363435"/>
          <w:spacing w:val="-8"/>
          <w:sz w:val="22"/>
          <w:szCs w:val="22"/>
        </w:rPr>
        <w:t>р</w:t>
      </w:r>
      <w:r>
        <w:rPr>
          <w:i/>
          <w:color w:val="363435"/>
          <w:spacing w:val="3"/>
          <w:sz w:val="22"/>
          <w:szCs w:val="22"/>
        </w:rPr>
        <w:t>л</w:t>
      </w:r>
      <w:r>
        <w:rPr>
          <w:i/>
          <w:color w:val="363435"/>
          <w:sz w:val="22"/>
          <w:szCs w:val="22"/>
        </w:rPr>
        <w:t xml:space="preserve">огын тэгш </w:t>
      </w:r>
      <w:r>
        <w:rPr>
          <w:i/>
          <w:color w:val="363435"/>
          <w:spacing w:val="-3"/>
          <w:sz w:val="22"/>
          <w:szCs w:val="22"/>
        </w:rPr>
        <w:t>б</w:t>
      </w:r>
      <w:r>
        <w:rPr>
          <w:i/>
          <w:color w:val="363435"/>
          <w:sz w:val="22"/>
          <w:szCs w:val="22"/>
        </w:rPr>
        <w:t>ус байдлыг н</w:t>
      </w:r>
      <w:r>
        <w:rPr>
          <w:i/>
          <w:color w:val="363435"/>
          <w:spacing w:val="-8"/>
          <w:sz w:val="22"/>
          <w:szCs w:val="22"/>
        </w:rPr>
        <w:t>э</w:t>
      </w:r>
      <w:r>
        <w:rPr>
          <w:i/>
          <w:color w:val="363435"/>
          <w:sz w:val="22"/>
          <w:szCs w:val="22"/>
        </w:rPr>
        <w:t>мэгдүүл</w:t>
      </w:r>
      <w:r>
        <w:rPr>
          <w:i/>
          <w:color w:val="363435"/>
          <w:spacing w:val="-3"/>
          <w:sz w:val="22"/>
          <w:szCs w:val="22"/>
        </w:rPr>
        <w:t>д</w:t>
      </w:r>
      <w:r>
        <w:rPr>
          <w:i/>
          <w:color w:val="363435"/>
          <w:sz w:val="22"/>
          <w:szCs w:val="22"/>
        </w:rPr>
        <w:t>эг (Fielding 2008) байна.</w:t>
      </w:r>
    </w:p>
    <w:p w:rsidR="00197F47" w:rsidRDefault="0085688B">
      <w:pPr>
        <w:spacing w:before="15"/>
        <w:ind w:right="84"/>
        <w:jc w:val="both"/>
        <w:rPr>
          <w:sz w:val="22"/>
          <w:szCs w:val="22"/>
        </w:rPr>
      </w:pPr>
      <w:r>
        <w:br w:type="column"/>
      </w:r>
      <w:r>
        <w:rPr>
          <w:i/>
          <w:color w:val="363435"/>
          <w:position w:val="7"/>
          <w:sz w:val="13"/>
          <w:szCs w:val="13"/>
        </w:rPr>
        <w:lastRenderedPageBreak/>
        <w:t>2</w:t>
      </w:r>
      <w:r>
        <w:rPr>
          <w:i/>
          <w:color w:val="363435"/>
          <w:spacing w:val="12"/>
          <w:position w:val="7"/>
          <w:sz w:val="13"/>
          <w:szCs w:val="13"/>
        </w:rPr>
        <w:t xml:space="preserve"> </w:t>
      </w:r>
      <w:r>
        <w:rPr>
          <w:i/>
          <w:color w:val="363435"/>
          <w:sz w:val="22"/>
          <w:szCs w:val="22"/>
        </w:rPr>
        <w:t>Жилийн</w:t>
      </w:r>
      <w:r>
        <w:rPr>
          <w:i/>
          <w:color w:val="363435"/>
          <w:spacing w:val="-10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ин</w:t>
      </w:r>
      <w:r>
        <w:rPr>
          <w:i/>
          <w:color w:val="363435"/>
          <w:spacing w:val="-5"/>
          <w:sz w:val="22"/>
          <w:szCs w:val="22"/>
        </w:rPr>
        <w:t>ф</w:t>
      </w:r>
      <w:r>
        <w:rPr>
          <w:i/>
          <w:color w:val="363435"/>
          <w:sz w:val="22"/>
          <w:szCs w:val="22"/>
        </w:rPr>
        <w:t>ляцийн</w:t>
      </w:r>
      <w:r>
        <w:rPr>
          <w:i/>
          <w:color w:val="363435"/>
          <w:spacing w:val="-10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хувьд</w:t>
      </w:r>
      <w:r>
        <w:rPr>
          <w:i/>
          <w:color w:val="363435"/>
          <w:spacing w:val="-10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1</w:t>
      </w:r>
      <w:r>
        <w:rPr>
          <w:i/>
          <w:color w:val="363435"/>
          <w:spacing w:val="-10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ци</w:t>
      </w:r>
      <w:r>
        <w:rPr>
          <w:i/>
          <w:color w:val="363435"/>
          <w:spacing w:val="4"/>
          <w:sz w:val="22"/>
          <w:szCs w:val="22"/>
        </w:rPr>
        <w:t>к</w:t>
      </w:r>
      <w:r>
        <w:rPr>
          <w:i/>
          <w:color w:val="363435"/>
          <w:sz w:val="22"/>
          <w:szCs w:val="22"/>
        </w:rPr>
        <w:t>л</w:t>
      </w:r>
      <w:r>
        <w:rPr>
          <w:i/>
          <w:color w:val="363435"/>
          <w:spacing w:val="-10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ойр</w:t>
      </w:r>
      <w:r>
        <w:rPr>
          <w:i/>
          <w:color w:val="363435"/>
          <w:spacing w:val="-5"/>
          <w:sz w:val="22"/>
          <w:szCs w:val="22"/>
        </w:rPr>
        <w:t>о</w:t>
      </w:r>
      <w:r>
        <w:rPr>
          <w:i/>
          <w:color w:val="363435"/>
          <w:sz w:val="22"/>
          <w:szCs w:val="22"/>
        </w:rPr>
        <w:t>л</w:t>
      </w:r>
      <w:r>
        <w:rPr>
          <w:i/>
          <w:color w:val="363435"/>
          <w:spacing w:val="3"/>
          <w:sz w:val="22"/>
          <w:szCs w:val="22"/>
        </w:rPr>
        <w:t>ц</w:t>
      </w:r>
      <w:r>
        <w:rPr>
          <w:i/>
          <w:color w:val="363435"/>
          <w:sz w:val="22"/>
          <w:szCs w:val="22"/>
        </w:rPr>
        <w:t>оогоор</w:t>
      </w:r>
    </w:p>
    <w:p w:rsidR="00197F47" w:rsidRDefault="0085688B">
      <w:pPr>
        <w:spacing w:before="11" w:line="250" w:lineRule="auto"/>
        <w:ind w:right="79"/>
        <w:jc w:val="both"/>
        <w:rPr>
          <w:sz w:val="22"/>
          <w:szCs w:val="22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2" w:space="720" w:equalWidth="0">
            <w:col w:w="4512" w:space="283"/>
            <w:col w:w="4525"/>
          </w:cols>
        </w:sectPr>
      </w:pPr>
      <w:r>
        <w:rPr>
          <w:i/>
          <w:color w:val="363435"/>
          <w:sz w:val="22"/>
          <w:szCs w:val="22"/>
        </w:rPr>
        <w:t>2.5 жил үрг</w:t>
      </w:r>
      <w:r>
        <w:rPr>
          <w:i/>
          <w:color w:val="363435"/>
          <w:spacing w:val="-5"/>
          <w:sz w:val="22"/>
          <w:szCs w:val="22"/>
        </w:rPr>
        <w:t>э</w:t>
      </w:r>
      <w:r>
        <w:rPr>
          <w:i/>
          <w:color w:val="363435"/>
          <w:sz w:val="22"/>
          <w:szCs w:val="22"/>
        </w:rPr>
        <w:t>лжил</w:t>
      </w:r>
      <w:r>
        <w:rPr>
          <w:i/>
          <w:color w:val="363435"/>
          <w:spacing w:val="-3"/>
          <w:sz w:val="22"/>
          <w:szCs w:val="22"/>
        </w:rPr>
        <w:t>д</w:t>
      </w:r>
      <w:r>
        <w:rPr>
          <w:i/>
          <w:color w:val="363435"/>
          <w:sz w:val="22"/>
          <w:szCs w:val="22"/>
        </w:rPr>
        <w:t>эг байна. Х</w:t>
      </w:r>
      <w:r>
        <w:rPr>
          <w:i/>
          <w:color w:val="363435"/>
          <w:spacing w:val="-5"/>
          <w:sz w:val="22"/>
          <w:szCs w:val="22"/>
        </w:rPr>
        <w:t>э</w:t>
      </w:r>
      <w:r>
        <w:rPr>
          <w:i/>
          <w:color w:val="363435"/>
          <w:spacing w:val="3"/>
          <w:sz w:val="22"/>
          <w:szCs w:val="22"/>
        </w:rPr>
        <w:t>л</w:t>
      </w:r>
      <w:r>
        <w:rPr>
          <w:i/>
          <w:color w:val="363435"/>
          <w:spacing w:val="-3"/>
          <w:sz w:val="22"/>
          <w:szCs w:val="22"/>
        </w:rPr>
        <w:t>б</w:t>
      </w:r>
      <w:r>
        <w:rPr>
          <w:i/>
          <w:color w:val="363435"/>
          <w:spacing w:val="-5"/>
          <w:sz w:val="22"/>
          <w:szCs w:val="22"/>
        </w:rPr>
        <w:t>э</w:t>
      </w:r>
      <w:r>
        <w:rPr>
          <w:i/>
          <w:color w:val="363435"/>
          <w:spacing w:val="3"/>
          <w:sz w:val="22"/>
          <w:szCs w:val="22"/>
        </w:rPr>
        <w:t>л</w:t>
      </w:r>
      <w:r>
        <w:rPr>
          <w:i/>
          <w:color w:val="363435"/>
          <w:spacing w:val="-5"/>
          <w:sz w:val="22"/>
          <w:szCs w:val="22"/>
        </w:rPr>
        <w:t>з</w:t>
      </w:r>
      <w:r>
        <w:rPr>
          <w:i/>
          <w:color w:val="363435"/>
          <w:sz w:val="22"/>
          <w:szCs w:val="22"/>
        </w:rPr>
        <w:t>лийн интер</w:t>
      </w:r>
      <w:r>
        <w:rPr>
          <w:i/>
          <w:color w:val="363435"/>
          <w:spacing w:val="-1"/>
          <w:sz w:val="22"/>
          <w:szCs w:val="22"/>
        </w:rPr>
        <w:t>в</w:t>
      </w:r>
      <w:r>
        <w:rPr>
          <w:i/>
          <w:color w:val="363435"/>
          <w:sz w:val="22"/>
          <w:szCs w:val="22"/>
        </w:rPr>
        <w:t>алыг г</w:t>
      </w:r>
      <w:r>
        <w:rPr>
          <w:i/>
          <w:color w:val="363435"/>
          <w:spacing w:val="-6"/>
          <w:sz w:val="22"/>
          <w:szCs w:val="22"/>
        </w:rPr>
        <w:t>у</w:t>
      </w:r>
      <w:r>
        <w:rPr>
          <w:i/>
          <w:color w:val="363435"/>
          <w:spacing w:val="3"/>
          <w:sz w:val="22"/>
          <w:szCs w:val="22"/>
        </w:rPr>
        <w:t>л</w:t>
      </w:r>
      <w:r>
        <w:rPr>
          <w:i/>
          <w:color w:val="363435"/>
          <w:spacing w:val="-6"/>
          <w:sz w:val="22"/>
          <w:szCs w:val="22"/>
        </w:rPr>
        <w:t>с</w:t>
      </w:r>
      <w:r>
        <w:rPr>
          <w:i/>
          <w:color w:val="363435"/>
          <w:sz w:val="22"/>
          <w:szCs w:val="22"/>
        </w:rPr>
        <w:t xml:space="preserve">ах түүврийн </w:t>
      </w:r>
      <w:r>
        <w:rPr>
          <w:i/>
          <w:color w:val="363435"/>
          <w:spacing w:val="-3"/>
          <w:sz w:val="22"/>
          <w:szCs w:val="22"/>
        </w:rPr>
        <w:t>х</w:t>
      </w:r>
      <w:r>
        <w:rPr>
          <w:i/>
          <w:color w:val="363435"/>
          <w:sz w:val="22"/>
          <w:szCs w:val="22"/>
        </w:rPr>
        <w:t xml:space="preserve">амгийн их </w:t>
      </w:r>
      <w:r>
        <w:rPr>
          <w:i/>
          <w:color w:val="363435"/>
          <w:spacing w:val="-3"/>
          <w:sz w:val="22"/>
          <w:szCs w:val="22"/>
        </w:rPr>
        <w:t>б</w:t>
      </w:r>
      <w:r>
        <w:rPr>
          <w:i/>
          <w:color w:val="363435"/>
          <w:spacing w:val="-5"/>
          <w:sz w:val="22"/>
          <w:szCs w:val="22"/>
        </w:rPr>
        <w:t>о</w:t>
      </w:r>
      <w:r>
        <w:rPr>
          <w:i/>
          <w:color w:val="363435"/>
          <w:spacing w:val="3"/>
          <w:sz w:val="22"/>
          <w:szCs w:val="22"/>
        </w:rPr>
        <w:t>л</w:t>
      </w:r>
      <w:r>
        <w:rPr>
          <w:i/>
          <w:color w:val="363435"/>
          <w:sz w:val="22"/>
          <w:szCs w:val="22"/>
        </w:rPr>
        <w:t xml:space="preserve">он </w:t>
      </w:r>
      <w:r>
        <w:rPr>
          <w:i/>
          <w:color w:val="363435"/>
          <w:spacing w:val="-3"/>
          <w:sz w:val="22"/>
          <w:szCs w:val="22"/>
        </w:rPr>
        <w:t>х</w:t>
      </w:r>
      <w:r>
        <w:rPr>
          <w:i/>
          <w:color w:val="363435"/>
          <w:sz w:val="22"/>
          <w:szCs w:val="22"/>
        </w:rPr>
        <w:t>амгийн бага утгыг а</w:t>
      </w:r>
      <w:r>
        <w:rPr>
          <w:i/>
          <w:color w:val="363435"/>
          <w:spacing w:val="-1"/>
          <w:sz w:val="22"/>
          <w:szCs w:val="22"/>
        </w:rPr>
        <w:t>в</w:t>
      </w:r>
      <w:r>
        <w:rPr>
          <w:i/>
          <w:color w:val="363435"/>
          <w:sz w:val="22"/>
          <w:szCs w:val="22"/>
        </w:rPr>
        <w:t>ах замаар тоо</w:t>
      </w:r>
      <w:r>
        <w:rPr>
          <w:i/>
          <w:color w:val="363435"/>
          <w:spacing w:val="3"/>
          <w:sz w:val="22"/>
          <w:szCs w:val="22"/>
        </w:rPr>
        <w:t>ц</w:t>
      </w:r>
      <w:r>
        <w:rPr>
          <w:i/>
          <w:color w:val="363435"/>
          <w:sz w:val="22"/>
          <w:szCs w:val="22"/>
        </w:rPr>
        <w:t>ов.</w:t>
      </w:r>
    </w:p>
    <w:p w:rsidR="00197F47" w:rsidRDefault="0018602D">
      <w:pPr>
        <w:spacing w:line="200" w:lineRule="exact"/>
      </w:pPr>
      <w:r>
        <w:lastRenderedPageBreak/>
        <w:pict>
          <v:group id="_x0000_s1196" style="position:absolute;margin-left:71.85pt;margin-top:795.4pt;width:0;height:46.5pt;z-index:-1643;mso-position-horizontal-relative:page;mso-position-vertical-relative:page" coordorigin="1437,15908" coordsize="0,930">
            <v:shape id="_x0000_s1197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194" style="position:absolute;margin-left:0;margin-top:56.6pt;width:595.05pt;height:0;z-index:-1644;mso-position-horizontal-relative:page;mso-position-vertical-relative:page" coordorigin=",1132" coordsize="11901,0">
            <v:shape id="_x0000_s1195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</w:p>
    <w:p w:rsidR="00197F47" w:rsidRDefault="00197F47">
      <w:pPr>
        <w:spacing w:before="11" w:line="240" w:lineRule="exact"/>
        <w:rPr>
          <w:sz w:val="24"/>
          <w:szCs w:val="24"/>
        </w:rPr>
      </w:pPr>
    </w:p>
    <w:p w:rsidR="00197F47" w:rsidRDefault="0085688B">
      <w:pPr>
        <w:spacing w:before="78" w:line="260" w:lineRule="exact"/>
        <w:ind w:left="1810"/>
        <w:rPr>
          <w:sz w:val="24"/>
          <w:szCs w:val="24"/>
        </w:rPr>
      </w:pPr>
      <w:r>
        <w:rPr>
          <w:color w:val="284480"/>
          <w:w w:val="89"/>
          <w:position w:val="-1"/>
          <w:sz w:val="24"/>
          <w:szCs w:val="24"/>
        </w:rPr>
        <w:t>Төрөөс</w:t>
      </w:r>
      <w:r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мөнгөний</w:t>
      </w:r>
      <w:r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б</w:t>
      </w:r>
      <w:r>
        <w:rPr>
          <w:color w:val="284480"/>
          <w:spacing w:val="-5"/>
          <w:w w:val="89"/>
          <w:position w:val="-1"/>
          <w:sz w:val="24"/>
          <w:szCs w:val="24"/>
        </w:rPr>
        <w:t>о</w:t>
      </w:r>
      <w:r>
        <w:rPr>
          <w:color w:val="284480"/>
          <w:w w:val="89"/>
          <w:position w:val="-1"/>
          <w:sz w:val="24"/>
          <w:szCs w:val="24"/>
        </w:rPr>
        <w:t>длогын</w:t>
      </w:r>
      <w:r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>
        <w:rPr>
          <w:color w:val="284480"/>
          <w:spacing w:val="3"/>
          <w:w w:val="89"/>
          <w:position w:val="-1"/>
          <w:sz w:val="24"/>
          <w:szCs w:val="24"/>
        </w:rPr>
        <w:t>т</w:t>
      </w:r>
      <w:r>
        <w:rPr>
          <w:color w:val="284480"/>
          <w:spacing w:val="2"/>
          <w:w w:val="89"/>
          <w:position w:val="-1"/>
          <w:sz w:val="24"/>
          <w:szCs w:val="24"/>
        </w:rPr>
        <w:t>а</w:t>
      </w:r>
      <w:r>
        <w:rPr>
          <w:color w:val="284480"/>
          <w:w w:val="89"/>
          <w:position w:val="-1"/>
          <w:sz w:val="24"/>
          <w:szCs w:val="24"/>
        </w:rPr>
        <w:t>лаар</w:t>
      </w:r>
      <w:r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2018</w:t>
      </w:r>
      <w:r>
        <w:rPr>
          <w:color w:val="284480"/>
          <w:spacing w:val="5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онд</w:t>
      </w:r>
      <w:r>
        <w:rPr>
          <w:color w:val="284480"/>
          <w:spacing w:val="4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барим</w:t>
      </w:r>
      <w:r>
        <w:rPr>
          <w:color w:val="284480"/>
          <w:spacing w:val="-4"/>
          <w:w w:val="89"/>
          <w:position w:val="-1"/>
          <w:sz w:val="24"/>
          <w:szCs w:val="24"/>
        </w:rPr>
        <w:t>т</w:t>
      </w:r>
      <w:r>
        <w:rPr>
          <w:color w:val="284480"/>
          <w:w w:val="89"/>
          <w:position w:val="-1"/>
          <w:sz w:val="24"/>
          <w:szCs w:val="24"/>
        </w:rPr>
        <w:t>лах</w:t>
      </w:r>
      <w:r>
        <w:rPr>
          <w:color w:val="284480"/>
          <w:spacing w:val="11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үнд</w:t>
      </w:r>
      <w:r>
        <w:rPr>
          <w:color w:val="284480"/>
          <w:spacing w:val="3"/>
          <w:w w:val="89"/>
          <w:position w:val="-1"/>
          <w:sz w:val="24"/>
          <w:szCs w:val="24"/>
        </w:rPr>
        <w:t>с</w:t>
      </w:r>
      <w:r>
        <w:rPr>
          <w:color w:val="284480"/>
          <w:w w:val="89"/>
          <w:position w:val="-1"/>
          <w:sz w:val="24"/>
          <w:szCs w:val="24"/>
        </w:rPr>
        <w:t>эн</w:t>
      </w:r>
      <w:r>
        <w:rPr>
          <w:color w:val="284480"/>
          <w:spacing w:val="8"/>
          <w:w w:val="89"/>
          <w:position w:val="-1"/>
          <w:sz w:val="24"/>
          <w:szCs w:val="24"/>
        </w:rPr>
        <w:t xml:space="preserve"> </w:t>
      </w:r>
      <w:r>
        <w:rPr>
          <w:color w:val="284480"/>
          <w:w w:val="89"/>
          <w:position w:val="-1"/>
          <w:sz w:val="24"/>
          <w:szCs w:val="24"/>
        </w:rPr>
        <w:t>чи</w:t>
      </w:r>
      <w:r>
        <w:rPr>
          <w:color w:val="284480"/>
          <w:spacing w:val="-10"/>
          <w:w w:val="89"/>
          <w:position w:val="-1"/>
          <w:sz w:val="24"/>
          <w:szCs w:val="24"/>
        </w:rPr>
        <w:t>г</w:t>
      </w:r>
      <w:r>
        <w:rPr>
          <w:color w:val="284480"/>
          <w:w w:val="89"/>
          <w:position w:val="-1"/>
          <w:sz w:val="24"/>
          <w:szCs w:val="24"/>
        </w:rPr>
        <w:t>л</w:t>
      </w:r>
      <w:r>
        <w:rPr>
          <w:color w:val="284480"/>
          <w:spacing w:val="-4"/>
          <w:w w:val="89"/>
          <w:position w:val="-1"/>
          <w:sz w:val="24"/>
          <w:szCs w:val="24"/>
        </w:rPr>
        <w:t>э</w:t>
      </w:r>
      <w:r>
        <w:rPr>
          <w:color w:val="284480"/>
          <w:w w:val="89"/>
          <w:position w:val="-1"/>
          <w:sz w:val="24"/>
          <w:szCs w:val="24"/>
        </w:rPr>
        <w:t>лийн</w:t>
      </w:r>
      <w:r>
        <w:rPr>
          <w:color w:val="284480"/>
          <w:spacing w:val="10"/>
          <w:w w:val="89"/>
          <w:position w:val="-1"/>
          <w:sz w:val="24"/>
          <w:szCs w:val="24"/>
        </w:rPr>
        <w:t xml:space="preserve"> </w:t>
      </w:r>
      <w:r>
        <w:rPr>
          <w:color w:val="284480"/>
          <w:position w:val="-1"/>
          <w:sz w:val="24"/>
          <w:szCs w:val="24"/>
        </w:rPr>
        <w:t>төсөл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3" w:line="200" w:lineRule="exact"/>
        <w:sectPr w:rsidR="00197F47">
          <w:footerReference w:type="default" r:id="rId52"/>
          <w:pgSz w:w="11920" w:h="16840"/>
          <w:pgMar w:top="640" w:right="1300" w:bottom="280" w:left="1300" w:header="0" w:footer="0" w:gutter="0"/>
          <w:cols w:space="720"/>
        </w:sectPr>
      </w:pPr>
    </w:p>
    <w:p w:rsidR="00197F47" w:rsidRDefault="0085688B">
      <w:pPr>
        <w:spacing w:before="24" w:line="268" w:lineRule="auto"/>
        <w:ind w:left="1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хүү, арилжааны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ламж,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хүүнд нөлөөлдө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Хадг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хүүний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нь өрх,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уйн нэгж,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нөлөөлдө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Харин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шийдвэрүүд нь нийт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үйлдвэ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өнөөгийн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дүйн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шинж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ляцид</w:t>
      </w:r>
    </w:p>
    <w:p w:rsidR="00197F47" w:rsidRDefault="0085688B">
      <w:pPr>
        <w:spacing w:before="1" w:line="268" w:lineRule="auto"/>
        <w:ind w:left="1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1 жилээс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ээш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лжлэн нөлөөлдө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нийт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члөлтөөс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 засгийн  хүчин  чадлаас да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өсөлтөөс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 үйл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мөнгөний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Иймд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энх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Төв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</w:p>
    <w:p w:rsidR="00197F47" w:rsidRDefault="0085688B">
      <w:pPr>
        <w:spacing w:before="1" w:line="300" w:lineRule="exact"/>
        <w:ind w:left="117" w:right="-42"/>
        <w:jc w:val="both"/>
        <w:rPr>
          <w:sz w:val="28"/>
          <w:szCs w:val="28"/>
        </w:rPr>
      </w:pPr>
      <w:r>
        <w:rPr>
          <w:color w:val="363435"/>
          <w:position w:val="-1"/>
          <w:sz w:val="28"/>
          <w:szCs w:val="28"/>
        </w:rPr>
        <w:t>э</w:t>
      </w:r>
      <w:r>
        <w:rPr>
          <w:color w:val="363435"/>
          <w:spacing w:val="7"/>
          <w:position w:val="-1"/>
          <w:sz w:val="28"/>
          <w:szCs w:val="28"/>
        </w:rPr>
        <w:t>р</w:t>
      </w:r>
      <w:r>
        <w:rPr>
          <w:color w:val="363435"/>
          <w:spacing w:val="-5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 xml:space="preserve">лтийн </w:t>
      </w:r>
      <w:r>
        <w:rPr>
          <w:color w:val="363435"/>
          <w:spacing w:val="18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 xml:space="preserve">шинж </w:t>
      </w:r>
      <w:r>
        <w:rPr>
          <w:color w:val="363435"/>
          <w:spacing w:val="18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чана</w:t>
      </w:r>
      <w:r>
        <w:rPr>
          <w:color w:val="363435"/>
          <w:spacing w:val="-4"/>
          <w:position w:val="-1"/>
          <w:sz w:val="28"/>
          <w:szCs w:val="28"/>
        </w:rPr>
        <w:t>р</w:t>
      </w:r>
      <w:r>
        <w:rPr>
          <w:color w:val="363435"/>
          <w:spacing w:val="3"/>
          <w:position w:val="-1"/>
          <w:sz w:val="28"/>
          <w:szCs w:val="28"/>
        </w:rPr>
        <w:t>т</w:t>
      </w:r>
      <w:r>
        <w:rPr>
          <w:color w:val="363435"/>
          <w:position w:val="-1"/>
          <w:sz w:val="28"/>
          <w:szCs w:val="28"/>
        </w:rPr>
        <w:t xml:space="preserve">ай </w:t>
      </w:r>
      <w:r>
        <w:rPr>
          <w:color w:val="363435"/>
          <w:spacing w:val="18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ин</w:t>
      </w:r>
      <w:r>
        <w:rPr>
          <w:color w:val="363435"/>
          <w:spacing w:val="-7"/>
          <w:position w:val="-1"/>
          <w:sz w:val="28"/>
          <w:szCs w:val="28"/>
        </w:rPr>
        <w:t>ф</w:t>
      </w:r>
      <w:r>
        <w:rPr>
          <w:color w:val="363435"/>
          <w:position w:val="-1"/>
          <w:sz w:val="28"/>
          <w:szCs w:val="28"/>
        </w:rPr>
        <w:t>ляци</w:t>
      </w:r>
    </w:p>
    <w:p w:rsidR="00197F47" w:rsidRDefault="0085688B">
      <w:pPr>
        <w:spacing w:before="24" w:line="268" w:lineRule="auto"/>
        <w:ind w:right="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нь сүүлийн жилүүдийн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 байна.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right="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шинж 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анихын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лчлон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             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лтгаанаар үнэ      нь     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ддө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     үнийн өндөр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зарим бараа,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ооцсон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ляцийг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шийдвэр гарга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лзаж ү</w:t>
      </w:r>
      <w:r>
        <w:rPr>
          <w:color w:val="363435"/>
          <w:spacing w:val="-5"/>
          <w:sz w:val="28"/>
          <w:szCs w:val="28"/>
        </w:rPr>
        <w:t>з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7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нь ерөнхий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ляциас илүү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илэрхийл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агч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 чаддаг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нөлөө, үр дүнг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хир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197F47" w:rsidRDefault="00197F47">
      <w:pPr>
        <w:spacing w:before="5" w:line="160" w:lineRule="exact"/>
        <w:rPr>
          <w:sz w:val="17"/>
          <w:szCs w:val="17"/>
        </w:rPr>
      </w:pPr>
    </w:p>
    <w:p w:rsidR="00197F47" w:rsidRDefault="0085688B">
      <w:pPr>
        <w:ind w:left="60" w:right="169"/>
        <w:jc w:val="both"/>
        <w:rPr>
          <w:sz w:val="24"/>
          <w:szCs w:val="24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2" w:space="720" w:equalWidth="0">
            <w:col w:w="4512" w:space="283"/>
            <w:col w:w="4525"/>
          </w:cols>
        </w:sectPr>
      </w:pPr>
      <w:r>
        <w:rPr>
          <w:b/>
          <w:color w:val="284480"/>
          <w:sz w:val="24"/>
          <w:szCs w:val="24"/>
        </w:rPr>
        <w:t xml:space="preserve">Зураг 2. Ерөнхий </w:t>
      </w:r>
      <w:r>
        <w:rPr>
          <w:b/>
          <w:color w:val="284480"/>
          <w:spacing w:val="-3"/>
          <w:sz w:val="24"/>
          <w:szCs w:val="24"/>
        </w:rPr>
        <w:t>бо</w:t>
      </w:r>
      <w:r>
        <w:rPr>
          <w:b/>
          <w:color w:val="284480"/>
          <w:sz w:val="24"/>
          <w:szCs w:val="24"/>
        </w:rPr>
        <w:t xml:space="preserve">лон </w:t>
      </w:r>
      <w:r>
        <w:rPr>
          <w:b/>
          <w:color w:val="284480"/>
          <w:spacing w:val="-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>уурь ин</w:t>
      </w:r>
      <w:r>
        <w:rPr>
          <w:b/>
          <w:color w:val="284480"/>
          <w:spacing w:val="-6"/>
          <w:sz w:val="24"/>
          <w:szCs w:val="24"/>
        </w:rPr>
        <w:t>ф</w:t>
      </w:r>
      <w:r>
        <w:rPr>
          <w:b/>
          <w:color w:val="284480"/>
          <w:sz w:val="24"/>
          <w:szCs w:val="24"/>
        </w:rPr>
        <w:t>ляци</w:t>
      </w:r>
    </w:p>
    <w:p w:rsidR="00197F47" w:rsidRDefault="0085688B">
      <w:pPr>
        <w:spacing w:before="44" w:line="268" w:lineRule="auto"/>
        <w:ind w:left="117" w:right="-48"/>
        <w:jc w:val="both"/>
        <w:rPr>
          <w:sz w:val="28"/>
          <w:szCs w:val="28"/>
        </w:rPr>
      </w:pPr>
      <w:r>
        <w:rPr>
          <w:color w:val="363435"/>
          <w:spacing w:val="-11"/>
          <w:sz w:val="28"/>
          <w:szCs w:val="28"/>
        </w:rPr>
        <w:lastRenderedPageBreak/>
        <w:t>б</w:t>
      </w:r>
      <w:r>
        <w:rPr>
          <w:color w:val="363435"/>
          <w:sz w:val="28"/>
          <w:szCs w:val="28"/>
        </w:rPr>
        <w:t xml:space="preserve">уюу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эвхжилийг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чадах үнийн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члөлтийг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анихын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 “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уурь”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шийдвэр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гаргахдаа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197F47" w:rsidRDefault="0085688B">
      <w:pPr>
        <w:spacing w:before="88" w:line="360" w:lineRule="exact"/>
        <w:ind w:left="1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Манай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орны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сүүлийн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10 жилийн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лтгаан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 дунджаар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</w:t>
      </w:r>
    </w:p>
    <w:p w:rsidR="00197F47" w:rsidRDefault="0085688B">
      <w:pPr>
        <w:spacing w:before="72"/>
        <w:ind w:right="-33"/>
        <w:rPr>
          <w:sz w:val="10"/>
          <w:szCs w:val="10"/>
        </w:rPr>
      </w:pPr>
      <w:r>
        <w:br w:type="column"/>
      </w:r>
      <w:r>
        <w:rPr>
          <w:sz w:val="10"/>
          <w:szCs w:val="10"/>
        </w:rPr>
        <w:lastRenderedPageBreak/>
        <w:t>40%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right="-33"/>
        <w:rPr>
          <w:sz w:val="10"/>
          <w:szCs w:val="10"/>
        </w:rPr>
      </w:pPr>
      <w:r>
        <w:rPr>
          <w:sz w:val="10"/>
          <w:szCs w:val="10"/>
        </w:rPr>
        <w:t>35%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right="-33"/>
        <w:rPr>
          <w:sz w:val="10"/>
          <w:szCs w:val="10"/>
        </w:rPr>
      </w:pPr>
      <w:r>
        <w:rPr>
          <w:sz w:val="10"/>
          <w:szCs w:val="10"/>
        </w:rPr>
        <w:t>30%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right="-33"/>
        <w:rPr>
          <w:sz w:val="10"/>
          <w:szCs w:val="10"/>
        </w:rPr>
      </w:pPr>
      <w:r>
        <w:rPr>
          <w:sz w:val="10"/>
          <w:szCs w:val="10"/>
        </w:rPr>
        <w:t>25%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right="-33"/>
        <w:rPr>
          <w:sz w:val="10"/>
          <w:szCs w:val="10"/>
        </w:rPr>
      </w:pPr>
      <w:r>
        <w:rPr>
          <w:sz w:val="10"/>
          <w:szCs w:val="10"/>
        </w:rPr>
        <w:t>20%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right="-33"/>
        <w:rPr>
          <w:sz w:val="10"/>
          <w:szCs w:val="10"/>
        </w:rPr>
      </w:pPr>
      <w:r>
        <w:rPr>
          <w:sz w:val="10"/>
          <w:szCs w:val="10"/>
        </w:rPr>
        <w:t>15%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right="-33"/>
        <w:rPr>
          <w:sz w:val="10"/>
          <w:szCs w:val="10"/>
        </w:rPr>
      </w:pPr>
      <w:r>
        <w:rPr>
          <w:sz w:val="10"/>
          <w:szCs w:val="10"/>
        </w:rPr>
        <w:t>10%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left="50" w:right="-35"/>
        <w:rPr>
          <w:sz w:val="10"/>
          <w:szCs w:val="10"/>
        </w:rPr>
      </w:pPr>
      <w:r>
        <w:rPr>
          <w:sz w:val="10"/>
          <w:szCs w:val="10"/>
        </w:rPr>
        <w:t>5%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left="50" w:right="-35"/>
        <w:rPr>
          <w:sz w:val="10"/>
          <w:szCs w:val="10"/>
        </w:rPr>
      </w:pPr>
      <w:r>
        <w:rPr>
          <w:sz w:val="10"/>
          <w:szCs w:val="10"/>
        </w:rPr>
        <w:t>0%</w:t>
      </w:r>
    </w:p>
    <w:p w:rsidR="00197F47" w:rsidRDefault="00197F47">
      <w:pPr>
        <w:spacing w:before="4" w:line="180" w:lineRule="exact"/>
        <w:rPr>
          <w:sz w:val="18"/>
          <w:szCs w:val="18"/>
        </w:rPr>
      </w:pPr>
    </w:p>
    <w:p w:rsidR="00197F47" w:rsidRDefault="0085688B">
      <w:pPr>
        <w:ind w:left="17" w:right="-34"/>
        <w:rPr>
          <w:sz w:val="10"/>
          <w:szCs w:val="10"/>
        </w:rPr>
      </w:pPr>
      <w:r>
        <w:rPr>
          <w:sz w:val="10"/>
          <w:szCs w:val="10"/>
        </w:rPr>
        <w:t>-5%</w:t>
      </w:r>
    </w:p>
    <w:p w:rsidR="00197F47" w:rsidRDefault="0085688B">
      <w:pPr>
        <w:spacing w:before="15" w:line="200" w:lineRule="exact"/>
      </w:pPr>
      <w:r>
        <w:br w:type="column"/>
      </w:r>
    </w:p>
    <w:p w:rsidR="00197F47" w:rsidRDefault="0085688B">
      <w:pPr>
        <w:spacing w:line="234" w:lineRule="auto"/>
        <w:ind w:left="2232" w:right="427"/>
        <w:rPr>
          <w:sz w:val="10"/>
          <w:szCs w:val="10"/>
        </w:rPr>
      </w:pPr>
      <w:r>
        <w:rPr>
          <w:sz w:val="10"/>
          <w:szCs w:val="10"/>
        </w:rPr>
        <w:t>Ерөнхий</w:t>
      </w:r>
      <w:r>
        <w:rPr>
          <w:spacing w:val="-4"/>
          <w:sz w:val="10"/>
          <w:szCs w:val="10"/>
        </w:rPr>
        <w:t xml:space="preserve"> </w:t>
      </w:r>
      <w:r>
        <w:rPr>
          <w:sz w:val="10"/>
          <w:szCs w:val="10"/>
        </w:rPr>
        <w:t>б</w:t>
      </w:r>
      <w:r>
        <w:rPr>
          <w:spacing w:val="-1"/>
          <w:sz w:val="10"/>
          <w:szCs w:val="10"/>
        </w:rPr>
        <w:t>о</w:t>
      </w:r>
      <w:r>
        <w:rPr>
          <w:sz w:val="10"/>
          <w:szCs w:val="10"/>
        </w:rPr>
        <w:t>лон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с</w:t>
      </w:r>
      <w:r>
        <w:rPr>
          <w:sz w:val="10"/>
          <w:szCs w:val="10"/>
        </w:rPr>
        <w:t>уурь ин</w:t>
      </w:r>
      <w:r>
        <w:rPr>
          <w:spacing w:val="-3"/>
          <w:sz w:val="10"/>
          <w:szCs w:val="10"/>
        </w:rPr>
        <w:t>ф</w:t>
      </w:r>
      <w:r>
        <w:rPr>
          <w:sz w:val="10"/>
          <w:szCs w:val="10"/>
        </w:rPr>
        <w:t>ляцийн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 xml:space="preserve">зөрүү </w:t>
      </w:r>
      <w:r>
        <w:rPr>
          <w:spacing w:val="-2"/>
          <w:sz w:val="10"/>
          <w:szCs w:val="10"/>
        </w:rPr>
        <w:t>С</w:t>
      </w:r>
      <w:r>
        <w:rPr>
          <w:sz w:val="10"/>
          <w:szCs w:val="10"/>
        </w:rPr>
        <w:t>уурь</w:t>
      </w:r>
      <w:r>
        <w:rPr>
          <w:spacing w:val="-2"/>
          <w:sz w:val="10"/>
          <w:szCs w:val="10"/>
        </w:rPr>
        <w:t xml:space="preserve"> </w:t>
      </w:r>
      <w:r>
        <w:rPr>
          <w:sz w:val="10"/>
          <w:szCs w:val="10"/>
        </w:rPr>
        <w:t>ин</w:t>
      </w:r>
      <w:r>
        <w:rPr>
          <w:spacing w:val="-2"/>
          <w:sz w:val="10"/>
          <w:szCs w:val="10"/>
        </w:rPr>
        <w:t>ф</w:t>
      </w:r>
      <w:r>
        <w:rPr>
          <w:sz w:val="10"/>
          <w:szCs w:val="10"/>
        </w:rPr>
        <w:t>ляци</w:t>
      </w:r>
    </w:p>
    <w:p w:rsidR="00197F47" w:rsidRDefault="00197F47">
      <w:pPr>
        <w:spacing w:before="1" w:line="100" w:lineRule="exact"/>
        <w:rPr>
          <w:sz w:val="11"/>
          <w:szCs w:val="11"/>
        </w:rPr>
      </w:pPr>
    </w:p>
    <w:p w:rsidR="00197F47" w:rsidRDefault="0018602D">
      <w:pPr>
        <w:ind w:left="2232"/>
        <w:rPr>
          <w:sz w:val="10"/>
          <w:szCs w:val="10"/>
        </w:rPr>
      </w:pPr>
      <w:r>
        <w:pict>
          <v:group id="_x0000_s1036" style="position:absolute;left:0;text-align:left;margin-left:322.45pt;margin-top:-26.55pt;width:184.1pt;height:151.95pt;z-index:-1622;mso-position-horizontal-relative:page" coordorigin="6449,-531" coordsize="3682,3039">
            <v:shape id="_x0000_s1193" style="position:absolute;left:6451;top:2159;width:3667;height:0" coordorigin="6451,2159" coordsize="3667,0" path="m6451,2159r3667,e" filled="f" strokecolor="#d9d9d9" strokeweight=".08256mm">
              <v:path arrowok="t"/>
            </v:shape>
            <v:shape id="_x0000_s1192" style="position:absolute;left:6451;top:1562;width:3667;height:0" coordorigin="6451,1562" coordsize="3667,0" path="m6451,1562r3667,e" filled="f" strokecolor="#d9d9d9" strokeweight=".08256mm">
              <v:path arrowok="t"/>
            </v:shape>
            <v:shape id="_x0000_s1191" style="position:absolute;left:6451;top:1263;width:3667;height:0" coordorigin="6451,1263" coordsize="3667,0" path="m6451,1263r3667,e" filled="f" strokecolor="#d9d9d9" strokeweight=".08256mm">
              <v:path arrowok="t"/>
            </v:shape>
            <v:shape id="_x0000_s1190" style="position:absolute;left:6451;top:965;width:3667;height:0" coordorigin="6451,965" coordsize="3667,0" path="m6451,965r3667,e" filled="f" strokecolor="#d9d9d9" strokeweight=".08256mm">
              <v:path arrowok="t"/>
            </v:shape>
            <v:shape id="_x0000_s1189" style="position:absolute;left:6804;top:854;width:21;height:0" coordorigin="6804,854" coordsize="21,0" path="m6804,854r21,e" filled="f" strokecolor="#7e7e7e" strokeweight="1.42064mm">
              <v:path arrowok="t"/>
            </v:shape>
            <v:shape id="_x0000_s1188" style="position:absolute;left:6846;top:815;width:0;height:260" coordorigin="6846,815" coordsize="0,260" path="m6846,815r,260e" filled="f" strokecolor="#7e7e7e" strokeweight=".40464mm">
              <v:path arrowok="t"/>
            </v:shape>
            <v:shape id="_x0000_s1187" style="position:absolute;left:6878;top:815;width:0;height:347" coordorigin="6878,815" coordsize="0,347" path="m6878,815r,347e" filled="f" strokecolor="#7e7e7e" strokeweight=".40464mm">
              <v:path arrowok="t"/>
            </v:shape>
            <v:shape id="_x0000_s1186" style="position:absolute;left:6909;top:815;width:0;height:313" coordorigin="6909,815" coordsize="0,313" path="m6909,815r,314e" filled="f" strokecolor="#7e7e7e" strokeweight=".40464mm">
              <v:path arrowok="t"/>
            </v:shape>
            <v:shape id="_x0000_s1185" style="position:absolute;left:6941;top:815;width:0;height:423" coordorigin="6941,815" coordsize="0,423" path="m6941,815r,423e" filled="f" strokecolor="#7e7e7e" strokeweight=".41806mm">
              <v:path arrowok="t"/>
            </v:shape>
            <v:shape id="_x0000_s1184" style="position:absolute;left:6973;top:815;width:0;height:422" coordorigin="6973,815" coordsize="0,422" path="m6973,815r,422e" filled="f" strokecolor="#7e7e7e" strokeweight=".40464mm">
              <v:path arrowok="t"/>
            </v:shape>
            <v:shape id="_x0000_s1183" style="position:absolute;left:7004;top:815;width:0;height:586" coordorigin="7004,815" coordsize="0,586" path="m7004,815r,586e" filled="f" strokecolor="#7e7e7e" strokeweight=".40464mm">
              <v:path arrowok="t"/>
            </v:shape>
            <v:shape id="_x0000_s1182" style="position:absolute;left:7036;top:815;width:0;height:627" coordorigin="7036,815" coordsize="0,627" path="m7036,815r,627e" filled="f" strokecolor="#7e7e7e" strokeweight=".40464mm">
              <v:path arrowok="t"/>
            </v:shape>
            <v:shape id="_x0000_s1181" style="position:absolute;left:7068;top:815;width:0;height:435" coordorigin="7068,815" coordsize="0,435" path="m7068,815r,435e" filled="f" strokecolor="#7e7e7e" strokeweight=".41806mm">
              <v:path arrowok="t"/>
            </v:shape>
            <v:shape id="_x0000_s1180" style="position:absolute;left:7099;top:815;width:0;height:393" coordorigin="7099,815" coordsize="0,393" path="m7099,815r,394e" filled="f" strokecolor="#7e7e7e" strokeweight=".40464mm">
              <v:path arrowok="t"/>
            </v:shape>
            <v:shape id="_x0000_s1179" style="position:absolute;left:7131;top:815;width:0;height:296" coordorigin="7131,815" coordsize="0,296" path="m7131,815r,296e" filled="f" strokecolor="#7e7e7e" strokeweight=".40464mm">
              <v:path arrowok="t"/>
            </v:shape>
            <v:shape id="_x0000_s1178" style="position:absolute;left:7162;top:815;width:0;height:153" coordorigin="7162,815" coordsize="0,153" path="m7162,815r,153e" filled="f" strokecolor="#7e7e7e" strokeweight=".40464mm">
              <v:path arrowok="t"/>
            </v:shape>
            <v:shape id="_x0000_s1177" style="position:absolute;left:7194;top:815;width:0;height:164" coordorigin="7194,815" coordsize="0,164" path="m7194,815r,164e" filled="f" strokecolor="#7e7e7e" strokeweight=".41806mm">
              <v:path arrowok="t"/>
            </v:shape>
            <v:shape id="_x0000_s1176" style="position:absolute;left:7215;top:844;width:21;height:0" coordorigin="7215,844" coordsize="21,0" path="m7215,844r21,e" filled="f" strokecolor="#7e7e7e" strokeweight="2.98pt">
              <v:path arrowok="t"/>
            </v:shape>
            <v:shape id="_x0000_s1175" style="position:absolute;left:6451;top:666;width:3667;height:0" coordorigin="6451,666" coordsize="3667,0" path="m6451,666r3667,e" filled="f" strokecolor="#d9d9d9" strokeweight=".08256mm">
              <v:path arrowok="t"/>
            </v:shape>
            <v:shape id="_x0000_s1174" style="position:absolute;left:6467;top:544;width:0;height:271" coordorigin="6467,544" coordsize="0,271" path="m6467,544r,271e" filled="f" strokecolor="#7e7e7e" strokeweight=".41806mm">
              <v:path arrowok="t"/>
            </v:shape>
            <v:shape id="_x0000_s1173" style="position:absolute;left:6499;top:620;width:0;height:195" coordorigin="6499,620" coordsize="0,195" path="m6499,620r,195e" filled="f" strokecolor="#7e7e7e" strokeweight=".40464mm">
              <v:path arrowok="t"/>
            </v:shape>
            <v:shape id="_x0000_s1172" style="position:absolute;left:6530;top:556;width:0;height:259" coordorigin="6530,556" coordsize="0,259" path="m6530,556r,259e" filled="f" strokecolor="#7e7e7e" strokeweight=".40464mm">
              <v:path arrowok="t"/>
            </v:shape>
            <v:shape id="_x0000_s1171" style="position:absolute;left:6451;top:367;width:3667;height:0" coordorigin="6451,367" coordsize="3667,0" path="m6451,367r3667,e" filled="f" strokecolor="#d9d9d9" strokeweight=".08256mm">
              <v:path arrowok="t"/>
            </v:shape>
            <v:shape id="_x0000_s1170" style="position:absolute;left:6561;top:407;width:0;height:408" coordorigin="6561,407" coordsize="0,408" path="m6561,407r,408e" filled="f" strokecolor="#7e7e7e" strokeweight=".40464mm">
              <v:path arrowok="t"/>
            </v:shape>
            <v:shape id="_x0000_s1169" style="position:absolute;left:6593;top:357;width:0;height:458" coordorigin="6593,357" coordsize="0,458" path="m6593,357r,458e" filled="f" strokecolor="#7e7e7e" strokeweight=".41806mm">
              <v:path arrowok="t"/>
            </v:shape>
            <v:shape id="_x0000_s1168" style="position:absolute;left:6625;top:448;width:0;height:367" coordorigin="6625,448" coordsize="0,367" path="m6625,448r,367e" filled="f" strokecolor="#7e7e7e" strokeweight=".40464mm">
              <v:path arrowok="t"/>
            </v:shape>
            <v:shape id="_x0000_s1167" style="position:absolute;left:6656;top:533;width:0;height:282" coordorigin="6656,533" coordsize="0,282" path="m6656,533r,282e" filled="f" strokecolor="#7e7e7e" strokeweight=".40464mm">
              <v:path arrowok="t"/>
            </v:shape>
            <v:shape id="_x0000_s1166" style="position:absolute;left:6688;top:707;width:0;height:108" coordorigin="6688,707" coordsize="0,108" path="m6688,707r,108e" filled="f" strokecolor="#7e7e7e" strokeweight=".40464mm">
              <v:path arrowok="t"/>
            </v:shape>
            <v:shape id="_x0000_s1165" style="position:absolute;left:6709;top:815;width:22;height:0" coordorigin="6709,815" coordsize="22,0" path="m6709,815r22,e" filled="f" strokecolor="#7e7e7e" strokeweight=".04833mm">
              <v:path arrowok="t"/>
            </v:shape>
            <v:shape id="_x0000_s1164" style="position:absolute;left:6751;top:725;width:0;height:91" coordorigin="6751,725" coordsize="0,91" path="m6751,725r,90e" filled="f" strokecolor="#7e7e7e" strokeweight=".40464mm">
              <v:path arrowok="t"/>
            </v:shape>
            <v:shape id="_x0000_s1163" style="position:absolute;left:6772;top:794;width:21;height:0" coordorigin="6772,794" coordsize="21,0" path="m6772,794r21,e" filled="f" strokecolor="#7e7e7e" strokeweight=".78739mm">
              <v:path arrowok="t"/>
            </v:shape>
            <v:shape id="_x0000_s1162" style="position:absolute;left:7257;top:667;width:0;height:148" coordorigin="7257,667" coordsize="0,148" path="m7257,667r,148e" filled="f" strokecolor="#7e7e7e" strokeweight=".40464mm">
              <v:path arrowok="t"/>
            </v:shape>
            <v:shape id="_x0000_s1161" style="position:absolute;left:7289;top:578;width:0;height:237" coordorigin="7289,578" coordsize="0,237" path="m7289,578r,237e" filled="f" strokecolor="#7e7e7e" strokeweight=".40464mm">
              <v:path arrowok="t"/>
            </v:shape>
            <v:shape id="_x0000_s1160" style="position:absolute;left:7320;top:461;width:0;height:355" coordorigin="7320,461" coordsize="0,355" path="m7320,461r,354e" filled="f" strokecolor="#7e7e7e" strokeweight=".41806mm">
              <v:path arrowok="t"/>
            </v:shape>
            <v:shape id="_x0000_s1159" style="position:absolute;left:7352;top:215;width:0;height:600" coordorigin="7352,215" coordsize="0,600" path="m7352,215r,600e" filled="f" strokecolor="#7e7e7e" strokeweight=".40464mm">
              <v:path arrowok="t"/>
            </v:shape>
            <v:shape id="_x0000_s1158" style="position:absolute;left:7384;top:189;width:0;height:626" coordorigin="7384,189" coordsize="0,626" path="m7384,189r,626e" filled="f" strokecolor="#7e7e7e" strokeweight=".40464mm">
              <v:path arrowok="t"/>
            </v:shape>
            <v:shape id="_x0000_s1157" style="position:absolute;left:7415;top:486;width:0;height:329" coordorigin="7415,486" coordsize="0,329" path="m7415,486r,329e" filled="f" strokecolor="#7e7e7e" strokeweight=".40464mm">
              <v:path arrowok="t"/>
            </v:shape>
            <v:shape id="_x0000_s1156" style="position:absolute;left:7447;top:508;width:0;height:307" coordorigin="7447,508" coordsize="0,307" path="m7447,508r,307e" filled="f" strokecolor="#7e7e7e" strokeweight=".40464mm">
              <v:path arrowok="t"/>
            </v:shape>
            <v:shape id="_x0000_s1155" style="position:absolute;left:7479;top:471;width:0;height:344" coordorigin="7479,471" coordsize="0,344" path="m7479,471r,344e" filled="f" strokecolor="#7e7e7e" strokeweight=".40464mm">
              <v:path arrowok="t"/>
            </v:shape>
            <v:shape id="_x0000_s1154" style="position:absolute;left:7510;top:549;width:0;height:266" coordorigin="7510,549" coordsize="0,266" path="m7510,549r,266e" filled="f" strokecolor="#7e7e7e" strokeweight=".40464mm">
              <v:path arrowok="t"/>
            </v:shape>
            <v:shape id="_x0000_s1153" style="position:absolute;left:7541;top:573;width:0;height:242" coordorigin="7541,573" coordsize="0,242" path="m7541,573r,242e" filled="f" strokecolor="#7e7e7e" strokeweight=".40464mm">
              <v:path arrowok="t"/>
            </v:shape>
            <v:shape id="_x0000_s1152" style="position:absolute;left:7574;top:363;width:0;height:453" coordorigin="7574,363" coordsize="0,453" path="m7574,363r,452e" filled="f" strokecolor="#7e7e7e" strokeweight=".40464mm">
              <v:path arrowok="t"/>
            </v:shape>
            <v:shape id="_x0000_s1151" style="position:absolute;left:7605;top:389;width:0;height:426" coordorigin="7605,389" coordsize="0,426" path="m7605,389r,426e" filled="f" strokecolor="#7e7e7e" strokeweight=".40464mm">
              <v:path arrowok="t"/>
            </v:shape>
            <v:shape id="_x0000_s1150" style="position:absolute;left:7636;top:649;width:0;height:166" coordorigin="7636,649" coordsize="0,166" path="m7636,649r,166e" filled="f" strokecolor="#7e7e7e" strokeweight=".40464mm">
              <v:path arrowok="t"/>
            </v:shape>
            <v:shape id="_x0000_s1149" style="position:absolute;left:7668;top:815;width:0;height:135" coordorigin="7668,815" coordsize="0,135" path="m7668,815r,135e" filled="f" strokecolor="#7e7e7e" strokeweight=".41806mm">
              <v:path arrowok="t"/>
            </v:shape>
            <v:shape id="_x0000_s1148" style="position:absolute;left:7700;top:815;width:0;height:444" coordorigin="7700,815" coordsize="0,444" path="m7700,815r,444e" filled="f" strokecolor="#7e7e7e" strokeweight=".40464mm">
              <v:path arrowok="t"/>
            </v:shape>
            <v:shape id="_x0000_s1147" style="position:absolute;left:7731;top:815;width:0;height:714" coordorigin="7731,815" coordsize="0,714" path="m7731,815r,714e" filled="f" strokecolor="#7e7e7e" strokeweight=".40464mm">
              <v:path arrowok="t"/>
            </v:shape>
            <v:shape id="_x0000_s1146" style="position:absolute;left:7763;top:815;width:0;height:662" coordorigin="7763,815" coordsize="0,662" path="m7763,815r,662e" filled="f" strokecolor="#7e7e7e" strokeweight=".40464mm">
              <v:path arrowok="t"/>
            </v:shape>
            <v:shape id="_x0000_s1145" style="position:absolute;left:7795;top:815;width:0;height:208" coordorigin="7795,815" coordsize="0,208" path="m7795,815r,208e" filled="f" strokecolor="#7e7e7e" strokeweight=".41806mm">
              <v:path arrowok="t"/>
            </v:shape>
            <v:shape id="_x0000_s1144" style="position:absolute;left:7816;top:837;width:21;height:0" coordorigin="7816,837" coordsize="21,0" path="m7816,837r21,e" filled="f" strokecolor="#7e7e7e" strokeweight=".80044mm">
              <v:path arrowok="t"/>
            </v:shape>
            <v:shape id="_x0000_s1143" style="position:absolute;left:7858;top:734;width:0;height:81" coordorigin="7858,734" coordsize="0,81" path="m7858,734r,81e" filled="f" strokecolor="#7e7e7e" strokeweight=".40464mm">
              <v:path arrowok="t"/>
            </v:shape>
            <v:shape id="_x0000_s1142" style="position:absolute;left:7889;top:605;width:0;height:210" coordorigin="7889,605" coordsize="0,210" path="m7889,605r,210e" filled="f" strokecolor="#7e7e7e" strokeweight=".40464mm">
              <v:path arrowok="t"/>
            </v:shape>
            <v:shape id="_x0000_s1141" style="position:absolute;left:7921;top:630;width:0;height:186" coordorigin="7921,630" coordsize="0,186" path="m7921,630r,185e" filled="f" strokecolor="#7e7e7e" strokeweight=".41806mm">
              <v:path arrowok="t"/>
            </v:shape>
            <v:shape id="_x0000_s1140" style="position:absolute;left:7942;top:786;width:21;height:0" coordorigin="7942,786" coordsize="21,0" path="m7942,786r21,e" filled="f" strokecolor="#7e7e7e" strokeweight="2.98pt">
              <v:path arrowok="t"/>
            </v:shape>
            <v:shape id="_x0000_s1139" style="position:absolute;left:7974;top:795;width:21;height:0" coordorigin="7974,795" coordsize="21,0" path="m7974,795r21,e" filled="f" strokecolor="#7e7e7e" strokeweight="2.12pt">
              <v:path arrowok="t"/>
            </v:shape>
            <v:shape id="_x0000_s1138" style="position:absolute;left:8016;top:599;width:0;height:216" coordorigin="8016,599" coordsize="0,216" path="m8016,599r,216e" filled="f" strokecolor="#7e7e7e" strokeweight=".40464mm">
              <v:path arrowok="t"/>
            </v:shape>
            <v:shape id="_x0000_s1137" style="position:absolute;left:8047;top:274;width:0;height:542" coordorigin="8047,274" coordsize="0,542" path="m8047,274r,541e" filled="f" strokecolor="#7e7e7e" strokeweight=".41806mm">
              <v:path arrowok="t"/>
            </v:shape>
            <v:shape id="_x0000_s1136" style="position:absolute;left:8079;top:204;width:0;height:611" coordorigin="8079,204" coordsize="0,611" path="m8079,204r,611e" filled="f" strokecolor="#7e7e7e" strokeweight=".40464mm">
              <v:path arrowok="t"/>
            </v:shape>
            <v:shape id="_x0000_s1135" style="position:absolute;left:8111;top:279;width:0;height:536" coordorigin="8111,279" coordsize="0,536" path="m8111,279r,536e" filled="f" strokecolor="#7e7e7e" strokeweight=".40464mm">
              <v:path arrowok="t"/>
            </v:shape>
            <v:shape id="_x0000_s1134" style="position:absolute;left:8142;top:288;width:0;height:527" coordorigin="8142,288" coordsize="0,527" path="m8142,288r,527e" filled="f" strokecolor="#7e7e7e" strokeweight=".40464mm">
              <v:path arrowok="t"/>
            </v:shape>
            <v:shape id="_x0000_s1133" style="position:absolute;left:8174;top:279;width:0;height:536" coordorigin="8174,279" coordsize="0,536" path="m8174,279r,536e" filled="f" strokecolor="#7e7e7e" strokeweight=".40464mm">
              <v:path arrowok="t"/>
            </v:shape>
            <v:shape id="_x0000_s1132" style="position:absolute;left:8206;top:320;width:0;height:495" coordorigin="8206,320" coordsize="0,495" path="m8206,320r,495e" filled="f" strokecolor="#7e7e7e" strokeweight=".40464mm">
              <v:path arrowok="t"/>
            </v:shape>
            <v:shape id="_x0000_s1131" style="position:absolute;left:8237;top:421;width:0;height:394" coordorigin="8237,421" coordsize="0,394" path="m8237,421r,394e" filled="f" strokecolor="#7e7e7e" strokeweight=".40464mm">
              <v:path arrowok="t"/>
            </v:shape>
            <v:shape id="_x0000_s1130" style="position:absolute;left:8268;top:498;width:0;height:317" coordorigin="8268,498" coordsize="0,317" path="m8268,498r,317e" filled="f" strokecolor="#7e7e7e" strokeweight=".40464mm">
              <v:path arrowok="t"/>
            </v:shape>
            <v:shape id="_x0000_s1129" style="position:absolute;left:8301;top:501;width:0;height:314" coordorigin="8301,501" coordsize="0,314" path="m8301,501r,314e" filled="f" strokecolor="#7e7e7e" strokeweight=".40464mm">
              <v:path arrowok="t"/>
            </v:shape>
            <v:shape id="_x0000_s1128" style="position:absolute;left:8332;top:537;width:0;height:278" coordorigin="8332,537" coordsize="0,278" path="m8332,537r,278e" filled="f" strokecolor="#7e7e7e" strokeweight=".40464mm">
              <v:path arrowok="t"/>
            </v:shape>
            <v:shape id="_x0000_s1127" style="position:absolute;left:8363;top:534;width:0;height:281" coordorigin="8363,534" coordsize="0,281" path="m8363,534r,281e" filled="f" strokecolor="#7e7e7e" strokeweight=".40464mm">
              <v:path arrowok="t"/>
            </v:shape>
            <v:shape id="_x0000_s1126" style="position:absolute;left:8395;top:594;width:0;height:221" coordorigin="8395,594" coordsize="0,221" path="m8395,594r,221e" filled="f" strokecolor="#7e7e7e" strokeweight=".41806mm">
              <v:path arrowok="t"/>
            </v:shape>
            <v:shape id="_x0000_s1125" style="position:absolute;left:8417;top:819;width:21;height:0" coordorigin="8417,819" coordsize="21,0" path="m8417,819r21,e" filled="f" strokecolor="#7e7e7e" strokeweight=".16722mm">
              <v:path arrowok="t"/>
            </v:shape>
            <v:shape id="_x0000_s1124" style="position:absolute;left:8448;top:799;width:21;height:0" coordorigin="8448,799" coordsize="21,0" path="m8448,799r21,e" filled="f" strokecolor="#7e7e7e" strokeweight=".5895mm">
              <v:path arrowok="t"/>
            </v:shape>
            <v:shape id="_x0000_s1123" style="position:absolute;left:8479;top:794;width:21;height:0" coordorigin="8479,794" coordsize="21,0" path="m8479,794r21,e" filled="f" strokecolor="#7e7e7e" strokeweight=".78739mm">
              <v:path arrowok="t"/>
            </v:shape>
            <v:shape id="_x0000_s1122" style="position:absolute;left:8511;top:809;width:22;height:0" coordorigin="8511,809" coordsize="22,0" path="m8511,809r22,e" filled="f" strokecolor="#7e7e7e" strokeweight=".25964mm">
              <v:path arrowok="t"/>
            </v:shape>
            <v:shape id="_x0000_s1121" style="position:absolute;left:8543;top:841;width:21;height:0" coordorigin="8543,841" coordsize="21,0" path="m8543,841r21,e" filled="f" strokecolor="#7e7e7e" strokeweight=".94581mm">
              <v:path arrowok="t"/>
            </v:shape>
            <v:shape id="_x0000_s1120" style="position:absolute;left:8585;top:815;width:0;height:150" coordorigin="8585,815" coordsize="0,150" path="m8585,815r,150e" filled="f" strokecolor="#7e7e7e" strokeweight=".40464mm">
              <v:path arrowok="t"/>
            </v:shape>
            <v:shape id="_x0000_s1119" style="position:absolute;left:8606;top:835;width:21;height:0" coordorigin="8606,835" coordsize="21,0" path="m8606,835r21,e" filled="f" strokecolor="#7e7e7e" strokeweight="2.12pt">
              <v:path arrowok="t"/>
            </v:shape>
            <v:shape id="_x0000_s1118" style="position:absolute;left:8637;top:823;width:22;height:0" coordorigin="8637,823" coordsize="22,0" path="m8637,823r22,e" filled="f" strokecolor="#7e7e7e" strokeweight=".32561mm">
              <v:path arrowok="t"/>
            </v:shape>
            <v:shape id="_x0000_s1117" style="position:absolute;left:8669;top:820;width:21;height:0" coordorigin="8669,820" coordsize="21,0" path="m8669,820r21,e" filled="f" strokecolor="#7e7e7e" strokeweight=".19367mm">
              <v:path arrowok="t"/>
            </v:shape>
            <v:shape id="_x0000_s1116" style="position:absolute;left:8701;top:822;width:21;height:0" coordorigin="8701,822" coordsize="21,0" path="m8701,822r21,e" filled="f" strokecolor="#7e7e7e" strokeweight=".28611mm">
              <v:path arrowok="t"/>
            </v:shape>
            <v:shape id="_x0000_s1115" style="position:absolute;left:8732;top:835;width:21;height:0" coordorigin="8732,835" coordsize="21,0" path="m8732,835r21,e" filled="f" strokecolor="#7e7e7e" strokeweight=".73447mm">
              <v:path arrowok="t"/>
            </v:shape>
            <v:shape id="_x0000_s1114" style="position:absolute;left:8775;top:815;width:0;height:96" coordorigin="8775,815" coordsize="0,96" path="m8775,815r,97e" filled="f" strokecolor="#7e7e7e" strokeweight=".40464mm">
              <v:path arrowok="t"/>
            </v:shape>
            <v:shape id="_x0000_s1113" style="position:absolute;left:8796;top:844;width:21;height:0" coordorigin="8796,844" coordsize="21,0" path="m8796,844r21,e" filled="f" strokecolor="#7e7e7e" strokeweight="1.0643mm">
              <v:path arrowok="t"/>
            </v:shape>
            <v:shape id="_x0000_s1112" style="position:absolute;left:8838;top:815;width:0;height:97" coordorigin="8838,815" coordsize="0,97" path="m8838,815r,97e" filled="f" strokecolor="#7e7e7e" strokeweight=".40464mm">
              <v:path arrowok="t"/>
            </v:shape>
            <v:shape id="_x0000_s1111" style="position:absolute;left:8859;top:853;width:21;height:0" coordorigin="8859,853" coordsize="21,0" path="m8859,853r21,e" filled="f" strokecolor="#7e7e7e" strokeweight="1.3811mm">
              <v:path arrowok="t"/>
            </v:shape>
            <v:shape id="_x0000_s1110" style="position:absolute;left:8891;top:847;width:21;height:0" coordorigin="8891,847" coordsize="21,0" path="m8891,847r21,e" filled="f" strokecolor="#7e7e7e" strokeweight="1.1702mm">
              <v:path arrowok="t"/>
            </v:shape>
            <v:shape id="_x0000_s1109" style="position:absolute;left:8933;top:815;width:0;height:225" coordorigin="8933,815" coordsize="0,225" path="m8933,815r,225e" filled="f" strokecolor="#7e7e7e" strokeweight=".40464mm">
              <v:path arrowok="t"/>
            </v:shape>
            <v:shape id="_x0000_s1108" style="position:absolute;left:8964;top:815;width:0;height:181" coordorigin="8964,815" coordsize="0,181" path="m8964,815r,181e" filled="f" strokecolor="#7e7e7e" strokeweight=".40464mm">
              <v:path arrowok="t"/>
            </v:shape>
            <v:shape id="_x0000_s1107" style="position:absolute;left:8996;top:815;width:0;height:166" coordorigin="8996,815" coordsize="0,166" path="m8996,815r,166e" filled="f" strokecolor="#7e7e7e" strokeweight=".41806mm">
              <v:path arrowok="t"/>
            </v:shape>
            <v:shape id="_x0000_s1106" style="position:absolute;left:9028;top:815;width:0;height:120" coordorigin="9028,815" coordsize="0,120" path="m9028,815r,120e" filled="f" strokecolor="#7e7e7e" strokeweight=".40464mm">
              <v:path arrowok="t"/>
            </v:shape>
            <v:shape id="_x0000_s1105" style="position:absolute;left:9059;top:815;width:0;height:156" coordorigin="9059,815" coordsize="0,156" path="m9059,815r,156e" filled="f" strokecolor="#7e7e7e" strokeweight=".40464mm">
              <v:path arrowok="t"/>
            </v:shape>
            <v:shape id="_x0000_s1104" style="position:absolute;left:9091;top:815;width:0;height:175" coordorigin="9091,815" coordsize="0,175" path="m9091,815r,175e" filled="f" strokecolor="#7e7e7e" strokeweight=".40464mm">
              <v:path arrowok="t"/>
            </v:shape>
            <v:shape id="_x0000_s1103" style="position:absolute;left:9122;top:815;width:0;height:263" coordorigin="9122,815" coordsize="0,263" path="m9122,815r,263e" filled="f" strokecolor="#7e7e7e" strokeweight=".41806mm">
              <v:path arrowok="t"/>
            </v:shape>
            <v:shape id="_x0000_s1102" style="position:absolute;left:9154;top:815;width:0;height:334" coordorigin="9154,815" coordsize="0,334" path="m9154,815r,334e" filled="f" strokecolor="#7e7e7e" strokeweight=".40464mm">
              <v:path arrowok="t"/>
            </v:shape>
            <v:shape id="_x0000_s1101" style="position:absolute;left:9186;top:815;width:0;height:334" coordorigin="9186,815" coordsize="0,334" path="m9186,815r,334e" filled="f" strokecolor="#7e7e7e" strokeweight=".40464mm">
              <v:path arrowok="t"/>
            </v:shape>
            <v:shape id="_x0000_s1100" style="position:absolute;left:9217;top:815;width:0;height:292" coordorigin="9217,815" coordsize="0,292" path="m9217,815r,292e" filled="f" strokecolor="#7e7e7e" strokeweight=".40464mm">
              <v:path arrowok="t"/>
            </v:shape>
            <v:shape id="_x0000_s1099" style="position:absolute;left:9249;top:815;width:0;height:331" coordorigin="9249,815" coordsize="0,331" path="m9249,815r,331e" filled="f" strokecolor="#7e7e7e" strokeweight=".41806mm">
              <v:path arrowok="t"/>
            </v:shape>
            <v:shape id="_x0000_s1098" style="position:absolute;left:9281;top:815;width:0;height:334" coordorigin="9281,815" coordsize="0,334" path="m9281,815r,334e" filled="f" strokecolor="#7e7e7e" strokeweight=".40464mm">
              <v:path arrowok="t"/>
            </v:shape>
            <v:shape id="_x0000_s1097" style="position:absolute;left:9312;top:815;width:0;height:206" coordorigin="9312,815" coordsize="0,206" path="m9312,815r,207e" filled="f" strokecolor="#7e7e7e" strokeweight=".40464mm">
              <v:path arrowok="t"/>
            </v:shape>
            <v:shape id="_x0000_s1096" style="position:absolute;left:9343;top:815;width:0;height:159" coordorigin="9343,815" coordsize="0,159" path="m9343,815r,159e" filled="f" strokecolor="#7e7e7e" strokeweight=".40464mm">
              <v:path arrowok="t"/>
            </v:shape>
            <v:shape id="_x0000_s1095" style="position:absolute;left:9375;top:815;width:0;height:222" coordorigin="9375,815" coordsize="0,222" path="m9375,815r,222e" filled="f" strokecolor="#7e7e7e" strokeweight=".41806mm">
              <v:path arrowok="t"/>
            </v:shape>
            <v:shape id="_x0000_s1094" style="position:absolute;left:9407;top:815;width:0;height:250" coordorigin="9407,815" coordsize="0,250" path="m9407,815r,250e" filled="f" strokecolor="#7e7e7e" strokeweight=".40464mm">
              <v:path arrowok="t"/>
            </v:shape>
            <v:shape id="_x0000_s1093" style="position:absolute;left:9438;top:815;width:0;height:364" coordorigin="9438,815" coordsize="0,364" path="m9438,815r,364e" filled="f" strokecolor="#7e7e7e" strokeweight=".40464mm">
              <v:path arrowok="t"/>
            </v:shape>
            <v:shape id="_x0000_s1092" style="position:absolute;left:9470;top:815;width:0;height:373" coordorigin="9470,815" coordsize="0,373" path="m9470,815r,373e" filled="f" strokecolor="#7e7e7e" strokeweight=".40464mm">
              <v:path arrowok="t"/>
            </v:shape>
            <v:shape id="_x0000_s1091" style="position:absolute;left:9502;top:815;width:0;height:349" coordorigin="9502,815" coordsize="0,349" path="m9502,815r,349e" filled="f" strokecolor="#7e7e7e" strokeweight=".40464mm">
              <v:path arrowok="t"/>
            </v:shape>
            <v:shape id="_x0000_s1090" style="position:absolute;left:9533;top:815;width:0;height:258" coordorigin="9533,815" coordsize="0,258" path="m9533,815r,258e" filled="f" strokecolor="#7e7e7e" strokeweight=".40464mm">
              <v:path arrowok="t"/>
            </v:shape>
            <v:shape id="_x0000_s1089" style="position:absolute;left:9565;top:815;width:0;height:212" coordorigin="9565,815" coordsize="0,212" path="m9565,815r,212e" filled="f" strokecolor="#7e7e7e" strokeweight=".40464mm">
              <v:path arrowok="t"/>
            </v:shape>
            <v:shape id="_x0000_s1088" style="position:absolute;left:9596;top:815;width:0;height:159" coordorigin="9596,815" coordsize="0,159" path="m9596,815r,159e" filled="f" strokecolor="#7e7e7e" strokeweight=".40464mm">
              <v:path arrowok="t"/>
            </v:shape>
            <v:shape id="_x0000_s1087" style="position:absolute;left:9628;top:815;width:0;height:145" coordorigin="9628,815" coordsize="0,145" path="m9628,815r,145e" filled="f" strokecolor="#7e7e7e" strokeweight=".40464mm">
              <v:path arrowok="t"/>
            </v:shape>
            <v:shape id="_x0000_s1086" style="position:absolute;left:9660;top:815;width:0;height:156" coordorigin="9660,815" coordsize="0,156" path="m9660,815r,156e" filled="f" strokecolor="#7e7e7e" strokeweight=".40464mm">
              <v:path arrowok="t"/>
            </v:shape>
            <v:shape id="_x0000_s1085" style="position:absolute;left:9691;top:815;width:0;height:111" coordorigin="9691,815" coordsize="0,111" path="m9691,815r,111e" filled="f" strokecolor="#7e7e7e" strokeweight=".40464mm">
              <v:path arrowok="t"/>
            </v:shape>
            <v:shape id="_x0000_s1084" style="position:absolute;left:9723;top:815;width:0;height:96" coordorigin="9723,815" coordsize="0,96" path="m9723,815r,97e" filled="f" strokecolor="#7e7e7e" strokeweight=".41806mm">
              <v:path arrowok="t"/>
            </v:shape>
            <v:shape id="_x0000_s1083" style="position:absolute;left:9755;top:815;width:0;height:94" coordorigin="9755,815" coordsize="0,94" path="m9755,815r,94e" filled="f" strokecolor="#7e7e7e" strokeweight=".40464mm">
              <v:path arrowok="t"/>
            </v:shape>
            <v:shape id="_x0000_s1082" style="position:absolute;left:9786;top:815;width:0;height:88" coordorigin="9786,815" coordsize="0,88" path="m9786,815r,88e" filled="f" strokecolor="#7e7e7e" strokeweight=".40464mm">
              <v:path arrowok="t"/>
            </v:shape>
            <v:shape id="_x0000_s1081" style="position:absolute;left:9807;top:819;width:21;height:0" coordorigin="9807,819" coordsize="21,0" path="m9807,819r21,e" filled="f" strokecolor="#7e7e7e" strokeweight=".16722mm">
              <v:path arrowok="t"/>
            </v:shape>
            <v:shape id="_x0000_s1080" style="position:absolute;left:9839;top:802;width:22;height:0" coordorigin="9839,802" coordsize="22,0" path="m9839,802r21,e" filled="f" strokecolor="#7e7e7e" strokeweight=".49706mm">
              <v:path arrowok="t"/>
            </v:shape>
            <v:shape id="_x0000_s1079" style="position:absolute;left:9871;top:783;width:21;height:0" coordorigin="9871,783" coordsize="21,0" path="m9871,783r21,e" filled="f" strokecolor="#7e7e7e" strokeweight="1.1832mm">
              <v:path arrowok="t"/>
            </v:shape>
            <v:shape id="_x0000_s1078" style="position:absolute;left:9902;top:810;width:21;height:0" coordorigin="9902,810" coordsize="21,0" path="m9902,810r21,e" filled="f" strokecolor="#7e7e7e" strokeweight=".20672mm">
              <v:path arrowok="t"/>
            </v:shape>
            <v:shape id="_x0000_s1077" style="position:absolute;left:9944;top:733;width:0;height:82" coordorigin="9944,733" coordsize="0,82" path="m9944,733r,82e" filled="f" strokecolor="#7e7e7e" strokeweight=".40464mm">
              <v:path arrowok="t"/>
            </v:shape>
            <v:shape id="_x0000_s1076" style="position:absolute;left:9965;top:845;width:22;height:0" coordorigin="9965,845" coordsize="22,0" path="m9965,845r22,e" filled="f" strokecolor="#7e7e7e" strokeweight="3.13pt">
              <v:path arrowok="t"/>
            </v:shape>
            <v:shape id="_x0000_s1075" style="position:absolute;left:9997;top:844;width:21;height:0" coordorigin="9997,844" coordsize="21,0" path="m9997,844r21,e" filled="f" strokecolor="#7e7e7e" strokeweight="2.98pt">
              <v:path arrowok="t"/>
            </v:shape>
            <v:shape id="_x0000_s1074" style="position:absolute;left:10039;top:815;width:0;height:108" coordorigin="10039,815" coordsize="0,108" path="m10039,815r,108e" filled="f" strokecolor="#7e7e7e" strokeweight=".40464mm">
              <v:path arrowok="t"/>
            </v:shape>
            <v:shape id="_x0000_s1073" style="position:absolute;left:10060;top:843;width:21;height:0" coordorigin="10060,843" coordsize="21,0" path="m10060,843r21,e" filled="f" strokecolor="#7e7e7e" strokeweight="1.0118mm">
              <v:path arrowok="t"/>
            </v:shape>
            <v:shape id="_x0000_s1072" style="position:absolute;left:10092;top:798;width:21;height:0" coordorigin="10092,798" coordsize="21,0" path="m10092,798r21,e" filled="f" strokecolor="#7e7e7e" strokeweight=".629mm">
              <v:path arrowok="t"/>
            </v:shape>
            <v:shape id="_x0000_s1071" style="position:absolute;left:6451;top:69;width:3667;height:0" coordorigin="6451,69" coordsize="3667,0" path="m6451,69r3667,e" filled="f" strokecolor="#d9d9d9" strokeweight=".08256mm">
              <v:path arrowok="t"/>
            </v:shape>
            <v:shape id="_x0000_s1070" style="position:absolute;left:6451;top:-230;width:3667;height:0" coordorigin="6451,-230" coordsize="3667,0" path="m6451,-230r3667,e" filled="f" strokecolor="#d9d9d9" strokeweight=".08256mm">
              <v:path arrowok="t"/>
            </v:shape>
            <v:shape id="_x0000_s1069" style="position:absolute;left:6451;top:-528;width:3667;height:0" coordorigin="6451,-528" coordsize="3667,0" path="m6451,-528r3667,e" filled="f" strokecolor="#d9d9d9" strokeweight=".08256mm">
              <v:path arrowok="t"/>
            </v:shape>
            <v:shape id="_x0000_s1068" style="position:absolute;left:6451;top:-528;width:0;height:2687" coordorigin="6451,-528" coordsize="0,2687" path="m6451,2159r,-2687e" filled="f" strokeweight=".08256mm">
              <v:path arrowok="t"/>
            </v:shape>
            <v:shape id="_x0000_s1067" style="position:absolute;left:6451;top:1860;width:3667;height:0" coordorigin="6451,1860" coordsize="3667,0" path="m6451,1860r3667,e" filled="f" strokeweight=".02753mm">
              <v:path arrowok="t"/>
            </v:shape>
            <v:shape id="_x0000_s1066" style="position:absolute;left:6451;top:2159;width:0;height:174" coordorigin="6451,2159" coordsize="0,174" path="m6451,2159r,174e" filled="f" strokeweight=".02753mm">
              <v:path arrowok="t"/>
            </v:shape>
            <v:shape id="_x0000_s1065" style="position:absolute;left:6831;top:2159;width:0;height:174" coordorigin="6831,2159" coordsize="0,174" path="m6831,2159r,174e" filled="f" strokeweight=".02753mm">
              <v:path arrowok="t"/>
            </v:shape>
            <v:shape id="_x0000_s1064" style="position:absolute;left:7210;top:2159;width:0;height:174" coordorigin="7210,2159" coordsize="0,174" path="m7210,2159r,174e" filled="f" strokeweight=".02753mm">
              <v:path arrowok="t"/>
            </v:shape>
            <v:shape id="_x0000_s1063" style="position:absolute;left:7589;top:2159;width:0;height:174" coordorigin="7589,2159" coordsize="0,174" path="m7589,2159r,174e" filled="f" strokeweight=".02753mm">
              <v:path arrowok="t"/>
            </v:shape>
            <v:shape id="_x0000_s1062" style="position:absolute;left:7968;top:2159;width:0;height:174" coordorigin="7968,2159" coordsize="0,174" path="m7968,2159r,174e" filled="f" strokeweight=".02753mm">
              <v:path arrowok="t"/>
            </v:shape>
            <v:shape id="_x0000_s1061" style="position:absolute;left:8348;top:2159;width:0;height:174" coordorigin="8348,2159" coordsize="0,174" path="m8348,2159r,174e" filled="f" strokeweight=".02753mm">
              <v:path arrowok="t"/>
            </v:shape>
            <v:shape id="_x0000_s1060" style="position:absolute;left:8727;top:2159;width:0;height:174" coordorigin="8727,2159" coordsize="0,174" path="m8727,2159r,174e" filled="f" strokeweight=".02753mm">
              <v:path arrowok="t"/>
            </v:shape>
            <v:shape id="_x0000_s1059" style="position:absolute;left:9106;top:2159;width:0;height:174" coordorigin="9106,2159" coordsize="0,174" path="m9106,2159r,174e" filled="f" strokeweight=".02753mm">
              <v:path arrowok="t"/>
            </v:shape>
            <v:shape id="_x0000_s1058" style="position:absolute;left:9486;top:2159;width:0;height:174" coordorigin="9486,2159" coordsize="0,174" path="m9486,2159r,174e" filled="f" strokeweight=".02753mm">
              <v:path arrowok="t"/>
            </v:shape>
            <v:shape id="_x0000_s1057" style="position:absolute;left:9866;top:2159;width:0;height:174" coordorigin="9866,2159" coordsize="0,174" path="m9866,2159r,174e" filled="f" strokeweight=".02753mm">
              <v:path arrowok="t"/>
            </v:shape>
            <v:shape id="_x0000_s1056" style="position:absolute;left:10118;top:2159;width:0;height:174" coordorigin="10118,2159" coordsize="0,174" path="m10118,2159r,174e" filled="f" strokeweight=".02753mm">
              <v:path arrowok="t"/>
            </v:shape>
            <v:shape id="_x0000_s1055" style="position:absolute;left:6451;top:2333;width:0;height:174" coordorigin="6451,2333" coordsize="0,174" path="m6451,2333r,175e" filled="f" strokeweight=".02753mm">
              <v:path arrowok="t"/>
            </v:shape>
            <v:shape id="_x0000_s1054" style="position:absolute;left:6831;top:2333;width:0;height:174" coordorigin="6831,2333" coordsize="0,174" path="m6831,2333r,175e" filled="f" strokeweight=".02753mm">
              <v:path arrowok="t"/>
            </v:shape>
            <v:shape id="_x0000_s1053" style="position:absolute;left:7210;top:2333;width:0;height:174" coordorigin="7210,2333" coordsize="0,174" path="m7210,2333r,175e" filled="f" strokeweight=".02753mm">
              <v:path arrowok="t"/>
            </v:shape>
            <v:shape id="_x0000_s1052" style="position:absolute;left:7589;top:2333;width:0;height:174" coordorigin="7589,2333" coordsize="0,174" path="m7589,2333r,175e" filled="f" strokeweight=".02753mm">
              <v:path arrowok="t"/>
            </v:shape>
            <v:shape id="_x0000_s1051" style="position:absolute;left:7968;top:2333;width:0;height:174" coordorigin="7968,2333" coordsize="0,174" path="m7968,2333r,175e" filled="f" strokeweight=".02753mm">
              <v:path arrowok="t"/>
            </v:shape>
            <v:shape id="_x0000_s1050" style="position:absolute;left:8348;top:2333;width:0;height:174" coordorigin="8348,2333" coordsize="0,174" path="m8348,2333r,175e" filled="f" strokeweight=".02753mm">
              <v:path arrowok="t"/>
            </v:shape>
            <v:shape id="_x0000_s1049" style="position:absolute;left:8727;top:2333;width:0;height:174" coordorigin="8727,2333" coordsize="0,174" path="m8727,2333r,175e" filled="f" strokeweight=".02753mm">
              <v:path arrowok="t"/>
            </v:shape>
            <v:shape id="_x0000_s1048" style="position:absolute;left:9106;top:2333;width:0;height:174" coordorigin="9106,2333" coordsize="0,174" path="m9106,2333r,175e" filled="f" strokeweight=".02753mm">
              <v:path arrowok="t"/>
            </v:shape>
            <v:shape id="_x0000_s1047" style="position:absolute;left:9486;top:2333;width:0;height:174" coordorigin="9486,2333" coordsize="0,174" path="m9486,2333r,175e" filled="f" strokeweight=".02753mm">
              <v:path arrowok="t"/>
            </v:shape>
            <v:shape id="_x0000_s1046" style="position:absolute;left:9866;top:2333;width:0;height:174" coordorigin="9866,2333" coordsize="0,174" path="m9866,2333r,175e" filled="f" strokeweight=".02753mm">
              <v:path arrowok="t"/>
            </v:shape>
            <v:shape id="_x0000_s1045" style="position:absolute;left:10118;top:2333;width:0;height:174" coordorigin="10118,2333" coordsize="0,174" path="m10118,2333r,175e" filled="f" strokeweight=".02753mm">
              <v:path arrowok="t"/>
            </v:shape>
            <v:shape id="_x0000_s1044" style="position:absolute;left:6467;top:-79;width:3635;height:1933" coordorigin="6467,-79" coordsize="3635,1933" path="m6467,1034r32,-115l6530,801r31,-246l6594,219r31,-50l6656,70r32,-149l6720,-34r31,328l6783,427r31,-5l6846,432r32,170l6909,621r32,202l6973,1134r31,57l7036,1270r31,354l7099,1712r32,18l7162,1690r32,-51l7226,1555r31,-115l7289,1554r32,42l7352,1561r32,-35l7415,1553r32,-151l7479,1438r31,-72l7541,1317r33,-8l7605,1366r31,59l7668,1405r32,-39l7731,1313r32,-52l7794,1258r32,153l7858,1298r31,-3l7921,1310r32,28l7984,1235r32,-30l8048,1188r31,19l8111,1229r31,79l8174,1327r32,-68l8237,1223r31,-46l8301,1221r31,-24l8363,1290r32,49l8427,1313r31,-8l8490,1405r32,31l8553,1419r32,-130l8616,1374r32,-75l8680,1204r31,-68l8743,1106r32,-28l8806,1110r32,-33l8869,977r32,-59l8933,789r31,141l8996,936r32,85l9059,1046r32,60l9122,1128r32,19l9186,1152r31,49l9249,1254r32,30l9312,1425r31,5l9376,1497r31,76l9438,1543r32,33l9502,1621r31,28l9565,1677r31,-11l9628,1675r32,11l9691,1690r32,122l9755,1813r31,25l9818,1853r31,-23l9881,1800r32,-41l9944,1737r32,-110l10008,1592r31,-15l10070,1624r32,-66e" filled="f" strokecolor="#ae935e" strokeweight=".16511mm">
              <v:path arrowok="t"/>
            </v:shape>
            <v:shape id="_x0000_s1043" style="position:absolute;left:6467;top:-152;width:3635;height:2126" coordorigin="6467,-152" coordsize="3635,2126" path="m6467,854r32,-66l6530,629r31,-347l6594,-86r31,10l6656,-118r32,-34l6720,-35r31,270l6783,398r31,77l6846,605r32,228l6909,830r32,275l6973,1416r31,165l7036,1688r31,226l7099,1974r32,-47l7162,1792r32,-44l7226,1594r31,-252l7289,1396r32,-36l7352,1161r32,-53l7415,1334r32,-137l7479,1209r31,-21l7541,1155r33,-148l7605,1082r31,232l7668,1494r32,168l7731,1789r32,-87l7794,1396r32,44l7858,1244r31,-89l7921,1186r32,113l7984,1209r32,-149l8048,827r31,-28l8111,872r31,85l8174,969r32,-40l8237,960r31,5l8301,1011r31,l8363,1102r32,90l8427,1318r31,-34l8490,1376r32,51l8553,1453r32,-64l8616,1401r32,-91l8680,1210r31,-64l8743,1132r32,11l8806,1149r32,-7l8869,1028r32,-68l8933,939r31,112l8996,1046r32,54l9059,1149r32,73l9122,1303r32,66l9186,1375r31,21l9249,1475r32,32l9312,1562r31,-26l9376,1645r31,94l9438,1786r32,38l9502,1853r31,-32l9565,1818r31,-45l9628,1771r32,19l9691,1763r32,114l9755,1875r31,22l9818,1858r31,-45l9881,1757r32,-5l9944,1682r32,-14l10008,1631r31,18l10070,1660r32,-124e" filled="f" strokecolor="#163678" strokeweight=".16511mm">
              <v:path arrowok="t"/>
            </v:shape>
            <v:shape id="_x0000_s1042" style="position:absolute;left:8641;top:-392;width:120;height:0" coordorigin="8641,-392" coordsize="120,0" path="m8641,-392r119,e" filled="f" strokecolor="#7e7e7e" strokeweight=".91194mm">
              <v:path arrowok="t"/>
            </v:shape>
            <v:shape id="_x0000_s1041" style="position:absolute;left:8640;top:-167;width:120;height:0" coordorigin="8640,-167" coordsize="120,0" path="m8640,-167r120,e" filled="f" strokecolor="#ae935e" strokeweight=".16511mm">
              <v:path arrowok="t"/>
            </v:shape>
            <v:shape id="_x0000_s1040" style="position:absolute;left:8640;top:58;width:120;height:0" coordorigin="8640,58" coordsize="120,0" path="m8640,58r120,e" filled="f" strokecolor="#163678" strokeweight=".16511mm">
              <v:path arrowok="t"/>
            </v:shape>
            <v:shape id="_x0000_s1039" style="position:absolute;left:9715;top:-354;width:177;height:63" coordorigin="9715,-354" coordsize="177,63" path="m9861,-307r,16l9892,-322r-31,-32l9861,-338r-146,l9715,-307r146,xe" fillcolor="#7e7e7e" stroked="f">
              <v:path arrowok="t"/>
            </v:shape>
            <v:shape id="_x0000_s1038" style="position:absolute;left:9715;top:-229;width:182;height:74" coordorigin="9715,-229" coordsize="182,74" path="m9715,-192r37,37l9752,-173r145,l9897,-211r-145,l9752,-229r-37,37xe" fillcolor="#ae935e" stroked="f">
              <v:path arrowok="t"/>
            </v:shape>
            <v:shape id="_x0000_s1037" style="position:absolute;left:9715;top:12;width:182;height:74" coordorigin="9715,12" coordsize="182,74" path="m9715,49r37,37l9752,67r145,l9897,30r-145,l9752,12r-37,37xe" fillcolor="#163678" stroked="f">
              <v:path arrowok="t"/>
            </v:shape>
            <w10:wrap anchorx="page"/>
          </v:group>
        </w:pict>
      </w:r>
      <w:r w:rsidR="0085688B">
        <w:rPr>
          <w:sz w:val="10"/>
          <w:szCs w:val="10"/>
        </w:rPr>
        <w:t>Ерөнхий</w:t>
      </w:r>
      <w:r w:rsidR="0085688B">
        <w:rPr>
          <w:spacing w:val="-4"/>
          <w:sz w:val="10"/>
          <w:szCs w:val="10"/>
        </w:rPr>
        <w:t xml:space="preserve"> </w:t>
      </w:r>
      <w:r w:rsidR="0085688B">
        <w:rPr>
          <w:sz w:val="10"/>
          <w:szCs w:val="10"/>
        </w:rPr>
        <w:t>ин</w:t>
      </w:r>
      <w:r w:rsidR="0085688B">
        <w:rPr>
          <w:spacing w:val="-3"/>
          <w:sz w:val="10"/>
          <w:szCs w:val="10"/>
        </w:rPr>
        <w:t>ф</w:t>
      </w:r>
      <w:r w:rsidR="0085688B">
        <w:rPr>
          <w:sz w:val="10"/>
          <w:szCs w:val="10"/>
        </w:rPr>
        <w:t>ляци</w: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before="20" w:line="280" w:lineRule="exact"/>
        <w:rPr>
          <w:sz w:val="28"/>
          <w:szCs w:val="28"/>
        </w:rPr>
      </w:pPr>
    </w:p>
    <w:p w:rsidR="00197F47" w:rsidRDefault="0085688B">
      <w:pPr>
        <w:ind w:left="59" w:right="-35"/>
        <w:rPr>
          <w:sz w:val="10"/>
          <w:szCs w:val="10"/>
        </w:rPr>
      </w:pP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6   </w:t>
      </w:r>
      <w:r>
        <w:rPr>
          <w:spacing w:val="14"/>
          <w:sz w:val="10"/>
          <w:szCs w:val="10"/>
        </w:rPr>
        <w:t xml:space="preserve"> </w:t>
      </w:r>
      <w:r>
        <w:rPr>
          <w:sz w:val="10"/>
          <w:szCs w:val="10"/>
        </w:rPr>
        <w:t xml:space="preserve">12      </w:t>
      </w:r>
      <w:r>
        <w:rPr>
          <w:spacing w:val="2"/>
          <w:sz w:val="10"/>
          <w:szCs w:val="10"/>
        </w:rPr>
        <w:t xml:space="preserve"> </w:t>
      </w:r>
      <w:r>
        <w:rPr>
          <w:sz w:val="10"/>
          <w:szCs w:val="10"/>
        </w:rPr>
        <w:t>8</w:t>
      </w:r>
    </w:p>
    <w:p w:rsidR="00197F47" w:rsidRDefault="0085688B">
      <w:pPr>
        <w:spacing w:before="59"/>
        <w:rPr>
          <w:sz w:val="10"/>
          <w:szCs w:val="10"/>
        </w:rPr>
      </w:pPr>
      <w:r>
        <w:rPr>
          <w:sz w:val="10"/>
          <w:szCs w:val="10"/>
        </w:rPr>
        <w:t xml:space="preserve">2008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2009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2010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2011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2012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2013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2014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2015      </w:t>
      </w:r>
      <w:r>
        <w:rPr>
          <w:spacing w:val="3"/>
          <w:sz w:val="10"/>
          <w:szCs w:val="10"/>
        </w:rPr>
        <w:t xml:space="preserve"> </w:t>
      </w:r>
      <w:r>
        <w:rPr>
          <w:sz w:val="10"/>
          <w:szCs w:val="10"/>
        </w:rPr>
        <w:t xml:space="preserve">2016   </w:t>
      </w:r>
      <w:r>
        <w:rPr>
          <w:spacing w:val="15"/>
          <w:sz w:val="10"/>
          <w:szCs w:val="10"/>
        </w:rPr>
        <w:t xml:space="preserve"> </w:t>
      </w:r>
      <w:r>
        <w:rPr>
          <w:sz w:val="10"/>
          <w:szCs w:val="10"/>
        </w:rPr>
        <w:t>2017</w:t>
      </w:r>
    </w:p>
    <w:p w:rsidR="00197F47" w:rsidRDefault="0085688B">
      <w:pPr>
        <w:spacing w:before="72"/>
        <w:rPr>
          <w:sz w:val="10"/>
          <w:szCs w:val="10"/>
        </w:rPr>
      </w:pPr>
      <w:r>
        <w:br w:type="column"/>
      </w:r>
      <w:r>
        <w:rPr>
          <w:sz w:val="10"/>
          <w:szCs w:val="10"/>
        </w:rPr>
        <w:lastRenderedPageBreak/>
        <w:t>15%</w:t>
      </w:r>
    </w:p>
    <w:p w:rsidR="00197F47" w:rsidRDefault="00197F47">
      <w:pPr>
        <w:spacing w:before="3" w:line="120" w:lineRule="exact"/>
        <w:rPr>
          <w:sz w:val="13"/>
          <w:szCs w:val="13"/>
        </w:rPr>
      </w:pPr>
    </w:p>
    <w:p w:rsidR="00197F47" w:rsidRDefault="00197F47">
      <w:pPr>
        <w:spacing w:line="200" w:lineRule="exact"/>
      </w:pPr>
    </w:p>
    <w:p w:rsidR="00197F47" w:rsidRDefault="0085688B">
      <w:pPr>
        <w:rPr>
          <w:sz w:val="10"/>
          <w:szCs w:val="10"/>
        </w:rPr>
      </w:pPr>
      <w:r>
        <w:rPr>
          <w:sz w:val="10"/>
          <w:szCs w:val="10"/>
        </w:rPr>
        <w:t>10%</w:t>
      </w:r>
    </w:p>
    <w:p w:rsidR="00197F47" w:rsidRDefault="00197F47">
      <w:pPr>
        <w:spacing w:before="3" w:line="120" w:lineRule="exact"/>
        <w:rPr>
          <w:sz w:val="13"/>
          <w:szCs w:val="13"/>
        </w:rPr>
      </w:pPr>
    </w:p>
    <w:p w:rsidR="00197F47" w:rsidRDefault="00197F47">
      <w:pPr>
        <w:spacing w:line="200" w:lineRule="exact"/>
      </w:pPr>
    </w:p>
    <w:p w:rsidR="00197F47" w:rsidRDefault="0085688B">
      <w:pPr>
        <w:rPr>
          <w:sz w:val="10"/>
          <w:szCs w:val="10"/>
        </w:rPr>
      </w:pPr>
      <w:r>
        <w:rPr>
          <w:sz w:val="10"/>
          <w:szCs w:val="10"/>
        </w:rPr>
        <w:t>5%</w:t>
      </w:r>
    </w:p>
    <w:p w:rsidR="00197F47" w:rsidRDefault="00197F47">
      <w:pPr>
        <w:spacing w:before="3" w:line="120" w:lineRule="exact"/>
        <w:rPr>
          <w:sz w:val="13"/>
          <w:szCs w:val="13"/>
        </w:rPr>
      </w:pPr>
    </w:p>
    <w:p w:rsidR="00197F47" w:rsidRDefault="00197F47">
      <w:pPr>
        <w:spacing w:line="200" w:lineRule="exact"/>
      </w:pPr>
    </w:p>
    <w:p w:rsidR="00197F47" w:rsidRDefault="0085688B">
      <w:pPr>
        <w:rPr>
          <w:sz w:val="10"/>
          <w:szCs w:val="10"/>
        </w:rPr>
      </w:pPr>
      <w:r>
        <w:rPr>
          <w:sz w:val="10"/>
          <w:szCs w:val="10"/>
        </w:rPr>
        <w:t>0%</w:t>
      </w:r>
    </w:p>
    <w:p w:rsidR="00197F47" w:rsidRDefault="00197F47">
      <w:pPr>
        <w:spacing w:before="3" w:line="120" w:lineRule="exact"/>
        <w:rPr>
          <w:sz w:val="13"/>
          <w:szCs w:val="13"/>
        </w:rPr>
      </w:pPr>
    </w:p>
    <w:p w:rsidR="00197F47" w:rsidRDefault="00197F47">
      <w:pPr>
        <w:spacing w:line="200" w:lineRule="exact"/>
      </w:pPr>
    </w:p>
    <w:p w:rsidR="00197F47" w:rsidRDefault="0085688B">
      <w:pPr>
        <w:rPr>
          <w:sz w:val="10"/>
          <w:szCs w:val="10"/>
        </w:rPr>
      </w:pPr>
      <w:r>
        <w:rPr>
          <w:sz w:val="10"/>
          <w:szCs w:val="10"/>
        </w:rPr>
        <w:t>-5%</w:t>
      </w:r>
    </w:p>
    <w:p w:rsidR="00197F47" w:rsidRDefault="00197F47">
      <w:pPr>
        <w:spacing w:before="3" w:line="120" w:lineRule="exact"/>
        <w:rPr>
          <w:sz w:val="13"/>
          <w:szCs w:val="13"/>
        </w:rPr>
      </w:pPr>
    </w:p>
    <w:p w:rsidR="00197F47" w:rsidRDefault="00197F47">
      <w:pPr>
        <w:spacing w:line="200" w:lineRule="exact"/>
      </w:pPr>
    </w:p>
    <w:p w:rsidR="00197F47" w:rsidRDefault="0085688B">
      <w:pPr>
        <w:rPr>
          <w:sz w:val="10"/>
          <w:szCs w:val="10"/>
        </w:rPr>
      </w:pPr>
      <w:r>
        <w:rPr>
          <w:sz w:val="10"/>
          <w:szCs w:val="10"/>
        </w:rPr>
        <w:t>-10%</w:t>
      </w:r>
    </w:p>
    <w:p w:rsidR="00197F47" w:rsidRDefault="00197F47">
      <w:pPr>
        <w:spacing w:before="3" w:line="120" w:lineRule="exact"/>
        <w:rPr>
          <w:sz w:val="13"/>
          <w:szCs w:val="13"/>
        </w:rPr>
      </w:pPr>
    </w:p>
    <w:p w:rsidR="00197F47" w:rsidRDefault="00197F47">
      <w:pPr>
        <w:spacing w:line="200" w:lineRule="exact"/>
      </w:pPr>
    </w:p>
    <w:p w:rsidR="00197F47" w:rsidRDefault="0085688B">
      <w:pPr>
        <w:rPr>
          <w:sz w:val="10"/>
          <w:szCs w:val="10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4" w:space="720" w:equalWidth="0">
            <w:col w:w="4511" w:space="372"/>
            <w:col w:w="184" w:space="174"/>
            <w:col w:w="3587" w:space="76"/>
            <w:col w:w="416"/>
          </w:cols>
        </w:sectPr>
      </w:pPr>
      <w:r>
        <w:rPr>
          <w:sz w:val="10"/>
          <w:szCs w:val="10"/>
        </w:rPr>
        <w:t>-15%</w:t>
      </w:r>
    </w:p>
    <w:p w:rsidR="00197F47" w:rsidRDefault="0085688B">
      <w:pPr>
        <w:spacing w:line="360" w:lineRule="exact"/>
        <w:ind w:left="1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34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дүүлж байна.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шинж 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ляцийг     мөнгөний   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эгслээр дамжу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нь үр дүн муу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бөгөөд нийт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ажилгүйдлийг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дүүлэн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өсөлтийг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 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лбарыг   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дорги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</w:p>
    <w:p w:rsidR="00197F47" w:rsidRDefault="0085688B">
      <w:pPr>
        <w:spacing w:before="10" w:line="120" w:lineRule="exact"/>
        <w:rPr>
          <w:sz w:val="13"/>
          <w:szCs w:val="13"/>
        </w:rPr>
      </w:pPr>
      <w:r>
        <w:br w:type="column"/>
      </w:r>
    </w:p>
    <w:p w:rsidR="00197F47" w:rsidRDefault="0085688B">
      <w:pPr>
        <w:spacing w:line="268" w:lineRule="auto"/>
        <w:ind w:right="69" w:firstLine="567"/>
        <w:jc w:val="both"/>
        <w:rPr>
          <w:sz w:val="28"/>
          <w:szCs w:val="28"/>
        </w:rPr>
        <w:sectPr w:rsidR="00197F47">
          <w:type w:val="continuous"/>
          <w:pgSz w:w="11920" w:h="16840"/>
          <w:pgMar w:top="1540" w:right="1300" w:bottom="280" w:left="1300" w:header="720" w:footer="720" w:gutter="0"/>
          <w:cols w:num="2" w:space="720" w:equalWidth="0">
            <w:col w:w="4512" w:space="283"/>
            <w:col w:w="4525"/>
          </w:cols>
        </w:sect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л, төсөөллийг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   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 шийдвэр  гарга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лаж байна. Сүүлийн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өрхийн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   бүтц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 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лээний 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агсны</w:t>
      </w:r>
    </w:p>
    <w:p w:rsidR="00197F47" w:rsidRDefault="0018602D">
      <w:pPr>
        <w:spacing w:line="200" w:lineRule="exact"/>
      </w:pPr>
      <w:r>
        <w:lastRenderedPageBreak/>
        <w:pict>
          <v:group id="_x0000_s1034" style="position:absolute;margin-left:523.4pt;margin-top:795.4pt;width:0;height:46.5pt;z-index:-1623;mso-position-horizontal-relative:page;mso-position-vertical-relative:page" coordorigin="10468,15908" coordsize="0,930">
            <v:shape id="_x0000_s1035" style="position:absolute;left:10468;top:15908;width:0;height:930" coordorigin="10468,15908" coordsize="0,930" path="m10468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032" style="position:absolute;margin-left:.25pt;margin-top:56.6pt;width:595.05pt;height:0;z-index:-1624;mso-position-horizontal-relative:page;mso-position-vertical-relative:page" coordorigin="5,1132" coordsize="11901,0">
            <v:shape id="_x0000_s1033" style="position:absolute;left:5;top:1132;width:11901;height:0" coordorigin="5,1132" coordsize="11901,0" path="m5,1132r11901,e" filled="f" strokecolor="#284480" strokeweight=".5pt">
              <v:path arrowok="t"/>
            </v:shape>
            <w10:wrap anchorx="page" anchory="page"/>
          </v:group>
        </w:pict>
      </w:r>
    </w:p>
    <w:p w:rsidR="00197F47" w:rsidRDefault="00197F47">
      <w:pPr>
        <w:spacing w:before="17" w:line="200" w:lineRule="exact"/>
      </w:pPr>
    </w:p>
    <w:p w:rsidR="00197F47" w:rsidRDefault="0085688B">
      <w:pPr>
        <w:spacing w:before="24" w:line="268" w:lineRule="auto"/>
        <w:ind w:left="1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ллыг илүү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чиг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андлагад нийцүүлэн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байна.</w:t>
      </w:r>
    </w:p>
    <w:p w:rsidR="00197F47" w:rsidRDefault="00197F47">
      <w:pPr>
        <w:spacing w:before="2" w:line="160" w:lineRule="exact"/>
        <w:rPr>
          <w:sz w:val="17"/>
          <w:szCs w:val="17"/>
        </w:rPr>
      </w:pPr>
    </w:p>
    <w:p w:rsidR="00197F47" w:rsidRDefault="0085688B">
      <w:pPr>
        <w:ind w:left="117" w:right="3174"/>
        <w:jc w:val="both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197F47" w:rsidRDefault="00197F47">
      <w:pPr>
        <w:spacing w:before="8" w:line="200" w:lineRule="exact"/>
      </w:pPr>
    </w:p>
    <w:p w:rsidR="00197F47" w:rsidRDefault="0018602D">
      <w:pPr>
        <w:spacing w:line="268" w:lineRule="auto"/>
        <w:ind w:left="684" w:right="-48" w:hanging="360"/>
        <w:jc w:val="both"/>
        <w:rPr>
          <w:sz w:val="28"/>
          <w:szCs w:val="28"/>
        </w:rPr>
      </w:pPr>
      <w:r>
        <w:pict>
          <v:group id="_x0000_s1030" style="position:absolute;left:0;text-align:left;margin-left:206.95pt;margin-top:7.35pt;width:0;height:0;z-index:-1619;mso-position-horizontal-relative:page" coordorigin="4139,147" coordsize="0,0">
            <v:shape id="_x0000_s1031" style="position:absolute;left:4139;top:147;width:0;height:0" coordorigin="4139,147" coordsize="0,0" path="m4139,147r,e" fillcolor="#363435" stroked="f">
              <v:path arrowok="t"/>
            </v:shape>
            <w10:wrap anchorx="page"/>
          </v:group>
        </w:pict>
      </w:r>
      <w:r w:rsidR="0085688B">
        <w:rPr>
          <w:color w:val="363435"/>
          <w:sz w:val="28"/>
          <w:szCs w:val="28"/>
        </w:rPr>
        <w:t xml:space="preserve">• </w:t>
      </w:r>
      <w:r w:rsidR="0085688B">
        <w:rPr>
          <w:color w:val="363435"/>
          <w:spacing w:val="-7"/>
          <w:sz w:val="28"/>
          <w:szCs w:val="28"/>
        </w:rPr>
        <w:t>М</w:t>
      </w:r>
      <w:r w:rsidR="0085688B">
        <w:rPr>
          <w:color w:val="363435"/>
          <w:sz w:val="28"/>
          <w:szCs w:val="28"/>
        </w:rPr>
        <w:t>он</w:t>
      </w:r>
      <w:r w:rsidR="0085688B">
        <w:rPr>
          <w:color w:val="363435"/>
          <w:spacing w:val="-7"/>
          <w:sz w:val="28"/>
          <w:szCs w:val="28"/>
        </w:rPr>
        <w:t>г</w:t>
      </w:r>
      <w:r w:rsidR="0085688B">
        <w:rPr>
          <w:color w:val="363435"/>
          <w:spacing w:val="-4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 xml:space="preserve">лбанкнаас     </w:t>
      </w:r>
      <w:r w:rsidR="0085688B">
        <w:rPr>
          <w:color w:val="363435"/>
          <w:spacing w:val="52"/>
          <w:sz w:val="28"/>
          <w:szCs w:val="28"/>
        </w:rPr>
        <w:t xml:space="preserve"> </w:t>
      </w:r>
      <w:r w:rsidR="0085688B">
        <w:rPr>
          <w:color w:val="363435"/>
          <w:sz w:val="28"/>
          <w:szCs w:val="28"/>
        </w:rPr>
        <w:t>мөнгөний б</w:t>
      </w:r>
      <w:r w:rsidR="0085688B">
        <w:rPr>
          <w:color w:val="363435"/>
          <w:spacing w:val="-8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 xml:space="preserve">длогын дунд </w:t>
      </w:r>
      <w:r w:rsidR="0085688B">
        <w:rPr>
          <w:color w:val="363435"/>
          <w:spacing w:val="-11"/>
          <w:sz w:val="28"/>
          <w:szCs w:val="28"/>
        </w:rPr>
        <w:t>х</w:t>
      </w:r>
      <w:r w:rsidR="0085688B">
        <w:rPr>
          <w:color w:val="363435"/>
          <w:sz w:val="28"/>
          <w:szCs w:val="28"/>
        </w:rPr>
        <w:t>угацааны үнд</w:t>
      </w:r>
      <w:r w:rsidR="0085688B">
        <w:rPr>
          <w:color w:val="363435"/>
          <w:spacing w:val="3"/>
          <w:sz w:val="28"/>
          <w:szCs w:val="28"/>
        </w:rPr>
        <w:t>с</w:t>
      </w:r>
      <w:r w:rsidR="0085688B">
        <w:rPr>
          <w:color w:val="363435"/>
          <w:sz w:val="28"/>
          <w:szCs w:val="28"/>
        </w:rPr>
        <w:t xml:space="preserve">эн </w:t>
      </w:r>
      <w:r w:rsidR="0085688B">
        <w:rPr>
          <w:color w:val="363435"/>
          <w:spacing w:val="59"/>
          <w:sz w:val="28"/>
          <w:szCs w:val="28"/>
        </w:rPr>
        <w:t xml:space="preserve"> </w:t>
      </w:r>
      <w:r w:rsidR="0085688B">
        <w:rPr>
          <w:color w:val="363435"/>
          <w:spacing w:val="-2"/>
          <w:sz w:val="28"/>
          <w:szCs w:val="28"/>
        </w:rPr>
        <w:t>з</w:t>
      </w:r>
      <w:r w:rsidR="0085688B">
        <w:rPr>
          <w:color w:val="363435"/>
          <w:sz w:val="28"/>
          <w:szCs w:val="28"/>
        </w:rPr>
        <w:t xml:space="preserve">орилтыг </w:t>
      </w:r>
      <w:r w:rsidR="0085688B">
        <w:rPr>
          <w:color w:val="363435"/>
          <w:spacing w:val="59"/>
          <w:sz w:val="28"/>
          <w:szCs w:val="28"/>
        </w:rPr>
        <w:t xml:space="preserve"> </w:t>
      </w:r>
      <w:r w:rsidR="0085688B">
        <w:rPr>
          <w:color w:val="363435"/>
          <w:spacing w:val="-4"/>
          <w:sz w:val="28"/>
          <w:szCs w:val="28"/>
        </w:rPr>
        <w:t>т</w:t>
      </w:r>
      <w:r w:rsidR="0085688B">
        <w:rPr>
          <w:color w:val="363435"/>
          <w:spacing w:val="-8"/>
          <w:sz w:val="28"/>
          <w:szCs w:val="28"/>
        </w:rPr>
        <w:t>о</w:t>
      </w:r>
      <w:r w:rsidR="0085688B">
        <w:rPr>
          <w:color w:val="363435"/>
          <w:sz w:val="28"/>
          <w:szCs w:val="28"/>
        </w:rPr>
        <w:t>дор</w:t>
      </w:r>
      <w:r w:rsidR="0085688B">
        <w:rPr>
          <w:color w:val="363435"/>
          <w:spacing w:val="-11"/>
          <w:sz w:val="28"/>
          <w:szCs w:val="28"/>
        </w:rPr>
        <w:t>х</w:t>
      </w:r>
      <w:r w:rsidR="0085688B">
        <w:rPr>
          <w:color w:val="363435"/>
          <w:sz w:val="28"/>
          <w:szCs w:val="28"/>
        </w:rPr>
        <w:t>ойлж,</w:t>
      </w:r>
    </w:p>
    <w:p w:rsidR="00197F47" w:rsidRDefault="0085688B">
      <w:pPr>
        <w:spacing w:before="1" w:line="268" w:lineRule="auto"/>
        <w:ind w:left="684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2018-2020 онд жилийн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ляцийг 8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лахыг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лчилж байна. Энэ нь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жилийн дундаж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ойр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лцоо,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шокгүй үеийн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ерөнхий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энцвэр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дсон түвшин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197F47" w:rsidRDefault="0085688B">
      <w:pPr>
        <w:spacing w:before="88" w:line="360" w:lineRule="exact"/>
        <w:ind w:left="6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            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эгслийн үйлчл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цар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ээ,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нөлөө зэргийг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лтийн     </w:t>
      </w:r>
      <w:r>
        <w:rPr>
          <w:color w:val="363435"/>
          <w:spacing w:val="5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шинж     </w:t>
      </w:r>
      <w:r>
        <w:rPr>
          <w:color w:val="363435"/>
          <w:spacing w:val="5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</w:p>
    <w:p w:rsidR="00197F47" w:rsidRDefault="0085688B">
      <w:pPr>
        <w:spacing w:before="24" w:line="268" w:lineRule="auto"/>
        <w:ind w:left="360" w:right="69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ляцийг </w:t>
      </w:r>
      <w:r>
        <w:rPr>
          <w:color w:val="363435"/>
          <w:spacing w:val="6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6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 барих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tabs>
          <w:tab w:val="left" w:pos="860"/>
        </w:tabs>
        <w:spacing w:line="268" w:lineRule="auto"/>
        <w:ind w:left="360" w:right="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шинж 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ляцид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 үйл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хгүй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оёр дахь үеийн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дам  нөлөө  нь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өндөр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эгслээр дамжу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 авна. Учир нь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оёр дахь үеийн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дам нөлөө өндөр байх нь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 хөөрө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дөх,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ляцийг өдөөх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байдгаараа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   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    адил үр</w:t>
      </w:r>
      <w:r>
        <w:rPr>
          <w:color w:val="363435"/>
          <w:sz w:val="28"/>
          <w:szCs w:val="28"/>
        </w:rPr>
        <w:tab/>
        <w:t>дага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ариу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197F47" w:rsidRDefault="00197F47">
      <w:pPr>
        <w:spacing w:before="5" w:line="100" w:lineRule="exact"/>
        <w:rPr>
          <w:sz w:val="11"/>
          <w:szCs w:val="11"/>
        </w:rPr>
      </w:pPr>
    </w:p>
    <w:p w:rsidR="00197F47" w:rsidRDefault="0085688B">
      <w:pPr>
        <w:spacing w:line="268" w:lineRule="auto"/>
        <w:ind w:left="360" w:right="69" w:hanging="360"/>
        <w:jc w:val="both"/>
        <w:rPr>
          <w:sz w:val="28"/>
          <w:szCs w:val="28"/>
        </w:rPr>
        <w:sectPr w:rsidR="00197F47">
          <w:footerReference w:type="default" r:id="rId53"/>
          <w:type w:val="continuous"/>
          <w:pgSz w:w="11920" w:h="16840"/>
          <w:pgMar w:top="1540" w:right="1300" w:bottom="280" w:left="1300" w:header="720" w:footer="720" w:gutter="0"/>
          <w:cols w:num="2" w:space="720" w:equalWidth="0">
            <w:col w:w="4512" w:space="490"/>
            <w:col w:w="4318"/>
          </w:cols>
        </w:sect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 зөвхөн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эгслийг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лтүүд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хүүг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чилж, хүүгийн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лана.</w:t>
      </w:r>
    </w:p>
    <w:p w:rsidR="00197F47" w:rsidRDefault="0018602D">
      <w:pPr>
        <w:spacing w:before="6" w:line="140" w:lineRule="exact"/>
        <w:rPr>
          <w:sz w:val="15"/>
          <w:szCs w:val="15"/>
        </w:rPr>
      </w:pPr>
      <w:r>
        <w:lastRenderedPageBreak/>
        <w:pict>
          <v:group id="_x0000_s1028" style="position:absolute;margin-left:71.85pt;margin-top:795.4pt;width:0;height:46.5pt;z-index:-1620;mso-position-horizontal-relative:page;mso-position-vertical-relative:page" coordorigin="1437,15908" coordsize="0,930">
            <v:shape id="_x0000_s1029" style="position:absolute;left:1437;top:15908;width:0;height:930" coordorigin="1437,15908" coordsize="0,930" path="m1437,15908r,930e" filled="f" strokecolor="#284480" strokeweight=".73519mm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56.6pt;width:595.05pt;height:0;z-index:-1621;mso-position-horizontal-relative:page;mso-position-vertical-relative:page" coordorigin=",1132" coordsize="11901,0">
            <v:shape id="_x0000_s1027" style="position:absolute;top:1132;width:11901;height:0" coordorigin=",1132" coordsize="11901,0" path="m,1132r11901,e" filled="f" strokecolor="#284480" strokeweight=".5pt">
              <v:path arrowok="t"/>
            </v:shape>
            <w10:wrap anchorx="page" anchory="page"/>
          </v:group>
        </w:pict>
      </w: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197F47" w:rsidRDefault="00197F47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>
      <w:pPr>
        <w:spacing w:line="200" w:lineRule="exact"/>
      </w:pPr>
    </w:p>
    <w:p w:rsidR="00873BF2" w:rsidRDefault="00873BF2" w:rsidP="00873BF2">
      <w:pPr>
        <w:spacing w:before="10" w:line="140" w:lineRule="exact"/>
        <w:rPr>
          <w:sz w:val="14"/>
          <w:szCs w:val="14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 нь  төрийн  мөнгөний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 шийдвэрийг 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гаргана.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төлөв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бүр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 үз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ээс гадна 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лцогчид, гадаад,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дунд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89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1200150</wp:posOffset>
                </wp:positionV>
                <wp:extent cx="5760085" cy="5603875"/>
                <wp:effectExtent l="4445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603875"/>
                          <a:chOff x="1417" y="1890"/>
                          <a:chExt cx="9071" cy="8825"/>
                        </a:xfrm>
                      </wpg:grpSpPr>
                      <wps:wsp>
                        <wps:cNvPr id="489" name="Freeform 426"/>
                        <wps:cNvSpPr>
                          <a:spLocks/>
                        </wps:cNvSpPr>
                        <wps:spPr bwMode="auto">
                          <a:xfrm>
                            <a:off x="1417" y="1890"/>
                            <a:ext cx="9071" cy="882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0716 1890"/>
                              <a:gd name="T3" fmla="*/ 10716 h 8825"/>
                              <a:gd name="T4" fmla="+- 0 10488 1417"/>
                              <a:gd name="T5" fmla="*/ T4 w 9071"/>
                              <a:gd name="T6" fmla="+- 0 10716 1890"/>
                              <a:gd name="T7" fmla="*/ 10716 h 8825"/>
                              <a:gd name="T8" fmla="+- 0 10488 1417"/>
                              <a:gd name="T9" fmla="*/ T8 w 9071"/>
                              <a:gd name="T10" fmla="+- 0 1890 1890"/>
                              <a:gd name="T11" fmla="*/ 1890 h 8825"/>
                              <a:gd name="T12" fmla="+- 0 1417 1417"/>
                              <a:gd name="T13" fmla="*/ T12 w 9071"/>
                              <a:gd name="T14" fmla="+- 0 1890 1890"/>
                              <a:gd name="T15" fmla="*/ 1890 h 8825"/>
                              <a:gd name="T16" fmla="+- 0 1417 1417"/>
                              <a:gd name="T17" fmla="*/ T16 w 9071"/>
                              <a:gd name="T18" fmla="+- 0 10716 1890"/>
                              <a:gd name="T19" fmla="*/ 10716 h 8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8825">
                                <a:moveTo>
                                  <a:pt x="0" y="8826"/>
                                </a:moveTo>
                                <a:lnTo>
                                  <a:pt x="9071" y="8826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7B3A5" id="Group 488" o:spid="_x0000_s1026" style="position:absolute;margin-left:70.85pt;margin-top:94.5pt;width:453.55pt;height:441.25pt;z-index:-582;mso-position-horizontal-relative:page;mso-position-vertical-relative:page" coordorigin="1417,1890" coordsize="9071,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">
                <v:shape id="Freeform 426" o:spid="_x0000_s1027" style="position:absolute;left:1417;top:1890;width:9071;height:8825;visibility:visible;mso-wrap-style:square;v-text-anchor:top" coordsize="9071,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0DMcA&#10;AADcAAAADwAAAGRycy9kb3ducmV2LnhtbESP3WrCQBSE7wu+w3KE3hTdtBR/oqsUsbTQgBgFbw/Z&#10;YxLNno3ZraY+vVsQvBxm5htmOm9NJc7UuNKygtd+BII4s7rkXMF289kbgXAeWWNlmRT8kYP5rPM0&#10;xVjbC6/pnPpcBAi7GBUU3texlC4ryKDr25o4eHvbGPRBNrnUDV4C3FTyLYoG0mDJYaHAmhYFZcf0&#10;1yjIrl/JQuY/K8fpYbh7WW6S5HRV6rnbfkxAeGr9I3xvf2sF76Mx/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19AzHAAAA3AAAAA8AAAAAAAAAAAAAAAAAmAIAAGRy&#10;cy9kb3ducmV2LnhtbFBLBQYAAAAABAAEAPUAAACMAwAAAAA=&#10;" path="m,8826r9071,l9071,,,,,8826xe" fillcolor="#dde2f1" stroked="f">
                  <v:path arrowok="t" o:connecttype="custom" o:connectlocs="0,10716;9071,10716;9071,1890;0,1890;0,10716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Макро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өнөөгийн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дүйн төсөөлөл,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акро/микро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дүн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шинжилгээ,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лгаанд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эслэн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дүйг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ан”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У</w:t>
      </w:r>
      <w:r>
        <w:rPr>
          <w:color w:val="363435"/>
          <w:sz w:val="28"/>
          <w:szCs w:val="28"/>
        </w:rPr>
        <w:t>рьдчилж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мжгүй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гадаад,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гэнэтийн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чр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аас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түвшнээс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азайх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зүгээс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чр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үүсвэр, түүний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дам нөлөөлөл,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угацаа,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зэргийг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шийдвэр гаргана.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 w:rsidSect="00873BF2">
          <w:headerReference w:type="default" r:id="rId54"/>
          <w:footerReference w:type="default" r:id="rId55"/>
          <w:type w:val="continuous"/>
          <w:pgSz w:w="11920" w:h="16840"/>
          <w:pgMar w:top="920" w:right="0" w:bottom="280" w:left="0" w:header="727" w:footer="761" w:gutter="0"/>
          <w:pgNumType w:start="27"/>
          <w:cols w:space="720"/>
        </w:sect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Цаашид   төсвийн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 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 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  засгийн   гадаад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энцвэр,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дахын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 дунд,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уйц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төлө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8"/>
        <w:ind w:left="1606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lastRenderedPageBreak/>
        <w:t>ЗОРИЛТ 1.2</w:t>
      </w:r>
    </w:p>
    <w:p w:rsidR="00873BF2" w:rsidRDefault="00873BF2" w:rsidP="00873BF2">
      <w:pPr>
        <w:spacing w:before="62" w:line="250" w:lineRule="auto"/>
        <w:ind w:left="1606" w:right="1638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911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-358140</wp:posOffset>
                </wp:positionV>
                <wp:extent cx="5760085" cy="946785"/>
                <wp:effectExtent l="4445" t="635" r="0" b="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946785"/>
                          <a:chOff x="1417" y="-564"/>
                          <a:chExt cx="9071" cy="1491"/>
                        </a:xfrm>
                      </wpg:grpSpPr>
                      <wps:wsp>
                        <wps:cNvPr id="487" name="Freeform 428"/>
                        <wps:cNvSpPr>
                          <a:spLocks/>
                        </wps:cNvSpPr>
                        <wps:spPr bwMode="auto">
                          <a:xfrm>
                            <a:off x="1417" y="-564"/>
                            <a:ext cx="9071" cy="1491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927 -564"/>
                              <a:gd name="T3" fmla="*/ 927 h 1491"/>
                              <a:gd name="T4" fmla="+- 0 10488 1417"/>
                              <a:gd name="T5" fmla="*/ T4 w 9071"/>
                              <a:gd name="T6" fmla="+- 0 927 -564"/>
                              <a:gd name="T7" fmla="*/ 927 h 1491"/>
                              <a:gd name="T8" fmla="+- 0 10488 1417"/>
                              <a:gd name="T9" fmla="*/ T8 w 9071"/>
                              <a:gd name="T10" fmla="+- 0 -564 -564"/>
                              <a:gd name="T11" fmla="*/ -564 h 1491"/>
                              <a:gd name="T12" fmla="+- 0 1417 1417"/>
                              <a:gd name="T13" fmla="*/ T12 w 9071"/>
                              <a:gd name="T14" fmla="+- 0 -564 -564"/>
                              <a:gd name="T15" fmla="*/ -564 h 1491"/>
                              <a:gd name="T16" fmla="+- 0 1417 1417"/>
                              <a:gd name="T17" fmla="*/ T16 w 9071"/>
                              <a:gd name="T18" fmla="+- 0 927 -564"/>
                              <a:gd name="T19" fmla="*/ 927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491">
                                <a:moveTo>
                                  <a:pt x="0" y="1491"/>
                                </a:moveTo>
                                <a:lnTo>
                                  <a:pt x="9071" y="1491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F2129" id="Group 486" o:spid="_x0000_s1026" style="position:absolute;margin-left:70.85pt;margin-top:-28.2pt;width:453.55pt;height:74.55pt;z-index:-569;mso-position-horizontal-relative:page" coordorigin="1417,-564" coordsize="9071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">
                <v:shape id="Freeform 428" o:spid="_x0000_s1027" style="position:absolute;left:1417;top:-564;width:9071;height:1491;visibility:visible;mso-wrap-style:square;v-text-anchor:top" coordsize="9071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rjsUA&#10;AADcAAAADwAAAGRycy9kb3ducmV2LnhtbESPT2sCMRTE74LfITyhF9FsW1llNYotFHqpWOvB43Pz&#10;9g9uXpYk1d1v3xQEj8PM/IZZbTrTiCs5X1tW8DxNQBDnVtdcKjj+fEwWIHxA1thYJgU9edish4MV&#10;Ztre+Juuh1CKCGGfoYIqhDaT0ucVGfRT2xJHr7DOYIjSlVI7vEW4aeRLkqTSYM1xocKW3ivKL4df&#10;o2Cvz/u305iKWZG61zbN+x1+9Uo9jbrtEkSgLjzC9/anVjBbz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KuOxQAAANwAAAAPAAAAAAAAAAAAAAAAAJgCAABkcnMv&#10;ZG93bnJldi54bWxQSwUGAAAAAAQABAD1AAAAigMAAAAA&#10;" path="m,1491r9071,l9071,,,,,1491xe" fillcolor="#dde2f1" stroked="f">
                  <v:path arrowok="t" o:connecttype="custom" o:connectlocs="0,927;9071,927;9071,-564;0,-564;0,927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Төгрөгийн</w:t>
      </w:r>
      <w:r>
        <w:rPr>
          <w:color w:val="284480"/>
          <w:spacing w:val="-4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гадаад</w:t>
      </w:r>
      <w:r>
        <w:rPr>
          <w:color w:val="284480"/>
          <w:spacing w:val="-4"/>
          <w:sz w:val="28"/>
          <w:szCs w:val="28"/>
        </w:rPr>
        <w:t xml:space="preserve"> в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-4"/>
          <w:sz w:val="28"/>
          <w:szCs w:val="28"/>
        </w:rPr>
        <w:t>ю</w:t>
      </w:r>
      <w:r>
        <w:rPr>
          <w:color w:val="284480"/>
          <w:sz w:val="28"/>
          <w:szCs w:val="28"/>
        </w:rPr>
        <w:t>т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>ай</w:t>
      </w:r>
      <w:r>
        <w:rPr>
          <w:color w:val="284480"/>
          <w:spacing w:val="-4"/>
          <w:sz w:val="28"/>
          <w:szCs w:val="28"/>
        </w:rPr>
        <w:t xml:space="preserve"> х</w:t>
      </w:r>
      <w:r>
        <w:rPr>
          <w:color w:val="284480"/>
          <w:sz w:val="28"/>
          <w:szCs w:val="28"/>
        </w:rPr>
        <w:t>арьцах</w:t>
      </w:r>
      <w:r>
        <w:rPr>
          <w:color w:val="284480"/>
          <w:spacing w:val="-4"/>
          <w:sz w:val="28"/>
          <w:szCs w:val="28"/>
        </w:rPr>
        <w:t xml:space="preserve"> х</w:t>
      </w:r>
      <w:r>
        <w:rPr>
          <w:color w:val="284480"/>
          <w:sz w:val="28"/>
          <w:szCs w:val="28"/>
        </w:rPr>
        <w:t>анш</w:t>
      </w:r>
      <w:r>
        <w:rPr>
          <w:color w:val="284480"/>
          <w:spacing w:val="-4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нь</w:t>
      </w:r>
      <w:r>
        <w:rPr>
          <w:color w:val="284480"/>
          <w:spacing w:val="-4"/>
          <w:sz w:val="28"/>
          <w:szCs w:val="28"/>
        </w:rPr>
        <w:t xml:space="preserve"> </w:t>
      </w:r>
      <w:r>
        <w:rPr>
          <w:color w:val="284480"/>
          <w:spacing w:val="-2"/>
          <w:sz w:val="28"/>
          <w:szCs w:val="28"/>
        </w:rPr>
        <w:t>м</w:t>
      </w:r>
      <w:r>
        <w:rPr>
          <w:color w:val="284480"/>
          <w:sz w:val="28"/>
          <w:szCs w:val="28"/>
        </w:rPr>
        <w:t>акро</w:t>
      </w:r>
      <w:r>
        <w:rPr>
          <w:color w:val="284480"/>
          <w:spacing w:val="-4"/>
          <w:sz w:val="28"/>
          <w:szCs w:val="28"/>
        </w:rPr>
        <w:t xml:space="preserve"> 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z w:val="28"/>
          <w:szCs w:val="28"/>
        </w:rPr>
        <w:t>дийн</w:t>
      </w:r>
      <w:r>
        <w:rPr>
          <w:color w:val="284480"/>
          <w:spacing w:val="-4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засгийн</w:t>
      </w:r>
      <w:r>
        <w:rPr>
          <w:color w:val="284480"/>
          <w:spacing w:val="-4"/>
          <w:sz w:val="28"/>
          <w:szCs w:val="28"/>
        </w:rPr>
        <w:t xml:space="preserve"> с</w:t>
      </w:r>
      <w:r>
        <w:rPr>
          <w:color w:val="284480"/>
          <w:sz w:val="28"/>
          <w:szCs w:val="28"/>
        </w:rPr>
        <w:t>уурь нөхцөл</w:t>
      </w:r>
      <w:r>
        <w:rPr>
          <w:color w:val="284480"/>
          <w:spacing w:val="7"/>
          <w:sz w:val="28"/>
          <w:szCs w:val="28"/>
        </w:rPr>
        <w:t>т</w:t>
      </w:r>
      <w:r>
        <w:rPr>
          <w:color w:val="284480"/>
          <w:sz w:val="28"/>
          <w:szCs w:val="28"/>
        </w:rPr>
        <w:t xml:space="preserve">эй нийцэн </w:t>
      </w:r>
      <w:r>
        <w:rPr>
          <w:color w:val="284480"/>
          <w:spacing w:val="-7"/>
          <w:sz w:val="28"/>
          <w:szCs w:val="28"/>
        </w:rPr>
        <w:t>у</w:t>
      </w:r>
      <w:r>
        <w:rPr>
          <w:color w:val="284480"/>
          <w:sz w:val="28"/>
          <w:szCs w:val="28"/>
        </w:rPr>
        <w:t xml:space="preserve">ян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pacing w:val="-7"/>
          <w:sz w:val="28"/>
          <w:szCs w:val="28"/>
        </w:rPr>
        <w:t>а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 xml:space="preserve">ан </w:t>
      </w:r>
      <w:r>
        <w:rPr>
          <w:color w:val="284480"/>
          <w:spacing w:val="-4"/>
          <w:sz w:val="28"/>
          <w:szCs w:val="28"/>
        </w:rPr>
        <w:t>т</w:t>
      </w:r>
      <w:r>
        <w:rPr>
          <w:color w:val="284480"/>
          <w:sz w:val="28"/>
          <w:szCs w:val="28"/>
        </w:rPr>
        <w:t>ог</w:t>
      </w:r>
      <w:r>
        <w:rPr>
          <w:color w:val="284480"/>
          <w:spacing w:val="-4"/>
          <w:sz w:val="28"/>
          <w:szCs w:val="28"/>
        </w:rPr>
        <w:t>т</w:t>
      </w:r>
      <w:r>
        <w:rPr>
          <w:color w:val="284480"/>
          <w:spacing w:val="-7"/>
          <w:sz w:val="28"/>
          <w:szCs w:val="28"/>
        </w:rPr>
        <w:t>о</w:t>
      </w:r>
      <w:r>
        <w:rPr>
          <w:color w:val="284480"/>
          <w:sz w:val="28"/>
          <w:szCs w:val="28"/>
        </w:rPr>
        <w:t>х за</w:t>
      </w:r>
      <w:r>
        <w:rPr>
          <w:color w:val="284480"/>
          <w:spacing w:val="-7"/>
          <w:sz w:val="28"/>
          <w:szCs w:val="28"/>
        </w:rPr>
        <w:t>р</w:t>
      </w:r>
      <w:r>
        <w:rPr>
          <w:color w:val="284480"/>
          <w:sz w:val="28"/>
          <w:szCs w:val="28"/>
        </w:rPr>
        <w:t>чмыг барим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лна.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4" w:line="220" w:lineRule="exact"/>
        <w:rPr>
          <w:sz w:val="22"/>
          <w:szCs w:val="22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  засгийн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нөхцөл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 байдлаар 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дөх  нь 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 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  нөхцөл   нь 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хүчин зүйл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 өргөн утг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</w:t>
      </w:r>
      <w:r>
        <w:rPr>
          <w:color w:val="363435"/>
          <w:spacing w:val="5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анай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лдааны түнш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төлөв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гадаадын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зэргээс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өрсөлдөх 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ар,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лдааны нөхцөл, төлбөрийн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гадаад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өрийн төлөв,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газар, өрх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нийт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гадаад өрийн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лларжил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нөөцийн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ляцид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дам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хүчин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зүйлсийг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ллон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Дээр    ду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   хүчин    зүйлс нь 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байдлын зэргийг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ойлно.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өрийн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лларжил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 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позици  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 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эцэс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pacing w:val="3"/>
          <w:sz w:val="28"/>
          <w:szCs w:val="28"/>
        </w:rPr>
        <w:lastRenderedPageBreak/>
        <w:t>с</w:t>
      </w:r>
      <w:r>
        <w:rPr>
          <w:color w:val="363435"/>
          <w:sz w:val="28"/>
          <w:szCs w:val="28"/>
        </w:rPr>
        <w:t xml:space="preserve">анхүүгийн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нөлөө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зайлшгүй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 үз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хүчин зүйл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Төлбөрийн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энцлийн сөрөг шокын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 байх нь шокын сөрөг нөлөөг өө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төө шингээснээр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 шинэ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түргэн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да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төлбөрийн 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хир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лбан нөөцөд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дарамтыг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да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уу    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  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   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гадаад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нөлөө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эй.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богино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лзлийг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нь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чр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лээс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зайл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хийх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билээ.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дийгээр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 зүй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ддаг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өрсөлдөх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ай. 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 баялгийн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лбараас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хөрөнгийн  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 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энээр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төгрөгийн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түвшнээ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ээ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азай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хүрг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ошгүй. Энэ нь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тыг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өрсөлдөх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арыг  дорой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зөвхөн нэг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 xml:space="preserve">ор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эй. Мөн төлбөрийн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энцлийн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мзэг байдлыг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Иймд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аншийн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 байдлыг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хдоо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лзлийг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лахын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тыг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өрсөлдөх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 үз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сөрөг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шокын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аншийн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 xml:space="preserve">орын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 үз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Манай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хүүний үнийн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хөрөнгийн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нь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ойгүй байдлыг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лларжилтийг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дүүлэн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системийн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 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л,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чангарах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уйн нэгж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өрхүүд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огүй хирнээ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аар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снаар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дгээрийн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 үнийн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даган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  өрх 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  аж  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уйн нэгж  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ллагын  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pacing w:val="7"/>
          <w:sz w:val="28"/>
          <w:szCs w:val="28"/>
        </w:rPr>
        <w:lastRenderedPageBreak/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хь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 зөрүү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 нь өрийн дарамтыг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эргэн төлөлт до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8"/>
        <w:ind w:right="4591"/>
        <w:jc w:val="both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94"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 Төгрөгийн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аншийг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нөхцөл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эйгээр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чмыг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ангаж,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зөвхөн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лзлийг зөөлрүүл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567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• Төгрөгийн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аншийн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нь гадаад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лсон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 сөрөг шокын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дит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сөрөг нөлөөг зөөлрүүл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тыг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өрсөлдөх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лахгүй бай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2" w:line="220" w:lineRule="exact"/>
        <w:rPr>
          <w:sz w:val="22"/>
          <w:szCs w:val="22"/>
        </w:rPr>
      </w:pP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</w:t>
      </w:r>
      <w:r>
        <w:rPr>
          <w:color w:val="363435"/>
          <w:spacing w:val="26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зөвхөн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зөрүүнээс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богино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лзлийг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бүр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лцоно.</w:t>
      </w:r>
      <w:r>
        <w:rPr>
          <w:color w:val="363435"/>
          <w:spacing w:val="-32"/>
          <w:sz w:val="28"/>
          <w:szCs w:val="28"/>
        </w:rPr>
        <w:t xml:space="preserve"> У</w:t>
      </w:r>
      <w:r>
        <w:rPr>
          <w:color w:val="363435"/>
          <w:sz w:val="28"/>
          <w:szCs w:val="28"/>
        </w:rPr>
        <w:t>ян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захын үр ашгийг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үүднээс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(i)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арилжааны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цахим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лбараар, (ii)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ду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длага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хийх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 банк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лцоно.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 нэг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лаас банк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захын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цахим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лбарыг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нөгөө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лаас Төв банк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лцоог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92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1089660</wp:posOffset>
                </wp:positionV>
                <wp:extent cx="5760085" cy="6348095"/>
                <wp:effectExtent l="4445" t="3810" r="0" b="127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6348095"/>
                          <a:chOff x="1417" y="1716"/>
                          <a:chExt cx="9071" cy="9997"/>
                        </a:xfrm>
                      </wpg:grpSpPr>
                      <wps:wsp>
                        <wps:cNvPr id="485" name="Freeform 430"/>
                        <wps:cNvSpPr>
                          <a:spLocks/>
                        </wps:cNvSpPr>
                        <wps:spPr bwMode="auto">
                          <a:xfrm>
                            <a:off x="1417" y="1716"/>
                            <a:ext cx="9071" cy="9997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1713 1716"/>
                              <a:gd name="T3" fmla="*/ 11713 h 9997"/>
                              <a:gd name="T4" fmla="+- 0 10488 1417"/>
                              <a:gd name="T5" fmla="*/ T4 w 9071"/>
                              <a:gd name="T6" fmla="+- 0 11713 1716"/>
                              <a:gd name="T7" fmla="*/ 11713 h 9997"/>
                              <a:gd name="T8" fmla="+- 0 10488 1417"/>
                              <a:gd name="T9" fmla="*/ T8 w 9071"/>
                              <a:gd name="T10" fmla="+- 0 1716 1716"/>
                              <a:gd name="T11" fmla="*/ 1716 h 9997"/>
                              <a:gd name="T12" fmla="+- 0 1417 1417"/>
                              <a:gd name="T13" fmla="*/ T12 w 9071"/>
                              <a:gd name="T14" fmla="+- 0 1716 1716"/>
                              <a:gd name="T15" fmla="*/ 1716 h 9997"/>
                              <a:gd name="T16" fmla="+- 0 1417 1417"/>
                              <a:gd name="T17" fmla="*/ T16 w 9071"/>
                              <a:gd name="T18" fmla="+- 0 11713 1716"/>
                              <a:gd name="T19" fmla="*/ 11713 h 9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9997">
                                <a:moveTo>
                                  <a:pt x="0" y="9997"/>
                                </a:moveTo>
                                <a:lnTo>
                                  <a:pt x="9071" y="9997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CA966" id="Group 484" o:spid="_x0000_s1026" style="position:absolute;margin-left:70.85pt;margin-top:85.8pt;width:453.55pt;height:499.85pt;z-index:-556;mso-position-horizontal-relative:page;mso-position-vertical-relative:page" coordorigin="1417,1716" coordsize="9071,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">
                <v:shape id="Freeform 430" o:spid="_x0000_s1027" style="position:absolute;left:1417;top:1716;width:9071;height:9997;visibility:visible;mso-wrap-style:square;v-text-anchor:top" coordsize="9071,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Lb8UA&#10;AADcAAAADwAAAGRycy9kb3ducmV2LnhtbESPQWsCMRSE7wX/Q3iCt5pVtCxboxTBUhBaqgvi7bF5&#10;3WzdvCxJ1O2/bwTB4zAz3zCLVW9bcSEfGscKJuMMBHHldMO1gnK/ec5BhIissXVMCv4owGo5eFpg&#10;od2Vv+myi7VIEA4FKjAxdoWUoTJkMYxdR5y8H+ctxiR9LbXHa4LbVk6z7EVabDgtGOxobag67c5W&#10;wfxUtp+/x22ZH78OhwzP3rzTVqnRsH97BRGpj4/wvf2hFczyO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UtvxQAAANwAAAAPAAAAAAAAAAAAAAAAAJgCAABkcnMv&#10;ZG93bnJldi54bWxQSwUGAAAAAAQABAD1AAAAigMAAAAA&#10;" path="m,9997r9071,l9071,,,,,9997xe" fillcolor="#dde2f1" stroked="f">
                  <v:path arrowok="t" o:connecttype="custom" o:connectlocs="0,11713;9071,11713;9071,1716;0,1716;0,11713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захын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бүтцийг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оорондын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 арилжааны цахим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 (Bmatch)-т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лцогчдын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оорондын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захыг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эвхжүүлж,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чимд 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эй,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нөхцөлийг бү</w:t>
      </w:r>
      <w:r>
        <w:rPr>
          <w:color w:val="363435"/>
          <w:spacing w:val="-3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нөөцийн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лцээт байдлыг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нөөцийг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гадаад,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ах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ажлыг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захын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лцогчдын хүлэ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үүс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 Энэ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(ISDA) бүхий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лцлийг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үүс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эгслийн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астер 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ээг 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рүүлнэ.</w:t>
      </w:r>
    </w:p>
    <w:p w:rsidR="00873BF2" w:rsidRDefault="00873BF2" w:rsidP="00873BF2">
      <w:pPr>
        <w:spacing w:before="8"/>
        <w:ind w:left="1606" w:right="7996"/>
        <w:jc w:val="both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lastRenderedPageBreak/>
        <w:t>ЗОРИЛТ 1.3</w:t>
      </w:r>
    </w:p>
    <w:p w:rsidR="00873BF2" w:rsidRDefault="00873BF2" w:rsidP="00873BF2">
      <w:pPr>
        <w:spacing w:before="62" w:line="250" w:lineRule="auto"/>
        <w:ind w:left="1606" w:right="163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937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-358140</wp:posOffset>
                </wp:positionV>
                <wp:extent cx="5760085" cy="1115695"/>
                <wp:effectExtent l="4445" t="635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115695"/>
                          <a:chOff x="1417" y="-564"/>
                          <a:chExt cx="9071" cy="1757"/>
                        </a:xfrm>
                      </wpg:grpSpPr>
                      <wps:wsp>
                        <wps:cNvPr id="483" name="Freeform 432"/>
                        <wps:cNvSpPr>
                          <a:spLocks/>
                        </wps:cNvSpPr>
                        <wps:spPr bwMode="auto">
                          <a:xfrm>
                            <a:off x="1417" y="-564"/>
                            <a:ext cx="9071" cy="1757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194 -564"/>
                              <a:gd name="T3" fmla="*/ 1194 h 1757"/>
                              <a:gd name="T4" fmla="+- 0 10488 1417"/>
                              <a:gd name="T5" fmla="*/ T4 w 9071"/>
                              <a:gd name="T6" fmla="+- 0 1194 -564"/>
                              <a:gd name="T7" fmla="*/ 1194 h 1757"/>
                              <a:gd name="T8" fmla="+- 0 10488 1417"/>
                              <a:gd name="T9" fmla="*/ T8 w 9071"/>
                              <a:gd name="T10" fmla="+- 0 -564 -564"/>
                              <a:gd name="T11" fmla="*/ -564 h 1757"/>
                              <a:gd name="T12" fmla="+- 0 1417 1417"/>
                              <a:gd name="T13" fmla="*/ T12 w 9071"/>
                              <a:gd name="T14" fmla="+- 0 -564 -564"/>
                              <a:gd name="T15" fmla="*/ -564 h 1757"/>
                              <a:gd name="T16" fmla="+- 0 1417 1417"/>
                              <a:gd name="T17" fmla="*/ T16 w 9071"/>
                              <a:gd name="T18" fmla="+- 0 1194 -564"/>
                              <a:gd name="T19" fmla="*/ 119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757">
                                <a:moveTo>
                                  <a:pt x="0" y="1758"/>
                                </a:moveTo>
                                <a:lnTo>
                                  <a:pt x="9071" y="1758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20C76" id="Group 482" o:spid="_x0000_s1026" style="position:absolute;margin-left:70.85pt;margin-top:-28.2pt;width:453.55pt;height:87.85pt;z-index:-543;mso-position-horizontal-relative:page" coordorigin="1417,-564" coordsize="9071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">
                <v:shape id="Freeform 432" o:spid="_x0000_s1027" style="position:absolute;left:1417;top:-564;width:9071;height:1757;visibility:visible;mso-wrap-style:square;v-text-anchor:top" coordsize="9071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CbMQA&#10;AADcAAAADwAAAGRycy9kb3ducmV2LnhtbESPQWsCMRSE74X+h/AKvdWsWhbZGkUEoYdetB709ti8&#10;bpbdvCxJ3Kz/vhEKPQ4z8w2z3k62FyP50DpWMJ8VIIhrp1tuFJy/D28rECEia+wdk4I7Bdhunp/W&#10;WGmX+EjjKTYiQzhUqMDEOFRShtqQxTBzA3H2fpy3GLP0jdQeU4bbXi6KopQWW84LBgfaG6q7080q&#10;uKRr6nr5dTWXskv+vMR0H0ulXl+m3QeISFP8D/+1P7WC99USHmfy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wmzEAAAA3AAAAA8AAAAAAAAAAAAAAAAAmAIAAGRycy9k&#10;b3ducmV2LnhtbFBLBQYAAAAABAAEAPUAAACJAwAAAAA=&#10;" path="m,1758r9071,l9071,,,,,1758xe" fillcolor="#dde2f1" stroked="f">
                  <v:path arrowok="t" o:connecttype="custom" o:connectlocs="0,1194;9071,1194;9071,-564;0,-564;0,1194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 xml:space="preserve">Санхүүгийн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лба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т эрс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л </w:t>
      </w:r>
      <w:r>
        <w:rPr>
          <w:color w:val="284480"/>
          <w:spacing w:val="-11"/>
          <w:sz w:val="28"/>
          <w:szCs w:val="28"/>
        </w:rPr>
        <w:t>х</w:t>
      </w:r>
      <w:r>
        <w:rPr>
          <w:color w:val="284480"/>
          <w:sz w:val="28"/>
          <w:szCs w:val="28"/>
        </w:rPr>
        <w:t>урим</w:t>
      </w:r>
      <w:r>
        <w:rPr>
          <w:color w:val="284480"/>
          <w:spacing w:val="-7"/>
          <w:sz w:val="28"/>
          <w:szCs w:val="28"/>
        </w:rPr>
        <w:t>т</w:t>
      </w:r>
      <w:r>
        <w:rPr>
          <w:color w:val="284480"/>
          <w:sz w:val="28"/>
          <w:szCs w:val="28"/>
        </w:rPr>
        <w:t>ла</w:t>
      </w:r>
      <w:r>
        <w:rPr>
          <w:color w:val="284480"/>
          <w:spacing w:val="-14"/>
          <w:sz w:val="28"/>
          <w:szCs w:val="28"/>
        </w:rPr>
        <w:t>г</w:t>
      </w:r>
      <w:r>
        <w:rPr>
          <w:color w:val="284480"/>
          <w:sz w:val="28"/>
          <w:szCs w:val="28"/>
        </w:rPr>
        <w:t>да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 xml:space="preserve">аас урьдчилан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эргийл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z w:val="28"/>
          <w:szCs w:val="28"/>
        </w:rPr>
        <w:t>д чи</w:t>
      </w:r>
      <w:r>
        <w:rPr>
          <w:color w:val="284480"/>
          <w:spacing w:val="-14"/>
          <w:sz w:val="28"/>
          <w:szCs w:val="28"/>
        </w:rPr>
        <w:t>г</w:t>
      </w:r>
      <w:r>
        <w:rPr>
          <w:color w:val="284480"/>
          <w:sz w:val="28"/>
          <w:szCs w:val="28"/>
        </w:rPr>
        <w:t>лэ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эн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pacing w:val="-2"/>
          <w:sz w:val="28"/>
          <w:szCs w:val="28"/>
        </w:rPr>
        <w:t>м</w:t>
      </w:r>
      <w:r>
        <w:rPr>
          <w:color w:val="284480"/>
          <w:sz w:val="28"/>
          <w:szCs w:val="28"/>
        </w:rPr>
        <w:t>акро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pacing w:val="-2"/>
          <w:sz w:val="28"/>
          <w:szCs w:val="28"/>
        </w:rPr>
        <w:t>з</w:t>
      </w:r>
      <w:r>
        <w:rPr>
          <w:color w:val="284480"/>
          <w:spacing w:val="-7"/>
          <w:sz w:val="28"/>
          <w:szCs w:val="28"/>
        </w:rPr>
        <w:t>о</w:t>
      </w:r>
      <w:r>
        <w:rPr>
          <w:color w:val="284480"/>
          <w:sz w:val="28"/>
          <w:szCs w:val="28"/>
        </w:rPr>
        <w:t>хис</w:t>
      </w:r>
      <w:r>
        <w:rPr>
          <w:color w:val="284480"/>
          <w:spacing w:val="-4"/>
          <w:sz w:val="28"/>
          <w:szCs w:val="28"/>
        </w:rPr>
        <w:t>т</w:t>
      </w:r>
      <w:r>
        <w:rPr>
          <w:color w:val="284480"/>
          <w:sz w:val="28"/>
          <w:szCs w:val="28"/>
        </w:rPr>
        <w:t>ой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б</w:t>
      </w:r>
      <w:r>
        <w:rPr>
          <w:color w:val="284480"/>
          <w:spacing w:val="-8"/>
          <w:sz w:val="28"/>
          <w:szCs w:val="28"/>
        </w:rPr>
        <w:t>о</w:t>
      </w:r>
      <w:r>
        <w:rPr>
          <w:color w:val="284480"/>
          <w:sz w:val="28"/>
          <w:szCs w:val="28"/>
        </w:rPr>
        <w:t>длогын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>эгслүүдийг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мөнгөний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б</w:t>
      </w:r>
      <w:r>
        <w:rPr>
          <w:color w:val="284480"/>
          <w:spacing w:val="-8"/>
          <w:sz w:val="28"/>
          <w:szCs w:val="28"/>
        </w:rPr>
        <w:t>о</w:t>
      </w:r>
      <w:r>
        <w:rPr>
          <w:color w:val="284480"/>
          <w:sz w:val="28"/>
          <w:szCs w:val="28"/>
        </w:rPr>
        <w:t>дло</w:t>
      </w:r>
      <w:r>
        <w:rPr>
          <w:color w:val="284480"/>
          <w:spacing w:val="-7"/>
          <w:sz w:val="28"/>
          <w:szCs w:val="28"/>
        </w:rPr>
        <w:t>г</w:t>
      </w:r>
      <w:r>
        <w:rPr>
          <w:color w:val="284480"/>
          <w:spacing w:val="-4"/>
          <w:sz w:val="28"/>
          <w:szCs w:val="28"/>
        </w:rPr>
        <w:t>от</w:t>
      </w:r>
      <w:r>
        <w:rPr>
          <w:color w:val="284480"/>
          <w:sz w:val="28"/>
          <w:szCs w:val="28"/>
        </w:rPr>
        <w:t xml:space="preserve">ой </w:t>
      </w:r>
      <w:r>
        <w:rPr>
          <w:color w:val="284480"/>
          <w:spacing w:val="-11"/>
          <w:sz w:val="28"/>
          <w:szCs w:val="28"/>
        </w:rPr>
        <w:t>х</w:t>
      </w:r>
      <w:r>
        <w:rPr>
          <w:color w:val="284480"/>
          <w:spacing w:val="7"/>
          <w:sz w:val="28"/>
          <w:szCs w:val="28"/>
        </w:rPr>
        <w:t>о</w:t>
      </w:r>
      <w:r>
        <w:rPr>
          <w:color w:val="284480"/>
          <w:sz w:val="28"/>
          <w:szCs w:val="28"/>
        </w:rPr>
        <w:t>слу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 xml:space="preserve">лан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>эгжүүлнэ.</w:t>
      </w:r>
    </w:p>
    <w:p w:rsidR="00873BF2" w:rsidRDefault="00873BF2" w:rsidP="00873BF2">
      <w:pPr>
        <w:spacing w:before="14" w:line="260" w:lineRule="exact"/>
        <w:rPr>
          <w:sz w:val="26"/>
          <w:szCs w:val="26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68" w:line="360" w:lineRule="exact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аас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өсөлтийг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амьдр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байлга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угацааг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байна. Энэ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системийн  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</w:p>
    <w:p w:rsidR="00873BF2" w:rsidRDefault="00873BF2" w:rsidP="00873BF2">
      <w:pPr>
        <w:spacing w:before="24"/>
        <w:ind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2009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өсөлт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0.8%</w:t>
      </w:r>
    </w:p>
    <w:p w:rsidR="00873BF2" w:rsidRDefault="00873BF2" w:rsidP="00873BF2">
      <w:pPr>
        <w:spacing w:before="38"/>
        <w:ind w:right="1375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2010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21.6%,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>1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</w:p>
    <w:p w:rsidR="00873BF2" w:rsidRDefault="00873BF2" w:rsidP="00873BF2">
      <w:pPr>
        <w:spacing w:before="38" w:line="268" w:lineRule="auto"/>
        <w:ind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73.4%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дац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Харин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2015 онд жилийн 220.3%, 2016 онд 4.9%- иар н</w:t>
      </w:r>
      <w:r>
        <w:rPr>
          <w:color w:val="363435"/>
          <w:spacing w:val="-3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904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чанаргүй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2015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</w:p>
    <w:p w:rsidR="00873BF2" w:rsidRDefault="00873BF2" w:rsidP="00873BF2">
      <w:pPr>
        <w:spacing w:before="1"/>
        <w:ind w:right="1376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31.8%,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27.4%-иар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</w:p>
    <w:p w:rsidR="00873BF2" w:rsidRDefault="00873BF2" w:rsidP="00873BF2">
      <w:pPr>
        <w:spacing w:before="38"/>
        <w:ind w:right="2522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1.1 их наяд төгрөгт 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spacing w:line="250" w:lineRule="auto"/>
        <w:ind w:right="2179"/>
        <w:rPr>
          <w:sz w:val="24"/>
          <w:szCs w:val="24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b/>
          <w:color w:val="284480"/>
          <w:sz w:val="24"/>
          <w:szCs w:val="24"/>
        </w:rPr>
        <w:t>Зураг 3. Хөрөнгийн урсг</w:t>
      </w:r>
      <w:r>
        <w:rPr>
          <w:b/>
          <w:color w:val="284480"/>
          <w:spacing w:val="2"/>
          <w:sz w:val="24"/>
          <w:szCs w:val="24"/>
        </w:rPr>
        <w:t>а</w:t>
      </w:r>
      <w:r>
        <w:rPr>
          <w:b/>
          <w:color w:val="284480"/>
          <w:sz w:val="24"/>
          <w:szCs w:val="24"/>
        </w:rPr>
        <w:t xml:space="preserve">л </w:t>
      </w:r>
      <w:r>
        <w:rPr>
          <w:b/>
          <w:color w:val="284480"/>
          <w:spacing w:val="-3"/>
          <w:sz w:val="24"/>
          <w:szCs w:val="24"/>
        </w:rPr>
        <w:t>бо</w:t>
      </w:r>
      <w:r>
        <w:rPr>
          <w:b/>
          <w:color w:val="284480"/>
          <w:sz w:val="24"/>
          <w:szCs w:val="24"/>
        </w:rPr>
        <w:t>лон зэ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>лийн өө</w:t>
      </w:r>
      <w:r>
        <w:rPr>
          <w:b/>
          <w:color w:val="284480"/>
          <w:spacing w:val="-6"/>
          <w:sz w:val="24"/>
          <w:szCs w:val="24"/>
        </w:rPr>
        <w:t>р</w:t>
      </w:r>
      <w:r>
        <w:rPr>
          <w:b/>
          <w:color w:val="284480"/>
          <w:sz w:val="24"/>
          <w:szCs w:val="24"/>
        </w:rPr>
        <w:t>члөлт /</w:t>
      </w:r>
      <w:r>
        <w:rPr>
          <w:color w:val="284480"/>
          <w:spacing w:val="6"/>
          <w:sz w:val="24"/>
          <w:szCs w:val="24"/>
        </w:rPr>
        <w:t>т</w:t>
      </w:r>
      <w:r>
        <w:rPr>
          <w:color w:val="284480"/>
          <w:sz w:val="24"/>
          <w:szCs w:val="24"/>
        </w:rPr>
        <w:t>эр</w:t>
      </w:r>
      <w:r>
        <w:rPr>
          <w:color w:val="284480"/>
          <w:spacing w:val="-9"/>
          <w:sz w:val="24"/>
          <w:szCs w:val="24"/>
        </w:rPr>
        <w:t>б</w:t>
      </w:r>
      <w:r>
        <w:rPr>
          <w:color w:val="284480"/>
          <w:spacing w:val="-3"/>
          <w:sz w:val="24"/>
          <w:szCs w:val="24"/>
        </w:rPr>
        <w:t>у</w:t>
      </w:r>
      <w:r>
        <w:rPr>
          <w:color w:val="284480"/>
          <w:sz w:val="24"/>
          <w:szCs w:val="24"/>
        </w:rPr>
        <w:t>м төгрөг</w:t>
      </w:r>
      <w:r>
        <w:rPr>
          <w:b/>
          <w:color w:val="284480"/>
          <w:sz w:val="24"/>
          <w:szCs w:val="24"/>
        </w:rPr>
        <w:t>/</w:t>
      </w:r>
    </w:p>
    <w:p w:rsidR="00873BF2" w:rsidRDefault="00873BF2" w:rsidP="00873BF2">
      <w:pPr>
        <w:spacing w:before="26" w:line="268" w:lineRule="auto"/>
        <w:ind w:left="1417" w:right="-48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ай.</w:t>
      </w:r>
    </w:p>
    <w:p w:rsidR="00873BF2" w:rsidRDefault="00873BF2" w:rsidP="00873BF2">
      <w:pPr>
        <w:spacing w:before="88" w:line="360" w:lineRule="exact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Санхүүгийн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ангахгүйгээр  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мжгүй 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дгийг 1997 оны Азийн хямр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2009 оны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лхийн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адаадын 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үнийн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</w:p>
    <w:p w:rsidR="00873BF2" w:rsidRDefault="00873BF2" w:rsidP="00873BF2">
      <w:pPr>
        <w:spacing w:line="180" w:lineRule="exact"/>
        <w:rPr>
          <w:sz w:val="18"/>
          <w:szCs w:val="18"/>
        </w:rPr>
      </w:pPr>
      <w:r>
        <w:br w:type="column"/>
      </w:r>
    </w:p>
    <w:p w:rsidR="00873BF2" w:rsidRDefault="00873BF2" w:rsidP="00873BF2">
      <w:pPr>
        <w:ind w:left="-34" w:right="12"/>
        <w:jc w:val="center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963" behindDoc="1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80010</wp:posOffset>
                </wp:positionV>
                <wp:extent cx="344805" cy="19685"/>
                <wp:effectExtent l="6350" t="8255" r="1270" b="635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19685"/>
                          <a:chOff x="6805" y="126"/>
                          <a:chExt cx="543" cy="31"/>
                        </a:xfrm>
                      </wpg:grpSpPr>
                      <wps:wsp>
                        <wps:cNvPr id="481" name="Freeform 577"/>
                        <wps:cNvSpPr>
                          <a:spLocks/>
                        </wps:cNvSpPr>
                        <wps:spPr bwMode="auto">
                          <a:xfrm>
                            <a:off x="6805" y="126"/>
                            <a:ext cx="543" cy="31"/>
                          </a:xfrm>
                          <a:custGeom>
                            <a:avLst/>
                            <a:gdLst>
                              <a:gd name="T0" fmla="+- 0 6819 6805"/>
                              <a:gd name="T1" fmla="*/ T0 w 543"/>
                              <a:gd name="T2" fmla="+- 0 126 126"/>
                              <a:gd name="T3" fmla="*/ 126 h 31"/>
                              <a:gd name="T4" fmla="+- 0 6812 6805"/>
                              <a:gd name="T5" fmla="*/ T4 w 543"/>
                              <a:gd name="T6" fmla="+- 0 126 126"/>
                              <a:gd name="T7" fmla="*/ 126 h 31"/>
                              <a:gd name="T8" fmla="+- 0 6805 6805"/>
                              <a:gd name="T9" fmla="*/ T8 w 543"/>
                              <a:gd name="T10" fmla="+- 0 134 126"/>
                              <a:gd name="T11" fmla="*/ 134 h 31"/>
                              <a:gd name="T12" fmla="+- 0 6805 6805"/>
                              <a:gd name="T13" fmla="*/ T12 w 543"/>
                              <a:gd name="T14" fmla="+- 0 150 126"/>
                              <a:gd name="T15" fmla="*/ 150 h 31"/>
                              <a:gd name="T16" fmla="+- 0 6812 6805"/>
                              <a:gd name="T17" fmla="*/ T16 w 543"/>
                              <a:gd name="T18" fmla="+- 0 157 126"/>
                              <a:gd name="T19" fmla="*/ 157 h 31"/>
                              <a:gd name="T20" fmla="+- 0 7341 6805"/>
                              <a:gd name="T21" fmla="*/ T20 w 543"/>
                              <a:gd name="T22" fmla="+- 0 157 126"/>
                              <a:gd name="T23" fmla="*/ 157 h 31"/>
                              <a:gd name="T24" fmla="+- 0 7348 6805"/>
                              <a:gd name="T25" fmla="*/ T24 w 543"/>
                              <a:gd name="T26" fmla="+- 0 150 126"/>
                              <a:gd name="T27" fmla="*/ 150 h 31"/>
                              <a:gd name="T28" fmla="+- 0 7348 6805"/>
                              <a:gd name="T29" fmla="*/ T28 w 543"/>
                              <a:gd name="T30" fmla="+- 0 134 126"/>
                              <a:gd name="T31" fmla="*/ 134 h 31"/>
                              <a:gd name="T32" fmla="+- 0 7341 6805"/>
                              <a:gd name="T33" fmla="*/ T32 w 543"/>
                              <a:gd name="T34" fmla="+- 0 126 126"/>
                              <a:gd name="T35" fmla="*/ 126 h 31"/>
                              <a:gd name="T36" fmla="+- 0 6819 6805"/>
                              <a:gd name="T37" fmla="*/ T36 w 543"/>
                              <a:gd name="T38" fmla="+- 0 126 126"/>
                              <a:gd name="T39" fmla="*/ 12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3" h="31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536" y="31"/>
                                </a:lnTo>
                                <a:lnTo>
                                  <a:pt x="543" y="24"/>
                                </a:lnTo>
                                <a:lnTo>
                                  <a:pt x="543" y="8"/>
                                </a:lnTo>
                                <a:lnTo>
                                  <a:pt x="536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105C4" id="Group 480" o:spid="_x0000_s1026" style="position:absolute;margin-left:340.25pt;margin-top:6.3pt;width:27.15pt;height:1.55pt;z-index:-517;mso-position-horizontal-relative:page" coordorigin="6805,126" coordsize="54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">
                <v:shape id="Freeform 577" o:spid="_x0000_s1027" style="position:absolute;left:6805;top:126;width:543;height:31;visibility:visible;mso-wrap-style:square;v-text-anchor:top" coordsize="5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BYMcA&#10;AADcAAAADwAAAGRycy9kb3ducmV2LnhtbESPQWvCQBSE74L/YXlCL6KbiISQuooELR5KoTZIj8/s&#10;Mwlm34bsqml/fbdQ6HGYmW+Y1WYwrbhT7xrLCuJ5BIK4tLrhSkHxsZ+lIJxH1thaJgVf5GCzHo9W&#10;mGn74He6H30lAoRdhgpq77tMSlfWZNDNbUccvIvtDfog+0rqHh8Bblq5iKJEGmw4LNTYUV5TeT3e&#10;jILT92ua3BZFe94lb1NZ5IeX5HOp1NNk2D6D8DT4//Bf+6AVLNMY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jQWDHAAAA3AAAAA8AAAAAAAAAAAAAAAAAmAIAAGRy&#10;cy9kb3ducmV2LnhtbFBLBQYAAAAABAAEAPUAAACMAwAAAAA=&#10;" path="m14,l7,,,8,,24r7,7l536,31r7,-7l543,8,536,,14,xe" fillcolor="#8496af" stroked="f">
                  <v:path arrowok="t" o:connecttype="custom" o:connectlocs="14,126;7,126;0,134;0,150;7,157;536,157;543,150;543,134;536,126;14,126" o:connectangles="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w w:val="101"/>
          <w:sz w:val="18"/>
          <w:szCs w:val="18"/>
        </w:rPr>
        <w:t>2,500</w:t>
      </w:r>
    </w:p>
    <w:p w:rsidR="00873BF2" w:rsidRDefault="00873BF2" w:rsidP="00873BF2">
      <w:pPr>
        <w:spacing w:before="17" w:line="200" w:lineRule="exact"/>
      </w:pPr>
    </w:p>
    <w:p w:rsidR="00873BF2" w:rsidRDefault="00873BF2" w:rsidP="00873BF2">
      <w:pPr>
        <w:ind w:left="-34" w:right="12"/>
        <w:jc w:val="center"/>
        <w:rPr>
          <w:sz w:val="18"/>
          <w:szCs w:val="18"/>
        </w:rPr>
      </w:pPr>
      <w:r>
        <w:rPr>
          <w:color w:val="585858"/>
          <w:w w:val="101"/>
          <w:sz w:val="18"/>
          <w:szCs w:val="18"/>
        </w:rPr>
        <w:t>2,000</w:t>
      </w:r>
    </w:p>
    <w:p w:rsidR="00873BF2" w:rsidRDefault="00873BF2" w:rsidP="00873BF2">
      <w:pPr>
        <w:spacing w:before="17" w:line="200" w:lineRule="exact"/>
      </w:pPr>
    </w:p>
    <w:p w:rsidR="00873BF2" w:rsidRDefault="00873BF2" w:rsidP="00873BF2">
      <w:pPr>
        <w:ind w:left="-34" w:right="12"/>
        <w:jc w:val="center"/>
        <w:rPr>
          <w:sz w:val="18"/>
          <w:szCs w:val="18"/>
        </w:rPr>
      </w:pPr>
      <w:r>
        <w:rPr>
          <w:color w:val="585858"/>
          <w:w w:val="101"/>
          <w:sz w:val="18"/>
          <w:szCs w:val="18"/>
        </w:rPr>
        <w:t>1,500</w:t>
      </w:r>
    </w:p>
    <w:p w:rsidR="00873BF2" w:rsidRDefault="00873BF2" w:rsidP="00873BF2">
      <w:pPr>
        <w:spacing w:before="17" w:line="200" w:lineRule="exact"/>
      </w:pPr>
    </w:p>
    <w:p w:rsidR="00873BF2" w:rsidRDefault="00873BF2" w:rsidP="00873BF2">
      <w:pPr>
        <w:ind w:left="-34" w:right="12"/>
        <w:jc w:val="center"/>
        <w:rPr>
          <w:sz w:val="18"/>
          <w:szCs w:val="18"/>
        </w:rPr>
      </w:pPr>
      <w:r>
        <w:rPr>
          <w:color w:val="585858"/>
          <w:w w:val="101"/>
          <w:sz w:val="18"/>
          <w:szCs w:val="18"/>
        </w:rPr>
        <w:t>1,000</w:t>
      </w:r>
    </w:p>
    <w:p w:rsidR="00873BF2" w:rsidRDefault="00873BF2" w:rsidP="00873BF2">
      <w:pPr>
        <w:spacing w:before="17" w:line="200" w:lineRule="exact"/>
      </w:pPr>
    </w:p>
    <w:p w:rsidR="00873BF2" w:rsidRDefault="00873BF2" w:rsidP="00873BF2">
      <w:pPr>
        <w:ind w:left="104" w:right="10"/>
        <w:jc w:val="center"/>
        <w:rPr>
          <w:sz w:val="18"/>
          <w:szCs w:val="18"/>
        </w:rPr>
      </w:pPr>
      <w:r>
        <w:rPr>
          <w:color w:val="585858"/>
          <w:w w:val="101"/>
          <w:sz w:val="18"/>
          <w:szCs w:val="18"/>
        </w:rPr>
        <w:t>500</w:t>
      </w:r>
    </w:p>
    <w:p w:rsidR="00873BF2" w:rsidRDefault="00873BF2" w:rsidP="00873BF2">
      <w:pPr>
        <w:spacing w:before="17" w:line="200" w:lineRule="exact"/>
      </w:pPr>
    </w:p>
    <w:p w:rsidR="00873BF2" w:rsidRDefault="00873BF2" w:rsidP="00873BF2">
      <w:pPr>
        <w:spacing w:line="490" w:lineRule="auto"/>
        <w:ind w:left="61" w:right="-31" w:firstLine="291"/>
        <w:rPr>
          <w:sz w:val="18"/>
          <w:szCs w:val="18"/>
        </w:rPr>
      </w:pPr>
      <w:r>
        <w:rPr>
          <w:color w:val="585858"/>
          <w:w w:val="101"/>
          <w:sz w:val="18"/>
          <w:szCs w:val="18"/>
        </w:rPr>
        <w:t xml:space="preserve">- </w:t>
      </w:r>
      <w:r>
        <w:rPr>
          <w:color w:val="585858"/>
          <w:spacing w:val="-1"/>
          <w:w w:val="101"/>
          <w:sz w:val="18"/>
          <w:szCs w:val="18"/>
        </w:rPr>
        <w:t>(</w:t>
      </w:r>
      <w:r>
        <w:rPr>
          <w:color w:val="585858"/>
          <w:w w:val="101"/>
          <w:sz w:val="18"/>
          <w:szCs w:val="18"/>
        </w:rPr>
        <w:t>500)</w:t>
      </w:r>
    </w:p>
    <w:p w:rsidR="00873BF2" w:rsidRDefault="00873BF2" w:rsidP="00873BF2">
      <w:pPr>
        <w:spacing w:before="11" w:line="220" w:lineRule="exact"/>
        <w:rPr>
          <w:sz w:val="22"/>
          <w:szCs w:val="22"/>
        </w:rPr>
      </w:pPr>
      <w:r>
        <w:br w:type="column"/>
      </w:r>
    </w:p>
    <w:p w:rsidR="00873BF2" w:rsidRDefault="00873BF2" w:rsidP="00873BF2">
      <w:pPr>
        <w:spacing w:line="286" w:lineRule="auto"/>
        <w:ind w:left="728" w:right="1745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950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144145</wp:posOffset>
                </wp:positionV>
                <wp:extent cx="2308225" cy="1570990"/>
                <wp:effectExtent l="9525" t="0" r="6350" b="635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570990"/>
                          <a:chOff x="6765" y="227"/>
                          <a:chExt cx="3635" cy="2474"/>
                        </a:xfrm>
                      </wpg:grpSpPr>
                      <wps:wsp>
                        <wps:cNvPr id="338" name="Freeform 434"/>
                        <wps:cNvSpPr>
                          <a:spLocks/>
                        </wps:cNvSpPr>
                        <wps:spPr bwMode="auto">
                          <a:xfrm>
                            <a:off x="6773" y="2178"/>
                            <a:ext cx="3619" cy="0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3619"/>
                              <a:gd name="T2" fmla="+- 0 10392 6773"/>
                              <a:gd name="T3" fmla="*/ T2 w 3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19">
                                <a:moveTo>
                                  <a:pt x="0" y="0"/>
                                </a:moveTo>
                                <a:lnTo>
                                  <a:pt x="3619" y="0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435"/>
                        <wps:cNvSpPr>
                          <a:spLocks/>
                        </wps:cNvSpPr>
                        <wps:spPr bwMode="auto">
                          <a:xfrm>
                            <a:off x="6773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436"/>
                        <wps:cNvSpPr>
                          <a:spLocks/>
                        </wps:cNvSpPr>
                        <wps:spPr bwMode="auto">
                          <a:xfrm>
                            <a:off x="7154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437"/>
                        <wps:cNvSpPr>
                          <a:spLocks/>
                        </wps:cNvSpPr>
                        <wps:spPr bwMode="auto">
                          <a:xfrm>
                            <a:off x="7535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438"/>
                        <wps:cNvSpPr>
                          <a:spLocks/>
                        </wps:cNvSpPr>
                        <wps:spPr bwMode="auto">
                          <a:xfrm>
                            <a:off x="7916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439"/>
                        <wps:cNvSpPr>
                          <a:spLocks/>
                        </wps:cNvSpPr>
                        <wps:spPr bwMode="auto">
                          <a:xfrm>
                            <a:off x="8297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440"/>
                        <wps:cNvSpPr>
                          <a:spLocks/>
                        </wps:cNvSpPr>
                        <wps:spPr bwMode="auto">
                          <a:xfrm>
                            <a:off x="8677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441"/>
                        <wps:cNvSpPr>
                          <a:spLocks/>
                        </wps:cNvSpPr>
                        <wps:spPr bwMode="auto">
                          <a:xfrm>
                            <a:off x="9058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442"/>
                        <wps:cNvSpPr>
                          <a:spLocks/>
                        </wps:cNvSpPr>
                        <wps:spPr bwMode="auto">
                          <a:xfrm>
                            <a:off x="9439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443"/>
                        <wps:cNvSpPr>
                          <a:spLocks/>
                        </wps:cNvSpPr>
                        <wps:spPr bwMode="auto">
                          <a:xfrm>
                            <a:off x="9820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444"/>
                        <wps:cNvSpPr>
                          <a:spLocks/>
                        </wps:cNvSpPr>
                        <wps:spPr bwMode="auto">
                          <a:xfrm>
                            <a:off x="10201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45"/>
                        <wps:cNvSpPr>
                          <a:spLocks/>
                        </wps:cNvSpPr>
                        <wps:spPr bwMode="auto">
                          <a:xfrm>
                            <a:off x="6773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46"/>
                        <wps:cNvSpPr>
                          <a:spLocks/>
                        </wps:cNvSpPr>
                        <wps:spPr bwMode="auto">
                          <a:xfrm>
                            <a:off x="7154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47"/>
                        <wps:cNvSpPr>
                          <a:spLocks/>
                        </wps:cNvSpPr>
                        <wps:spPr bwMode="auto">
                          <a:xfrm>
                            <a:off x="7535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48"/>
                        <wps:cNvSpPr>
                          <a:spLocks/>
                        </wps:cNvSpPr>
                        <wps:spPr bwMode="auto">
                          <a:xfrm>
                            <a:off x="7916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49"/>
                        <wps:cNvSpPr>
                          <a:spLocks/>
                        </wps:cNvSpPr>
                        <wps:spPr bwMode="auto">
                          <a:xfrm>
                            <a:off x="8297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50"/>
                        <wps:cNvSpPr>
                          <a:spLocks/>
                        </wps:cNvSpPr>
                        <wps:spPr bwMode="auto">
                          <a:xfrm>
                            <a:off x="8677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51"/>
                        <wps:cNvSpPr>
                          <a:spLocks/>
                        </wps:cNvSpPr>
                        <wps:spPr bwMode="auto">
                          <a:xfrm>
                            <a:off x="9058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52"/>
                        <wps:cNvSpPr>
                          <a:spLocks/>
                        </wps:cNvSpPr>
                        <wps:spPr bwMode="auto">
                          <a:xfrm>
                            <a:off x="9439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53"/>
                        <wps:cNvSpPr>
                          <a:spLocks/>
                        </wps:cNvSpPr>
                        <wps:spPr bwMode="auto">
                          <a:xfrm>
                            <a:off x="9820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54"/>
                        <wps:cNvSpPr>
                          <a:spLocks/>
                        </wps:cNvSpPr>
                        <wps:spPr bwMode="auto">
                          <a:xfrm>
                            <a:off x="10201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55"/>
                        <wps:cNvSpPr>
                          <a:spLocks/>
                        </wps:cNvSpPr>
                        <wps:spPr bwMode="auto">
                          <a:xfrm>
                            <a:off x="10392" y="2178"/>
                            <a:ext cx="0" cy="258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2178 h 258"/>
                              <a:gd name="T2" fmla="+- 0 2436 2178"/>
                              <a:gd name="T3" fmla="*/ 243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8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56"/>
                        <wps:cNvSpPr>
                          <a:spLocks/>
                        </wps:cNvSpPr>
                        <wps:spPr bwMode="auto">
                          <a:xfrm>
                            <a:off x="10392" y="2436"/>
                            <a:ext cx="0" cy="258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2436 h 258"/>
                              <a:gd name="T2" fmla="+- 0 2693 2436"/>
                              <a:gd name="T3" fmla="*/ 2693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57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8615 6803"/>
                              <a:gd name="T1" fmla="*/ T0 w 3558"/>
                              <a:gd name="T2" fmla="+- 0 254 237"/>
                              <a:gd name="T3" fmla="*/ 254 h 2097"/>
                              <a:gd name="T4" fmla="+- 0 8617 6803"/>
                              <a:gd name="T5" fmla="*/ T4 w 3558"/>
                              <a:gd name="T6" fmla="+- 0 242 237"/>
                              <a:gd name="T7" fmla="*/ 242 h 2097"/>
                              <a:gd name="T8" fmla="+- 0 8645 6803"/>
                              <a:gd name="T9" fmla="*/ T8 w 3558"/>
                              <a:gd name="T10" fmla="+- 0 257 237"/>
                              <a:gd name="T11" fmla="*/ 257 h 2097"/>
                              <a:gd name="T12" fmla="+- 0 8622 6803"/>
                              <a:gd name="T13" fmla="*/ T12 w 3558"/>
                              <a:gd name="T14" fmla="+- 0 366 237"/>
                              <a:gd name="T15" fmla="*/ 366 h 2097"/>
                              <a:gd name="T16" fmla="+- 0 8550 6803"/>
                              <a:gd name="T17" fmla="*/ T16 w 3558"/>
                              <a:gd name="T18" fmla="+- 0 708 237"/>
                              <a:gd name="T19" fmla="*/ 708 h 2097"/>
                              <a:gd name="T20" fmla="+- 0 8455 6803"/>
                              <a:gd name="T21" fmla="*/ T20 w 3558"/>
                              <a:gd name="T22" fmla="+- 0 1208 237"/>
                              <a:gd name="T23" fmla="*/ 1208 h 2097"/>
                              <a:gd name="T24" fmla="+- 0 8425 6803"/>
                              <a:gd name="T25" fmla="*/ T24 w 3558"/>
                              <a:gd name="T26" fmla="+- 0 1209 237"/>
                              <a:gd name="T27" fmla="*/ 1209 h 2097"/>
                              <a:gd name="T28" fmla="+- 0 8425 6803"/>
                              <a:gd name="T29" fmla="*/ T28 w 3558"/>
                              <a:gd name="T30" fmla="+- 0 1216 237"/>
                              <a:gd name="T31" fmla="*/ 1216 h 2097"/>
                              <a:gd name="T32" fmla="+- 0 8336 6803"/>
                              <a:gd name="T33" fmla="*/ T32 w 3558"/>
                              <a:gd name="T34" fmla="+- 0 900 237"/>
                              <a:gd name="T35" fmla="*/ 900 h 2097"/>
                              <a:gd name="T36" fmla="+- 0 8330 6803"/>
                              <a:gd name="T37" fmla="*/ T36 w 3558"/>
                              <a:gd name="T38" fmla="+- 0 880 237"/>
                              <a:gd name="T39" fmla="*/ 880 h 2097"/>
                              <a:gd name="T40" fmla="+- 0 8353 6803"/>
                              <a:gd name="T41" fmla="*/ T40 w 3558"/>
                              <a:gd name="T42" fmla="+- 0 888 237"/>
                              <a:gd name="T43" fmla="*/ 888 h 2097"/>
                              <a:gd name="T44" fmla="+- 0 8330 6803"/>
                              <a:gd name="T45" fmla="*/ T44 w 3558"/>
                              <a:gd name="T46" fmla="+- 0 880 237"/>
                              <a:gd name="T47" fmla="*/ 880 h 2097"/>
                              <a:gd name="T48" fmla="+- 0 8336 6803"/>
                              <a:gd name="T49" fmla="*/ T48 w 3558"/>
                              <a:gd name="T50" fmla="+- 0 864 237"/>
                              <a:gd name="T51" fmla="*/ 864 h 2097"/>
                              <a:gd name="T52" fmla="+- 0 8340 6803"/>
                              <a:gd name="T53" fmla="*/ T52 w 3558"/>
                              <a:gd name="T54" fmla="+- 0 860 237"/>
                              <a:gd name="T55" fmla="*/ 860 h 2097"/>
                              <a:gd name="T56" fmla="+- 0 8345 6803"/>
                              <a:gd name="T57" fmla="*/ T56 w 3558"/>
                              <a:gd name="T58" fmla="+- 0 860 237"/>
                              <a:gd name="T59" fmla="*/ 860 h 2097"/>
                              <a:gd name="T60" fmla="+- 0 8350 6803"/>
                              <a:gd name="T61" fmla="*/ T60 w 3558"/>
                              <a:gd name="T62" fmla="+- 0 861 237"/>
                              <a:gd name="T63" fmla="*/ 861 h 2097"/>
                              <a:gd name="T64" fmla="+- 0 8355 6803"/>
                              <a:gd name="T65" fmla="*/ T64 w 3558"/>
                              <a:gd name="T66" fmla="+- 0 864 237"/>
                              <a:gd name="T67" fmla="*/ 864 h 2097"/>
                              <a:gd name="T68" fmla="+- 0 8358 6803"/>
                              <a:gd name="T69" fmla="*/ T68 w 3558"/>
                              <a:gd name="T70" fmla="+- 0 867 237"/>
                              <a:gd name="T71" fmla="*/ 867 h 2097"/>
                              <a:gd name="T72" fmla="+- 0 8359 6803"/>
                              <a:gd name="T73" fmla="*/ T72 w 3558"/>
                              <a:gd name="T74" fmla="+- 0 872 237"/>
                              <a:gd name="T75" fmla="*/ 872 h 2097"/>
                              <a:gd name="T76" fmla="+- 0 8437 6803"/>
                              <a:gd name="T77" fmla="*/ T76 w 3558"/>
                              <a:gd name="T78" fmla="+- 0 1147 237"/>
                              <a:gd name="T79" fmla="*/ 1147 h 2097"/>
                              <a:gd name="T80" fmla="+- 0 8521 6803"/>
                              <a:gd name="T81" fmla="*/ T80 w 3558"/>
                              <a:gd name="T82" fmla="+- 0 703 237"/>
                              <a:gd name="T83" fmla="*/ 703 h 2097"/>
                              <a:gd name="T84" fmla="+- 0 8615 6803"/>
                              <a:gd name="T85" fmla="*/ T84 w 3558"/>
                              <a:gd name="T86" fmla="+- 0 255 237"/>
                              <a:gd name="T87" fmla="*/ 255 h 2097"/>
                              <a:gd name="T88" fmla="+- 0 8615 6803"/>
                              <a:gd name="T89" fmla="*/ T88 w 3558"/>
                              <a:gd name="T90" fmla="+- 0 254 237"/>
                              <a:gd name="T91" fmla="*/ 254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812" y="17"/>
                                </a:moveTo>
                                <a:lnTo>
                                  <a:pt x="1814" y="5"/>
                                </a:lnTo>
                                <a:lnTo>
                                  <a:pt x="1842" y="20"/>
                                </a:lnTo>
                                <a:lnTo>
                                  <a:pt x="1819" y="129"/>
                                </a:lnTo>
                                <a:lnTo>
                                  <a:pt x="1747" y="471"/>
                                </a:lnTo>
                                <a:lnTo>
                                  <a:pt x="1652" y="971"/>
                                </a:lnTo>
                                <a:lnTo>
                                  <a:pt x="1622" y="972"/>
                                </a:lnTo>
                                <a:lnTo>
                                  <a:pt x="1622" y="979"/>
                                </a:lnTo>
                                <a:lnTo>
                                  <a:pt x="1533" y="663"/>
                                </a:lnTo>
                                <a:lnTo>
                                  <a:pt x="1527" y="643"/>
                                </a:lnTo>
                                <a:lnTo>
                                  <a:pt x="1550" y="651"/>
                                </a:lnTo>
                                <a:lnTo>
                                  <a:pt x="1527" y="643"/>
                                </a:lnTo>
                                <a:lnTo>
                                  <a:pt x="1533" y="627"/>
                                </a:lnTo>
                                <a:lnTo>
                                  <a:pt x="1537" y="623"/>
                                </a:lnTo>
                                <a:lnTo>
                                  <a:pt x="1542" y="623"/>
                                </a:lnTo>
                                <a:lnTo>
                                  <a:pt x="1547" y="624"/>
                                </a:lnTo>
                                <a:lnTo>
                                  <a:pt x="1552" y="627"/>
                                </a:lnTo>
                                <a:lnTo>
                                  <a:pt x="1555" y="630"/>
                                </a:lnTo>
                                <a:lnTo>
                                  <a:pt x="1556" y="635"/>
                                </a:lnTo>
                                <a:lnTo>
                                  <a:pt x="1634" y="910"/>
                                </a:lnTo>
                                <a:lnTo>
                                  <a:pt x="1718" y="466"/>
                                </a:lnTo>
                                <a:lnTo>
                                  <a:pt x="1812" y="18"/>
                                </a:lnTo>
                                <a:lnTo>
                                  <a:pt x="181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58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955 6803"/>
                              <a:gd name="T1" fmla="*/ T0 w 3558"/>
                              <a:gd name="T2" fmla="+- 0 1936 237"/>
                              <a:gd name="T3" fmla="*/ 1936 h 2097"/>
                              <a:gd name="T4" fmla="+- 0 9949 6803"/>
                              <a:gd name="T5" fmla="*/ T4 w 3558"/>
                              <a:gd name="T6" fmla="+- 0 1925 237"/>
                              <a:gd name="T7" fmla="*/ 1925 h 2097"/>
                              <a:gd name="T8" fmla="+- 0 9873 6803"/>
                              <a:gd name="T9" fmla="*/ T8 w 3558"/>
                              <a:gd name="T10" fmla="+- 0 1952 237"/>
                              <a:gd name="T11" fmla="*/ 1952 h 2097"/>
                              <a:gd name="T12" fmla="+- 0 9955 6803"/>
                              <a:gd name="T13" fmla="*/ T12 w 3558"/>
                              <a:gd name="T14" fmla="+- 0 1936 237"/>
                              <a:gd name="T15" fmla="*/ 1936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3152" y="1699"/>
                                </a:moveTo>
                                <a:lnTo>
                                  <a:pt x="3146" y="1688"/>
                                </a:lnTo>
                                <a:lnTo>
                                  <a:pt x="3070" y="1715"/>
                                </a:lnTo>
                                <a:lnTo>
                                  <a:pt x="3152" y="1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59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186 6803"/>
                              <a:gd name="T1" fmla="*/ T0 w 3558"/>
                              <a:gd name="T2" fmla="+- 0 2321 237"/>
                              <a:gd name="T3" fmla="*/ 2321 h 2097"/>
                              <a:gd name="T4" fmla="+- 0 9092 6803"/>
                              <a:gd name="T5" fmla="*/ T4 w 3558"/>
                              <a:gd name="T6" fmla="+- 0 1743 237"/>
                              <a:gd name="T7" fmla="*/ 1743 h 2097"/>
                              <a:gd name="T8" fmla="+- 0 9091 6803"/>
                              <a:gd name="T9" fmla="*/ T8 w 3558"/>
                              <a:gd name="T10" fmla="+- 0 1741 237"/>
                              <a:gd name="T11" fmla="*/ 1741 h 2097"/>
                              <a:gd name="T12" fmla="+- 0 9186 6803"/>
                              <a:gd name="T13" fmla="*/ T12 w 3558"/>
                              <a:gd name="T14" fmla="+- 0 2321 237"/>
                              <a:gd name="T15" fmla="*/ 2321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383" y="2084"/>
                                </a:moveTo>
                                <a:lnTo>
                                  <a:pt x="2289" y="1506"/>
                                </a:lnTo>
                                <a:lnTo>
                                  <a:pt x="2288" y="1504"/>
                                </a:lnTo>
                                <a:lnTo>
                                  <a:pt x="2383" y="2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60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091 6803"/>
                              <a:gd name="T1" fmla="*/ T0 w 3558"/>
                              <a:gd name="T2" fmla="+- 0 1739 237"/>
                              <a:gd name="T3" fmla="*/ 1739 h 2097"/>
                              <a:gd name="T4" fmla="+- 0 9119 6803"/>
                              <a:gd name="T5" fmla="*/ T4 w 3558"/>
                              <a:gd name="T6" fmla="+- 0 1731 237"/>
                              <a:gd name="T7" fmla="*/ 1731 h 2097"/>
                              <a:gd name="T8" fmla="+- 0 9024 6803"/>
                              <a:gd name="T9" fmla="*/ T8 w 3558"/>
                              <a:gd name="T10" fmla="+- 0 1529 237"/>
                              <a:gd name="T11" fmla="*/ 1529 h 2097"/>
                              <a:gd name="T12" fmla="+- 0 9091 6803"/>
                              <a:gd name="T13" fmla="*/ T12 w 3558"/>
                              <a:gd name="T14" fmla="+- 0 1739 237"/>
                              <a:gd name="T15" fmla="*/ 1739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288" y="1502"/>
                                </a:moveTo>
                                <a:lnTo>
                                  <a:pt x="2316" y="1494"/>
                                </a:lnTo>
                                <a:lnTo>
                                  <a:pt x="2221" y="1292"/>
                                </a:lnTo>
                                <a:lnTo>
                                  <a:pt x="2288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61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673 6803"/>
                              <a:gd name="T1" fmla="*/ T0 w 3558"/>
                              <a:gd name="T2" fmla="+- 0 2023 237"/>
                              <a:gd name="T3" fmla="*/ 2023 h 2097"/>
                              <a:gd name="T4" fmla="+- 0 7759 6803"/>
                              <a:gd name="T5" fmla="*/ T4 w 3558"/>
                              <a:gd name="T6" fmla="+- 0 1931 237"/>
                              <a:gd name="T7" fmla="*/ 1931 h 2097"/>
                              <a:gd name="T8" fmla="+- 0 7669 6803"/>
                              <a:gd name="T9" fmla="*/ T8 w 3558"/>
                              <a:gd name="T10" fmla="+- 0 2024 237"/>
                              <a:gd name="T11" fmla="*/ 2024 h 2097"/>
                              <a:gd name="T12" fmla="+- 0 7673 6803"/>
                              <a:gd name="T13" fmla="*/ T12 w 3558"/>
                              <a:gd name="T14" fmla="+- 0 2023 237"/>
                              <a:gd name="T15" fmla="*/ 2023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870" y="1786"/>
                                </a:moveTo>
                                <a:lnTo>
                                  <a:pt x="956" y="1694"/>
                                </a:lnTo>
                                <a:lnTo>
                                  <a:pt x="866" y="1787"/>
                                </a:lnTo>
                                <a:lnTo>
                                  <a:pt x="870" y="1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62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570 6803"/>
                              <a:gd name="T1" fmla="*/ T0 w 3558"/>
                              <a:gd name="T2" fmla="+- 0 2077 237"/>
                              <a:gd name="T3" fmla="*/ 2077 h 2097"/>
                              <a:gd name="T4" fmla="+- 0 7486 6803"/>
                              <a:gd name="T5" fmla="*/ T4 w 3558"/>
                              <a:gd name="T6" fmla="+- 0 1959 237"/>
                              <a:gd name="T7" fmla="*/ 1959 h 2097"/>
                              <a:gd name="T8" fmla="+- 0 7479 6803"/>
                              <a:gd name="T9" fmla="*/ T8 w 3558"/>
                              <a:gd name="T10" fmla="+- 0 1959 237"/>
                              <a:gd name="T11" fmla="*/ 1959 h 2097"/>
                              <a:gd name="T12" fmla="+- 0 7570 6803"/>
                              <a:gd name="T13" fmla="*/ T12 w 3558"/>
                              <a:gd name="T14" fmla="+- 0 2077 237"/>
                              <a:gd name="T15" fmla="*/ 2077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767" y="1840"/>
                                </a:moveTo>
                                <a:lnTo>
                                  <a:pt x="683" y="1722"/>
                                </a:lnTo>
                                <a:lnTo>
                                  <a:pt x="676" y="1722"/>
                                </a:lnTo>
                                <a:lnTo>
                                  <a:pt x="767" y="1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63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286 6803"/>
                              <a:gd name="T1" fmla="*/ T0 w 3558"/>
                              <a:gd name="T2" fmla="+- 0 2100 237"/>
                              <a:gd name="T3" fmla="*/ 2100 h 2097"/>
                              <a:gd name="T4" fmla="+- 0 7379 6803"/>
                              <a:gd name="T5" fmla="*/ T4 w 3558"/>
                              <a:gd name="T6" fmla="+- 0 1931 237"/>
                              <a:gd name="T7" fmla="*/ 1931 h 2097"/>
                              <a:gd name="T8" fmla="+- 0 7285 6803"/>
                              <a:gd name="T9" fmla="*/ T8 w 3558"/>
                              <a:gd name="T10" fmla="+- 0 2101 237"/>
                              <a:gd name="T11" fmla="*/ 2101 h 2097"/>
                              <a:gd name="T12" fmla="+- 0 7286 6803"/>
                              <a:gd name="T13" fmla="*/ T12 w 3558"/>
                              <a:gd name="T14" fmla="+- 0 2100 237"/>
                              <a:gd name="T15" fmla="*/ 2100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483" y="1863"/>
                                </a:moveTo>
                                <a:lnTo>
                                  <a:pt x="576" y="1694"/>
                                </a:lnTo>
                                <a:lnTo>
                                  <a:pt x="482" y="1864"/>
                                </a:lnTo>
                                <a:lnTo>
                                  <a:pt x="483" y="1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64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100 6803"/>
                              <a:gd name="T1" fmla="*/ T0 w 3558"/>
                              <a:gd name="T2" fmla="+- 0 1950 237"/>
                              <a:gd name="T3" fmla="*/ 1950 h 2097"/>
                              <a:gd name="T4" fmla="+- 0 7092 6803"/>
                              <a:gd name="T5" fmla="*/ T4 w 3558"/>
                              <a:gd name="T6" fmla="+- 0 1941 237"/>
                              <a:gd name="T7" fmla="*/ 1941 h 2097"/>
                              <a:gd name="T8" fmla="+- 0 7094 6803"/>
                              <a:gd name="T9" fmla="*/ T8 w 3558"/>
                              <a:gd name="T10" fmla="+- 0 1947 237"/>
                              <a:gd name="T11" fmla="*/ 1947 h 2097"/>
                              <a:gd name="T12" fmla="+- 0 7100 6803"/>
                              <a:gd name="T13" fmla="*/ T12 w 3558"/>
                              <a:gd name="T14" fmla="+- 0 1950 237"/>
                              <a:gd name="T15" fmla="*/ 1950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97" y="1713"/>
                                </a:moveTo>
                                <a:lnTo>
                                  <a:pt x="289" y="1704"/>
                                </a:lnTo>
                                <a:lnTo>
                                  <a:pt x="291" y="1710"/>
                                </a:lnTo>
                                <a:lnTo>
                                  <a:pt x="297" y="1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65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004 6803"/>
                              <a:gd name="T1" fmla="*/ T0 w 3558"/>
                              <a:gd name="T2" fmla="+- 0 1879 237"/>
                              <a:gd name="T3" fmla="*/ 1879 h 2097"/>
                              <a:gd name="T4" fmla="+- 0 7005 6803"/>
                              <a:gd name="T5" fmla="*/ T4 w 3558"/>
                              <a:gd name="T6" fmla="+- 0 1906 237"/>
                              <a:gd name="T7" fmla="*/ 1906 h 2097"/>
                              <a:gd name="T8" fmla="+- 0 7017 6803"/>
                              <a:gd name="T9" fmla="*/ T8 w 3558"/>
                              <a:gd name="T10" fmla="+- 0 1906 237"/>
                              <a:gd name="T11" fmla="*/ 1906 h 2097"/>
                              <a:gd name="T12" fmla="+- 0 7017 6803"/>
                              <a:gd name="T13" fmla="*/ T12 w 3558"/>
                              <a:gd name="T14" fmla="+- 0 1879 237"/>
                              <a:gd name="T15" fmla="*/ 1879 h 2097"/>
                              <a:gd name="T16" fmla="+- 0 7014 6803"/>
                              <a:gd name="T17" fmla="*/ T16 w 3558"/>
                              <a:gd name="T18" fmla="+- 0 1876 237"/>
                              <a:gd name="T19" fmla="*/ 1876 h 2097"/>
                              <a:gd name="T20" fmla="+- 0 7009 6803"/>
                              <a:gd name="T21" fmla="*/ T20 w 3558"/>
                              <a:gd name="T22" fmla="+- 0 1876 237"/>
                              <a:gd name="T23" fmla="*/ 1876 h 2097"/>
                              <a:gd name="T24" fmla="+- 0 7004 6803"/>
                              <a:gd name="T25" fmla="*/ T24 w 3558"/>
                              <a:gd name="T26" fmla="+- 0 1879 237"/>
                              <a:gd name="T27" fmla="*/ 1879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01" y="1642"/>
                                </a:moveTo>
                                <a:lnTo>
                                  <a:pt x="202" y="1669"/>
                                </a:lnTo>
                                <a:lnTo>
                                  <a:pt x="214" y="1669"/>
                                </a:lnTo>
                                <a:lnTo>
                                  <a:pt x="214" y="1642"/>
                                </a:lnTo>
                                <a:lnTo>
                                  <a:pt x="211" y="1639"/>
                                </a:lnTo>
                                <a:lnTo>
                                  <a:pt x="206" y="1639"/>
                                </a:lnTo>
                                <a:lnTo>
                                  <a:pt x="201" y="1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66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191 6803"/>
                              <a:gd name="T1" fmla="*/ T0 w 3558"/>
                              <a:gd name="T2" fmla="+- 0 2191 237"/>
                              <a:gd name="T3" fmla="*/ 2191 h 2097"/>
                              <a:gd name="T4" fmla="+- 0 7187 6803"/>
                              <a:gd name="T5" fmla="*/ T4 w 3558"/>
                              <a:gd name="T6" fmla="+- 0 2207 237"/>
                              <a:gd name="T7" fmla="*/ 2207 h 2097"/>
                              <a:gd name="T8" fmla="+- 0 7189 6803"/>
                              <a:gd name="T9" fmla="*/ T8 w 3558"/>
                              <a:gd name="T10" fmla="+- 0 2212 237"/>
                              <a:gd name="T11" fmla="*/ 2212 h 2097"/>
                              <a:gd name="T12" fmla="+- 0 7193 6803"/>
                              <a:gd name="T13" fmla="*/ T12 w 3558"/>
                              <a:gd name="T14" fmla="+- 0 2216 237"/>
                              <a:gd name="T15" fmla="*/ 2216 h 2097"/>
                              <a:gd name="T16" fmla="+- 0 7198 6803"/>
                              <a:gd name="T17" fmla="*/ T16 w 3558"/>
                              <a:gd name="T18" fmla="+- 0 2217 237"/>
                              <a:gd name="T19" fmla="*/ 2217 h 2097"/>
                              <a:gd name="T20" fmla="+- 0 7203 6803"/>
                              <a:gd name="T21" fmla="*/ T20 w 3558"/>
                              <a:gd name="T22" fmla="+- 0 2218 237"/>
                              <a:gd name="T23" fmla="*/ 2218 h 2097"/>
                              <a:gd name="T24" fmla="+- 0 7209 6803"/>
                              <a:gd name="T25" fmla="*/ T24 w 3558"/>
                              <a:gd name="T26" fmla="+- 0 2217 237"/>
                              <a:gd name="T27" fmla="*/ 2217 h 2097"/>
                              <a:gd name="T28" fmla="+- 0 7213 6803"/>
                              <a:gd name="T29" fmla="*/ T28 w 3558"/>
                              <a:gd name="T30" fmla="+- 0 2213 237"/>
                              <a:gd name="T31" fmla="*/ 2213 h 2097"/>
                              <a:gd name="T32" fmla="+- 0 7308 6803"/>
                              <a:gd name="T33" fmla="*/ T32 w 3558"/>
                              <a:gd name="T34" fmla="+- 0 2122 237"/>
                              <a:gd name="T35" fmla="*/ 2122 h 2097"/>
                              <a:gd name="T36" fmla="+- 0 7283 6803"/>
                              <a:gd name="T37" fmla="*/ T36 w 3558"/>
                              <a:gd name="T38" fmla="+- 0 2103 237"/>
                              <a:gd name="T39" fmla="*/ 2103 h 2097"/>
                              <a:gd name="T40" fmla="+- 0 7216 6803"/>
                              <a:gd name="T41" fmla="*/ T40 w 3558"/>
                              <a:gd name="T42" fmla="+- 0 2197 237"/>
                              <a:gd name="T43" fmla="*/ 2197 h 2097"/>
                              <a:gd name="T44" fmla="+- 0 7208 6803"/>
                              <a:gd name="T45" fmla="*/ T44 w 3558"/>
                              <a:gd name="T46" fmla="+- 0 2175 237"/>
                              <a:gd name="T47" fmla="*/ 2175 h 2097"/>
                              <a:gd name="T48" fmla="+- 0 7121 6803"/>
                              <a:gd name="T49" fmla="*/ T48 w 3558"/>
                              <a:gd name="T50" fmla="+- 0 1931 237"/>
                              <a:gd name="T51" fmla="*/ 1931 h 2097"/>
                              <a:gd name="T52" fmla="+- 0 7120 6803"/>
                              <a:gd name="T53" fmla="*/ T52 w 3558"/>
                              <a:gd name="T54" fmla="+- 0 1928 237"/>
                              <a:gd name="T55" fmla="*/ 1928 h 2097"/>
                              <a:gd name="T56" fmla="+- 0 7112 6803"/>
                              <a:gd name="T57" fmla="*/ T56 w 3558"/>
                              <a:gd name="T58" fmla="+- 0 1923 237"/>
                              <a:gd name="T59" fmla="*/ 1923 h 2097"/>
                              <a:gd name="T60" fmla="+- 0 7017 6803"/>
                              <a:gd name="T61" fmla="*/ T60 w 3558"/>
                              <a:gd name="T62" fmla="+- 0 1879 237"/>
                              <a:gd name="T63" fmla="*/ 1879 h 2097"/>
                              <a:gd name="T64" fmla="+- 0 7017 6803"/>
                              <a:gd name="T65" fmla="*/ T64 w 3558"/>
                              <a:gd name="T66" fmla="+- 0 1906 237"/>
                              <a:gd name="T67" fmla="*/ 1906 h 2097"/>
                              <a:gd name="T68" fmla="+- 0 7005 6803"/>
                              <a:gd name="T69" fmla="*/ T68 w 3558"/>
                              <a:gd name="T70" fmla="+- 0 1906 237"/>
                              <a:gd name="T71" fmla="*/ 1906 h 2097"/>
                              <a:gd name="T72" fmla="+- 0 7004 6803"/>
                              <a:gd name="T73" fmla="*/ T72 w 3558"/>
                              <a:gd name="T74" fmla="+- 0 1879 237"/>
                              <a:gd name="T75" fmla="*/ 1879 h 2097"/>
                              <a:gd name="T76" fmla="+- 0 6911 6803"/>
                              <a:gd name="T77" fmla="*/ T76 w 3558"/>
                              <a:gd name="T78" fmla="+- 0 1924 237"/>
                              <a:gd name="T79" fmla="*/ 1924 h 2097"/>
                              <a:gd name="T80" fmla="+- 0 6816 6803"/>
                              <a:gd name="T81" fmla="*/ T80 w 3558"/>
                              <a:gd name="T82" fmla="+- 0 1958 237"/>
                              <a:gd name="T83" fmla="*/ 1958 h 2097"/>
                              <a:gd name="T84" fmla="+- 0 6807 6803"/>
                              <a:gd name="T85" fmla="*/ T84 w 3558"/>
                              <a:gd name="T86" fmla="+- 0 1962 237"/>
                              <a:gd name="T87" fmla="*/ 1962 h 2097"/>
                              <a:gd name="T88" fmla="+- 0 6803 6803"/>
                              <a:gd name="T89" fmla="*/ T88 w 3558"/>
                              <a:gd name="T90" fmla="+- 0 1970 237"/>
                              <a:gd name="T91" fmla="*/ 1970 h 2097"/>
                              <a:gd name="T92" fmla="+- 0 6806 6803"/>
                              <a:gd name="T93" fmla="*/ T92 w 3558"/>
                              <a:gd name="T94" fmla="+- 0 1978 237"/>
                              <a:gd name="T95" fmla="*/ 1978 h 2097"/>
                              <a:gd name="T96" fmla="+- 0 6810 6803"/>
                              <a:gd name="T97" fmla="*/ T96 w 3558"/>
                              <a:gd name="T98" fmla="+- 0 1986 237"/>
                              <a:gd name="T99" fmla="*/ 1986 h 2097"/>
                              <a:gd name="T100" fmla="+- 0 6818 6803"/>
                              <a:gd name="T101" fmla="*/ T100 w 3558"/>
                              <a:gd name="T102" fmla="+- 0 1990 237"/>
                              <a:gd name="T103" fmla="*/ 1990 h 2097"/>
                              <a:gd name="T104" fmla="+- 0 6825 6803"/>
                              <a:gd name="T105" fmla="*/ T104 w 3558"/>
                              <a:gd name="T106" fmla="+- 0 1987 237"/>
                              <a:gd name="T107" fmla="*/ 1987 h 2097"/>
                              <a:gd name="T108" fmla="+- 0 6921 6803"/>
                              <a:gd name="T109" fmla="*/ T108 w 3558"/>
                              <a:gd name="T110" fmla="+- 0 1953 237"/>
                              <a:gd name="T111" fmla="*/ 1953 h 2097"/>
                              <a:gd name="T112" fmla="+- 0 7011 6803"/>
                              <a:gd name="T113" fmla="*/ T112 w 3558"/>
                              <a:gd name="T114" fmla="+- 0 1908 237"/>
                              <a:gd name="T115" fmla="*/ 1908 h 2097"/>
                              <a:gd name="T116" fmla="+- 0 7094 6803"/>
                              <a:gd name="T117" fmla="*/ T116 w 3558"/>
                              <a:gd name="T118" fmla="+- 0 1947 237"/>
                              <a:gd name="T119" fmla="*/ 1947 h 2097"/>
                              <a:gd name="T120" fmla="+- 0 7092 6803"/>
                              <a:gd name="T121" fmla="*/ T120 w 3558"/>
                              <a:gd name="T122" fmla="+- 0 1941 237"/>
                              <a:gd name="T123" fmla="*/ 1941 h 2097"/>
                              <a:gd name="T124" fmla="+- 0 7100 6803"/>
                              <a:gd name="T125" fmla="*/ T124 w 3558"/>
                              <a:gd name="T126" fmla="+- 0 1950 237"/>
                              <a:gd name="T127" fmla="*/ 1950 h 2097"/>
                              <a:gd name="T128" fmla="+- 0 7094 6803"/>
                              <a:gd name="T129" fmla="*/ T128 w 3558"/>
                              <a:gd name="T130" fmla="+- 0 1947 237"/>
                              <a:gd name="T131" fmla="*/ 1947 h 2097"/>
                              <a:gd name="T132" fmla="+- 0 7187 6803"/>
                              <a:gd name="T133" fmla="*/ T132 w 3558"/>
                              <a:gd name="T134" fmla="+- 0 2207 237"/>
                              <a:gd name="T135" fmla="*/ 2207 h 2097"/>
                              <a:gd name="T136" fmla="+- 0 7191 6803"/>
                              <a:gd name="T137" fmla="*/ T136 w 3558"/>
                              <a:gd name="T138" fmla="+- 0 2191 237"/>
                              <a:gd name="T139" fmla="*/ 2191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388" y="1954"/>
                                </a:moveTo>
                                <a:lnTo>
                                  <a:pt x="384" y="1970"/>
                                </a:lnTo>
                                <a:lnTo>
                                  <a:pt x="386" y="1975"/>
                                </a:lnTo>
                                <a:lnTo>
                                  <a:pt x="390" y="1979"/>
                                </a:lnTo>
                                <a:lnTo>
                                  <a:pt x="395" y="1980"/>
                                </a:lnTo>
                                <a:lnTo>
                                  <a:pt x="400" y="1981"/>
                                </a:lnTo>
                                <a:lnTo>
                                  <a:pt x="406" y="1980"/>
                                </a:lnTo>
                                <a:lnTo>
                                  <a:pt x="410" y="1976"/>
                                </a:lnTo>
                                <a:lnTo>
                                  <a:pt x="505" y="1885"/>
                                </a:lnTo>
                                <a:lnTo>
                                  <a:pt x="480" y="1866"/>
                                </a:lnTo>
                                <a:lnTo>
                                  <a:pt x="413" y="1960"/>
                                </a:lnTo>
                                <a:lnTo>
                                  <a:pt x="405" y="1938"/>
                                </a:lnTo>
                                <a:lnTo>
                                  <a:pt x="318" y="1694"/>
                                </a:lnTo>
                                <a:lnTo>
                                  <a:pt x="317" y="1691"/>
                                </a:lnTo>
                                <a:lnTo>
                                  <a:pt x="309" y="1686"/>
                                </a:lnTo>
                                <a:lnTo>
                                  <a:pt x="214" y="1642"/>
                                </a:lnTo>
                                <a:lnTo>
                                  <a:pt x="214" y="1669"/>
                                </a:lnTo>
                                <a:lnTo>
                                  <a:pt x="202" y="1669"/>
                                </a:lnTo>
                                <a:lnTo>
                                  <a:pt x="201" y="1642"/>
                                </a:lnTo>
                                <a:lnTo>
                                  <a:pt x="108" y="1687"/>
                                </a:lnTo>
                                <a:lnTo>
                                  <a:pt x="13" y="1721"/>
                                </a:lnTo>
                                <a:lnTo>
                                  <a:pt x="4" y="1725"/>
                                </a:lnTo>
                                <a:lnTo>
                                  <a:pt x="0" y="1733"/>
                                </a:lnTo>
                                <a:lnTo>
                                  <a:pt x="3" y="1741"/>
                                </a:lnTo>
                                <a:lnTo>
                                  <a:pt x="7" y="1749"/>
                                </a:lnTo>
                                <a:lnTo>
                                  <a:pt x="15" y="1753"/>
                                </a:lnTo>
                                <a:lnTo>
                                  <a:pt x="22" y="1750"/>
                                </a:lnTo>
                                <a:lnTo>
                                  <a:pt x="118" y="1716"/>
                                </a:lnTo>
                                <a:lnTo>
                                  <a:pt x="208" y="1671"/>
                                </a:lnTo>
                                <a:lnTo>
                                  <a:pt x="291" y="1710"/>
                                </a:lnTo>
                                <a:lnTo>
                                  <a:pt x="289" y="1704"/>
                                </a:lnTo>
                                <a:lnTo>
                                  <a:pt x="297" y="1713"/>
                                </a:lnTo>
                                <a:lnTo>
                                  <a:pt x="291" y="1710"/>
                                </a:lnTo>
                                <a:lnTo>
                                  <a:pt x="384" y="1970"/>
                                </a:lnTo>
                                <a:lnTo>
                                  <a:pt x="388" y="1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67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475 6803"/>
                              <a:gd name="T1" fmla="*/ T0 w 3558"/>
                              <a:gd name="T2" fmla="+- 0 1954 237"/>
                              <a:gd name="T3" fmla="*/ 1954 h 2097"/>
                              <a:gd name="T4" fmla="+- 0 7489 6803"/>
                              <a:gd name="T5" fmla="*/ T4 w 3558"/>
                              <a:gd name="T6" fmla="+- 0 1929 237"/>
                              <a:gd name="T7" fmla="*/ 1929 h 2097"/>
                              <a:gd name="T8" fmla="+- 0 7393 6803"/>
                              <a:gd name="T9" fmla="*/ T8 w 3558"/>
                              <a:gd name="T10" fmla="+- 0 1923 237"/>
                              <a:gd name="T11" fmla="*/ 1923 h 2097"/>
                              <a:gd name="T12" fmla="+- 0 7387 6803"/>
                              <a:gd name="T13" fmla="*/ T12 w 3558"/>
                              <a:gd name="T14" fmla="+- 0 1923 237"/>
                              <a:gd name="T15" fmla="*/ 1923 h 2097"/>
                              <a:gd name="T16" fmla="+- 0 7381 6803"/>
                              <a:gd name="T17" fmla="*/ T16 w 3558"/>
                              <a:gd name="T18" fmla="+- 0 1926 237"/>
                              <a:gd name="T19" fmla="*/ 1926 h 2097"/>
                              <a:gd name="T20" fmla="+- 0 7391 6803"/>
                              <a:gd name="T21" fmla="*/ T20 w 3558"/>
                              <a:gd name="T22" fmla="+- 0 1953 237"/>
                              <a:gd name="T23" fmla="*/ 1953 h 2097"/>
                              <a:gd name="T24" fmla="+- 0 7406 6803"/>
                              <a:gd name="T25" fmla="*/ T24 w 3558"/>
                              <a:gd name="T26" fmla="+- 0 1946 237"/>
                              <a:gd name="T27" fmla="*/ 1946 h 2097"/>
                              <a:gd name="T28" fmla="+- 0 7475 6803"/>
                              <a:gd name="T29" fmla="*/ T28 w 3558"/>
                              <a:gd name="T30" fmla="+- 0 1954 237"/>
                              <a:gd name="T31" fmla="*/ 1954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672" y="1717"/>
                                </a:moveTo>
                                <a:lnTo>
                                  <a:pt x="686" y="1692"/>
                                </a:lnTo>
                                <a:lnTo>
                                  <a:pt x="590" y="1686"/>
                                </a:lnTo>
                                <a:lnTo>
                                  <a:pt x="584" y="1686"/>
                                </a:lnTo>
                                <a:lnTo>
                                  <a:pt x="578" y="1689"/>
                                </a:lnTo>
                                <a:lnTo>
                                  <a:pt x="588" y="1716"/>
                                </a:lnTo>
                                <a:lnTo>
                                  <a:pt x="603" y="1709"/>
                                </a:lnTo>
                                <a:lnTo>
                                  <a:pt x="672" y="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68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578 6803"/>
                              <a:gd name="T1" fmla="*/ T0 w 3558"/>
                              <a:gd name="T2" fmla="+- 0 2052 237"/>
                              <a:gd name="T3" fmla="*/ 2052 h 2097"/>
                              <a:gd name="T4" fmla="+- 0 7570 6803"/>
                              <a:gd name="T5" fmla="*/ T4 w 3558"/>
                              <a:gd name="T6" fmla="+- 0 2077 237"/>
                              <a:gd name="T7" fmla="*/ 2077 h 2097"/>
                              <a:gd name="T8" fmla="+- 0 7574 6803"/>
                              <a:gd name="T9" fmla="*/ T8 w 3558"/>
                              <a:gd name="T10" fmla="+- 0 2081 237"/>
                              <a:gd name="T11" fmla="*/ 2081 h 2097"/>
                              <a:gd name="T12" fmla="+- 0 7581 6803"/>
                              <a:gd name="T13" fmla="*/ T12 w 3558"/>
                              <a:gd name="T14" fmla="+- 0 2083 237"/>
                              <a:gd name="T15" fmla="*/ 2083 h 2097"/>
                              <a:gd name="T16" fmla="+- 0 7588 6803"/>
                              <a:gd name="T17" fmla="*/ T16 w 3558"/>
                              <a:gd name="T18" fmla="+- 0 2081 237"/>
                              <a:gd name="T19" fmla="*/ 2081 h 2097"/>
                              <a:gd name="T20" fmla="+- 0 7683 6803"/>
                              <a:gd name="T21" fmla="*/ T20 w 3558"/>
                              <a:gd name="T22" fmla="+- 0 2052 237"/>
                              <a:gd name="T23" fmla="*/ 2052 h 2097"/>
                              <a:gd name="T24" fmla="+- 0 7667 6803"/>
                              <a:gd name="T25" fmla="*/ T24 w 3558"/>
                              <a:gd name="T26" fmla="+- 0 2026 237"/>
                              <a:gd name="T27" fmla="*/ 2026 h 2097"/>
                              <a:gd name="T28" fmla="+- 0 7595 6803"/>
                              <a:gd name="T29" fmla="*/ T28 w 3558"/>
                              <a:gd name="T30" fmla="+- 0 2057 237"/>
                              <a:gd name="T31" fmla="*/ 2057 h 2097"/>
                              <a:gd name="T32" fmla="+- 0 7589 6803"/>
                              <a:gd name="T33" fmla="*/ T32 w 3558"/>
                              <a:gd name="T34" fmla="+- 0 2049 237"/>
                              <a:gd name="T35" fmla="*/ 2049 h 2097"/>
                              <a:gd name="T36" fmla="+- 0 7500 6803"/>
                              <a:gd name="T37" fmla="*/ T36 w 3558"/>
                              <a:gd name="T38" fmla="+- 0 1935 237"/>
                              <a:gd name="T39" fmla="*/ 1935 h 2097"/>
                              <a:gd name="T40" fmla="+- 0 7497 6803"/>
                              <a:gd name="T41" fmla="*/ T40 w 3558"/>
                              <a:gd name="T42" fmla="+- 0 1931 237"/>
                              <a:gd name="T43" fmla="*/ 1931 h 2097"/>
                              <a:gd name="T44" fmla="+- 0 7492 6803"/>
                              <a:gd name="T45" fmla="*/ T44 w 3558"/>
                              <a:gd name="T46" fmla="+- 0 1930 237"/>
                              <a:gd name="T47" fmla="*/ 1930 h 2097"/>
                              <a:gd name="T48" fmla="+- 0 7489 6803"/>
                              <a:gd name="T49" fmla="*/ T48 w 3558"/>
                              <a:gd name="T50" fmla="+- 0 1929 237"/>
                              <a:gd name="T51" fmla="*/ 1929 h 2097"/>
                              <a:gd name="T52" fmla="+- 0 7475 6803"/>
                              <a:gd name="T53" fmla="*/ T52 w 3558"/>
                              <a:gd name="T54" fmla="+- 0 1954 237"/>
                              <a:gd name="T55" fmla="*/ 1954 h 2097"/>
                              <a:gd name="T56" fmla="+- 0 7406 6803"/>
                              <a:gd name="T57" fmla="*/ T56 w 3558"/>
                              <a:gd name="T58" fmla="+- 0 1946 237"/>
                              <a:gd name="T59" fmla="*/ 1946 h 2097"/>
                              <a:gd name="T60" fmla="+- 0 7391 6803"/>
                              <a:gd name="T61" fmla="*/ T60 w 3558"/>
                              <a:gd name="T62" fmla="+- 0 1953 237"/>
                              <a:gd name="T63" fmla="*/ 1953 h 2097"/>
                              <a:gd name="T64" fmla="+- 0 7381 6803"/>
                              <a:gd name="T65" fmla="*/ T64 w 3558"/>
                              <a:gd name="T66" fmla="+- 0 1926 237"/>
                              <a:gd name="T67" fmla="*/ 1926 h 2097"/>
                              <a:gd name="T68" fmla="+- 0 7379 6803"/>
                              <a:gd name="T69" fmla="*/ T68 w 3558"/>
                              <a:gd name="T70" fmla="+- 0 1931 237"/>
                              <a:gd name="T71" fmla="*/ 1931 h 2097"/>
                              <a:gd name="T72" fmla="+- 0 7286 6803"/>
                              <a:gd name="T73" fmla="*/ T72 w 3558"/>
                              <a:gd name="T74" fmla="+- 0 2100 237"/>
                              <a:gd name="T75" fmla="*/ 2100 h 2097"/>
                              <a:gd name="T76" fmla="+- 0 7285 6803"/>
                              <a:gd name="T77" fmla="*/ T76 w 3558"/>
                              <a:gd name="T78" fmla="+- 0 2101 237"/>
                              <a:gd name="T79" fmla="*/ 2101 h 2097"/>
                              <a:gd name="T80" fmla="+- 0 7208 6803"/>
                              <a:gd name="T81" fmla="*/ T80 w 3558"/>
                              <a:gd name="T82" fmla="+- 0 2175 237"/>
                              <a:gd name="T83" fmla="*/ 2175 h 2097"/>
                              <a:gd name="T84" fmla="+- 0 7216 6803"/>
                              <a:gd name="T85" fmla="*/ T84 w 3558"/>
                              <a:gd name="T86" fmla="+- 0 2197 237"/>
                              <a:gd name="T87" fmla="*/ 2197 h 2097"/>
                              <a:gd name="T88" fmla="+- 0 7283 6803"/>
                              <a:gd name="T89" fmla="*/ T88 w 3558"/>
                              <a:gd name="T90" fmla="+- 0 2103 237"/>
                              <a:gd name="T91" fmla="*/ 2103 h 2097"/>
                              <a:gd name="T92" fmla="+- 0 7308 6803"/>
                              <a:gd name="T93" fmla="*/ T92 w 3558"/>
                              <a:gd name="T94" fmla="+- 0 2122 237"/>
                              <a:gd name="T95" fmla="*/ 2122 h 2097"/>
                              <a:gd name="T96" fmla="+- 0 7310 6803"/>
                              <a:gd name="T97" fmla="*/ T96 w 3558"/>
                              <a:gd name="T98" fmla="+- 0 2118 237"/>
                              <a:gd name="T99" fmla="*/ 2118 h 2097"/>
                              <a:gd name="T100" fmla="+- 0 7401 6803"/>
                              <a:gd name="T101" fmla="*/ T100 w 3558"/>
                              <a:gd name="T102" fmla="+- 0 1954 237"/>
                              <a:gd name="T103" fmla="*/ 1954 h 2097"/>
                              <a:gd name="T104" fmla="+- 0 7479 6803"/>
                              <a:gd name="T105" fmla="*/ T104 w 3558"/>
                              <a:gd name="T106" fmla="+- 0 1959 237"/>
                              <a:gd name="T107" fmla="*/ 1959 h 2097"/>
                              <a:gd name="T108" fmla="+- 0 7486 6803"/>
                              <a:gd name="T109" fmla="*/ T108 w 3558"/>
                              <a:gd name="T110" fmla="+- 0 1959 237"/>
                              <a:gd name="T111" fmla="*/ 1959 h 2097"/>
                              <a:gd name="T112" fmla="+- 0 7570 6803"/>
                              <a:gd name="T113" fmla="*/ T112 w 3558"/>
                              <a:gd name="T114" fmla="+- 0 2077 237"/>
                              <a:gd name="T115" fmla="*/ 2077 h 2097"/>
                              <a:gd name="T116" fmla="+- 0 7578 6803"/>
                              <a:gd name="T117" fmla="*/ T116 w 3558"/>
                              <a:gd name="T118" fmla="+- 0 2052 237"/>
                              <a:gd name="T119" fmla="*/ 2052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775" y="1815"/>
                                </a:moveTo>
                                <a:lnTo>
                                  <a:pt x="767" y="1840"/>
                                </a:lnTo>
                                <a:lnTo>
                                  <a:pt x="771" y="1844"/>
                                </a:lnTo>
                                <a:lnTo>
                                  <a:pt x="778" y="1846"/>
                                </a:lnTo>
                                <a:lnTo>
                                  <a:pt x="785" y="1844"/>
                                </a:lnTo>
                                <a:lnTo>
                                  <a:pt x="880" y="1815"/>
                                </a:lnTo>
                                <a:lnTo>
                                  <a:pt x="864" y="1789"/>
                                </a:lnTo>
                                <a:lnTo>
                                  <a:pt x="792" y="1820"/>
                                </a:lnTo>
                                <a:lnTo>
                                  <a:pt x="786" y="1812"/>
                                </a:lnTo>
                                <a:lnTo>
                                  <a:pt x="697" y="1698"/>
                                </a:lnTo>
                                <a:lnTo>
                                  <a:pt x="694" y="1694"/>
                                </a:lnTo>
                                <a:lnTo>
                                  <a:pt x="689" y="1693"/>
                                </a:lnTo>
                                <a:lnTo>
                                  <a:pt x="686" y="1692"/>
                                </a:lnTo>
                                <a:lnTo>
                                  <a:pt x="672" y="1717"/>
                                </a:lnTo>
                                <a:lnTo>
                                  <a:pt x="603" y="1709"/>
                                </a:lnTo>
                                <a:lnTo>
                                  <a:pt x="588" y="1716"/>
                                </a:lnTo>
                                <a:lnTo>
                                  <a:pt x="578" y="1689"/>
                                </a:lnTo>
                                <a:lnTo>
                                  <a:pt x="576" y="1694"/>
                                </a:lnTo>
                                <a:lnTo>
                                  <a:pt x="483" y="1863"/>
                                </a:lnTo>
                                <a:lnTo>
                                  <a:pt x="482" y="1864"/>
                                </a:lnTo>
                                <a:lnTo>
                                  <a:pt x="405" y="1938"/>
                                </a:lnTo>
                                <a:lnTo>
                                  <a:pt x="413" y="1960"/>
                                </a:lnTo>
                                <a:lnTo>
                                  <a:pt x="480" y="1866"/>
                                </a:lnTo>
                                <a:lnTo>
                                  <a:pt x="505" y="1885"/>
                                </a:lnTo>
                                <a:lnTo>
                                  <a:pt x="507" y="1881"/>
                                </a:lnTo>
                                <a:lnTo>
                                  <a:pt x="598" y="1717"/>
                                </a:lnTo>
                                <a:lnTo>
                                  <a:pt x="676" y="1722"/>
                                </a:lnTo>
                                <a:lnTo>
                                  <a:pt x="683" y="1722"/>
                                </a:lnTo>
                                <a:lnTo>
                                  <a:pt x="767" y="1840"/>
                                </a:lnTo>
                                <a:lnTo>
                                  <a:pt x="775" y="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69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856 6803"/>
                              <a:gd name="T1" fmla="*/ T0 w 3558"/>
                              <a:gd name="T2" fmla="+- 0 1266 237"/>
                              <a:gd name="T3" fmla="*/ 1266 h 2097"/>
                              <a:gd name="T4" fmla="+- 0 7854 6803"/>
                              <a:gd name="T5" fmla="*/ T4 w 3558"/>
                              <a:gd name="T6" fmla="+- 0 1247 237"/>
                              <a:gd name="T7" fmla="*/ 1247 h 2097"/>
                              <a:gd name="T8" fmla="+- 0 7854 6803"/>
                              <a:gd name="T9" fmla="*/ T8 w 3558"/>
                              <a:gd name="T10" fmla="+- 0 1253 237"/>
                              <a:gd name="T11" fmla="*/ 1253 h 2097"/>
                              <a:gd name="T12" fmla="+- 0 7759 6803"/>
                              <a:gd name="T13" fmla="*/ T12 w 3558"/>
                              <a:gd name="T14" fmla="+- 0 1931 237"/>
                              <a:gd name="T15" fmla="*/ 1931 h 2097"/>
                              <a:gd name="T16" fmla="+- 0 7762 6803"/>
                              <a:gd name="T17" fmla="*/ T16 w 3558"/>
                              <a:gd name="T18" fmla="+- 0 1928 237"/>
                              <a:gd name="T19" fmla="*/ 1928 h 2097"/>
                              <a:gd name="T20" fmla="+- 0 7759 6803"/>
                              <a:gd name="T21" fmla="*/ T20 w 3558"/>
                              <a:gd name="T22" fmla="+- 0 1936 237"/>
                              <a:gd name="T23" fmla="*/ 1936 h 2097"/>
                              <a:gd name="T24" fmla="+- 0 7759 6803"/>
                              <a:gd name="T25" fmla="*/ T24 w 3558"/>
                              <a:gd name="T26" fmla="+- 0 1931 237"/>
                              <a:gd name="T27" fmla="*/ 1931 h 2097"/>
                              <a:gd name="T28" fmla="+- 0 7673 6803"/>
                              <a:gd name="T29" fmla="*/ T28 w 3558"/>
                              <a:gd name="T30" fmla="+- 0 2023 237"/>
                              <a:gd name="T31" fmla="*/ 2023 h 2097"/>
                              <a:gd name="T32" fmla="+- 0 7669 6803"/>
                              <a:gd name="T33" fmla="*/ T32 w 3558"/>
                              <a:gd name="T34" fmla="+- 0 2024 237"/>
                              <a:gd name="T35" fmla="*/ 2024 h 2097"/>
                              <a:gd name="T36" fmla="+- 0 7589 6803"/>
                              <a:gd name="T37" fmla="*/ T36 w 3558"/>
                              <a:gd name="T38" fmla="+- 0 2049 237"/>
                              <a:gd name="T39" fmla="*/ 2049 h 2097"/>
                              <a:gd name="T40" fmla="+- 0 7595 6803"/>
                              <a:gd name="T41" fmla="*/ T40 w 3558"/>
                              <a:gd name="T42" fmla="+- 0 2057 237"/>
                              <a:gd name="T43" fmla="*/ 2057 h 2097"/>
                              <a:gd name="T44" fmla="+- 0 7667 6803"/>
                              <a:gd name="T45" fmla="*/ T44 w 3558"/>
                              <a:gd name="T46" fmla="+- 0 2026 237"/>
                              <a:gd name="T47" fmla="*/ 2026 h 2097"/>
                              <a:gd name="T48" fmla="+- 0 7683 6803"/>
                              <a:gd name="T49" fmla="*/ T48 w 3558"/>
                              <a:gd name="T50" fmla="+- 0 2052 237"/>
                              <a:gd name="T51" fmla="*/ 2052 h 2097"/>
                              <a:gd name="T52" fmla="+- 0 7689 6803"/>
                              <a:gd name="T53" fmla="*/ T52 w 3558"/>
                              <a:gd name="T54" fmla="+- 0 2048 237"/>
                              <a:gd name="T55" fmla="*/ 2048 h 2097"/>
                              <a:gd name="T56" fmla="+- 0 7784 6803"/>
                              <a:gd name="T57" fmla="*/ T56 w 3558"/>
                              <a:gd name="T58" fmla="+- 0 1950 237"/>
                              <a:gd name="T59" fmla="*/ 1950 h 2097"/>
                              <a:gd name="T60" fmla="+- 0 7787 6803"/>
                              <a:gd name="T61" fmla="*/ T60 w 3558"/>
                              <a:gd name="T62" fmla="+- 0 1947 237"/>
                              <a:gd name="T63" fmla="*/ 1947 h 2097"/>
                              <a:gd name="T64" fmla="+- 0 7788 6803"/>
                              <a:gd name="T65" fmla="*/ T64 w 3558"/>
                              <a:gd name="T66" fmla="+- 0 1941 237"/>
                              <a:gd name="T67" fmla="*/ 1941 h 2097"/>
                              <a:gd name="T68" fmla="+- 0 7878 6803"/>
                              <a:gd name="T69" fmla="*/ T68 w 3558"/>
                              <a:gd name="T70" fmla="+- 0 1292 237"/>
                              <a:gd name="T71" fmla="*/ 1292 h 2097"/>
                              <a:gd name="T72" fmla="+- 0 7951 6803"/>
                              <a:gd name="T73" fmla="*/ T72 w 3558"/>
                              <a:gd name="T74" fmla="+- 0 1379 237"/>
                              <a:gd name="T75" fmla="*/ 1379 h 2097"/>
                              <a:gd name="T76" fmla="+- 0 7949 6803"/>
                              <a:gd name="T77" fmla="*/ T76 w 3558"/>
                              <a:gd name="T78" fmla="+- 0 1365 237"/>
                              <a:gd name="T79" fmla="*/ 1365 h 2097"/>
                              <a:gd name="T80" fmla="+- 0 7976 6803"/>
                              <a:gd name="T81" fmla="*/ T80 w 3558"/>
                              <a:gd name="T82" fmla="+- 0 1360 237"/>
                              <a:gd name="T83" fmla="*/ 1360 h 2097"/>
                              <a:gd name="T84" fmla="+- 0 7978 6803"/>
                              <a:gd name="T85" fmla="*/ T84 w 3558"/>
                              <a:gd name="T86" fmla="+- 0 1374 237"/>
                              <a:gd name="T87" fmla="*/ 1374 h 2097"/>
                              <a:gd name="T88" fmla="+- 0 8058 6803"/>
                              <a:gd name="T89" fmla="*/ T88 w 3558"/>
                              <a:gd name="T90" fmla="+- 0 1155 237"/>
                              <a:gd name="T91" fmla="*/ 1155 h 2097"/>
                              <a:gd name="T92" fmla="+- 0 8140 6803"/>
                              <a:gd name="T93" fmla="*/ T92 w 3558"/>
                              <a:gd name="T94" fmla="+- 0 1417 237"/>
                              <a:gd name="T95" fmla="*/ 1417 h 2097"/>
                              <a:gd name="T96" fmla="+- 0 8140 6803"/>
                              <a:gd name="T97" fmla="*/ T96 w 3558"/>
                              <a:gd name="T98" fmla="+- 0 1409 237"/>
                              <a:gd name="T99" fmla="*/ 1409 h 2097"/>
                              <a:gd name="T100" fmla="+- 0 8169 6803"/>
                              <a:gd name="T101" fmla="*/ T100 w 3558"/>
                              <a:gd name="T102" fmla="+- 0 1407 237"/>
                              <a:gd name="T103" fmla="*/ 1407 h 2097"/>
                              <a:gd name="T104" fmla="+- 0 8258 6803"/>
                              <a:gd name="T105" fmla="*/ T104 w 3558"/>
                              <a:gd name="T106" fmla="+- 0 953 237"/>
                              <a:gd name="T107" fmla="*/ 953 h 2097"/>
                              <a:gd name="T108" fmla="+- 0 8241 6803"/>
                              <a:gd name="T109" fmla="*/ T108 w 3558"/>
                              <a:gd name="T110" fmla="+- 0 929 237"/>
                              <a:gd name="T111" fmla="*/ 929 h 2097"/>
                              <a:gd name="T112" fmla="+- 0 8237 6803"/>
                              <a:gd name="T113" fmla="*/ T112 w 3558"/>
                              <a:gd name="T114" fmla="+- 0 930 237"/>
                              <a:gd name="T115" fmla="*/ 930 h 2097"/>
                              <a:gd name="T116" fmla="+- 0 8235 6803"/>
                              <a:gd name="T117" fmla="*/ T116 w 3558"/>
                              <a:gd name="T118" fmla="+- 0 937 237"/>
                              <a:gd name="T119" fmla="*/ 937 h 2097"/>
                              <a:gd name="T120" fmla="+- 0 8151 6803"/>
                              <a:gd name="T121" fmla="*/ T120 w 3558"/>
                              <a:gd name="T122" fmla="+- 0 1351 237"/>
                              <a:gd name="T123" fmla="*/ 1351 h 2097"/>
                              <a:gd name="T124" fmla="+- 0 8074 6803"/>
                              <a:gd name="T125" fmla="*/ T124 w 3558"/>
                              <a:gd name="T126" fmla="+- 0 1102 237"/>
                              <a:gd name="T127" fmla="*/ 1102 h 2097"/>
                              <a:gd name="T128" fmla="+- 0 8074 6803"/>
                              <a:gd name="T129" fmla="*/ T128 w 3558"/>
                              <a:gd name="T130" fmla="+- 0 1112 237"/>
                              <a:gd name="T131" fmla="*/ 1112 h 2097"/>
                              <a:gd name="T132" fmla="+- 0 8044 6803"/>
                              <a:gd name="T133" fmla="*/ T132 w 3558"/>
                              <a:gd name="T134" fmla="+- 0 1112 237"/>
                              <a:gd name="T135" fmla="*/ 1112 h 2097"/>
                              <a:gd name="T136" fmla="+- 0 8044 6803"/>
                              <a:gd name="T137" fmla="*/ T136 w 3558"/>
                              <a:gd name="T138" fmla="+- 0 1102 237"/>
                              <a:gd name="T139" fmla="*/ 1102 h 2097"/>
                              <a:gd name="T140" fmla="+- 0 7958 6803"/>
                              <a:gd name="T141" fmla="*/ T140 w 3558"/>
                              <a:gd name="T142" fmla="+- 0 1339 237"/>
                              <a:gd name="T143" fmla="*/ 1339 h 2097"/>
                              <a:gd name="T144" fmla="+- 0 7883 6803"/>
                              <a:gd name="T145" fmla="*/ T144 w 3558"/>
                              <a:gd name="T146" fmla="+- 0 1258 237"/>
                              <a:gd name="T147" fmla="*/ 1258 h 2097"/>
                              <a:gd name="T148" fmla="+- 0 7859 6803"/>
                              <a:gd name="T149" fmla="*/ T148 w 3558"/>
                              <a:gd name="T150" fmla="+- 0 1242 237"/>
                              <a:gd name="T151" fmla="*/ 1242 h 2097"/>
                              <a:gd name="T152" fmla="+- 0 7854 6803"/>
                              <a:gd name="T153" fmla="*/ T152 w 3558"/>
                              <a:gd name="T154" fmla="+- 0 1247 237"/>
                              <a:gd name="T155" fmla="*/ 1247 h 2097"/>
                              <a:gd name="T156" fmla="+- 0 7856 6803"/>
                              <a:gd name="T157" fmla="*/ T156 w 3558"/>
                              <a:gd name="T158" fmla="+- 0 1266 237"/>
                              <a:gd name="T159" fmla="*/ 1266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053" y="1029"/>
                                </a:moveTo>
                                <a:lnTo>
                                  <a:pt x="1051" y="1010"/>
                                </a:lnTo>
                                <a:lnTo>
                                  <a:pt x="1051" y="1016"/>
                                </a:lnTo>
                                <a:lnTo>
                                  <a:pt x="956" y="1694"/>
                                </a:lnTo>
                                <a:lnTo>
                                  <a:pt x="959" y="1691"/>
                                </a:lnTo>
                                <a:lnTo>
                                  <a:pt x="956" y="1699"/>
                                </a:lnTo>
                                <a:lnTo>
                                  <a:pt x="956" y="1694"/>
                                </a:lnTo>
                                <a:lnTo>
                                  <a:pt x="870" y="1786"/>
                                </a:lnTo>
                                <a:lnTo>
                                  <a:pt x="866" y="1787"/>
                                </a:lnTo>
                                <a:lnTo>
                                  <a:pt x="786" y="1812"/>
                                </a:lnTo>
                                <a:lnTo>
                                  <a:pt x="792" y="1820"/>
                                </a:lnTo>
                                <a:lnTo>
                                  <a:pt x="864" y="1789"/>
                                </a:lnTo>
                                <a:lnTo>
                                  <a:pt x="880" y="1815"/>
                                </a:lnTo>
                                <a:lnTo>
                                  <a:pt x="886" y="1811"/>
                                </a:lnTo>
                                <a:lnTo>
                                  <a:pt x="981" y="1713"/>
                                </a:lnTo>
                                <a:lnTo>
                                  <a:pt x="984" y="1710"/>
                                </a:lnTo>
                                <a:lnTo>
                                  <a:pt x="985" y="1704"/>
                                </a:lnTo>
                                <a:lnTo>
                                  <a:pt x="1075" y="1055"/>
                                </a:lnTo>
                                <a:lnTo>
                                  <a:pt x="1148" y="1142"/>
                                </a:lnTo>
                                <a:lnTo>
                                  <a:pt x="1146" y="1128"/>
                                </a:lnTo>
                                <a:lnTo>
                                  <a:pt x="1173" y="1123"/>
                                </a:lnTo>
                                <a:lnTo>
                                  <a:pt x="1175" y="1137"/>
                                </a:lnTo>
                                <a:lnTo>
                                  <a:pt x="1255" y="918"/>
                                </a:lnTo>
                                <a:lnTo>
                                  <a:pt x="1337" y="1180"/>
                                </a:lnTo>
                                <a:lnTo>
                                  <a:pt x="1337" y="1172"/>
                                </a:lnTo>
                                <a:lnTo>
                                  <a:pt x="1366" y="1170"/>
                                </a:lnTo>
                                <a:lnTo>
                                  <a:pt x="1455" y="716"/>
                                </a:lnTo>
                                <a:lnTo>
                                  <a:pt x="1438" y="692"/>
                                </a:lnTo>
                                <a:lnTo>
                                  <a:pt x="1434" y="693"/>
                                </a:lnTo>
                                <a:lnTo>
                                  <a:pt x="1432" y="700"/>
                                </a:lnTo>
                                <a:lnTo>
                                  <a:pt x="1348" y="1114"/>
                                </a:lnTo>
                                <a:lnTo>
                                  <a:pt x="1271" y="865"/>
                                </a:lnTo>
                                <a:lnTo>
                                  <a:pt x="1271" y="875"/>
                                </a:lnTo>
                                <a:lnTo>
                                  <a:pt x="1241" y="875"/>
                                </a:lnTo>
                                <a:lnTo>
                                  <a:pt x="1241" y="865"/>
                                </a:lnTo>
                                <a:lnTo>
                                  <a:pt x="1155" y="1102"/>
                                </a:lnTo>
                                <a:lnTo>
                                  <a:pt x="1080" y="1021"/>
                                </a:lnTo>
                                <a:lnTo>
                                  <a:pt x="1056" y="1005"/>
                                </a:lnTo>
                                <a:lnTo>
                                  <a:pt x="1051" y="1010"/>
                                </a:lnTo>
                                <a:lnTo>
                                  <a:pt x="1053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70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883 6803"/>
                              <a:gd name="T1" fmla="*/ T0 w 3558"/>
                              <a:gd name="T2" fmla="+- 0 1258 237"/>
                              <a:gd name="T3" fmla="*/ 1258 h 2097"/>
                              <a:gd name="T4" fmla="+- 0 7958 6803"/>
                              <a:gd name="T5" fmla="*/ T4 w 3558"/>
                              <a:gd name="T6" fmla="+- 0 1339 237"/>
                              <a:gd name="T7" fmla="*/ 1339 h 2097"/>
                              <a:gd name="T8" fmla="+- 0 7881 6803"/>
                              <a:gd name="T9" fmla="*/ T8 w 3558"/>
                              <a:gd name="T10" fmla="+- 0 1246 237"/>
                              <a:gd name="T11" fmla="*/ 1246 h 2097"/>
                              <a:gd name="T12" fmla="+- 0 7876 6803"/>
                              <a:gd name="T13" fmla="*/ T12 w 3558"/>
                              <a:gd name="T14" fmla="+- 0 1241 237"/>
                              <a:gd name="T15" fmla="*/ 1241 h 2097"/>
                              <a:gd name="T16" fmla="+- 0 7870 6803"/>
                              <a:gd name="T17" fmla="*/ T16 w 3558"/>
                              <a:gd name="T18" fmla="+- 0 1240 237"/>
                              <a:gd name="T19" fmla="*/ 1240 h 2097"/>
                              <a:gd name="T20" fmla="+- 0 7865 6803"/>
                              <a:gd name="T21" fmla="*/ T20 w 3558"/>
                              <a:gd name="T22" fmla="+- 0 1241 237"/>
                              <a:gd name="T23" fmla="*/ 1241 h 2097"/>
                              <a:gd name="T24" fmla="+- 0 7859 6803"/>
                              <a:gd name="T25" fmla="*/ T24 w 3558"/>
                              <a:gd name="T26" fmla="+- 0 1242 237"/>
                              <a:gd name="T27" fmla="*/ 1242 h 2097"/>
                              <a:gd name="T28" fmla="+- 0 7883 6803"/>
                              <a:gd name="T29" fmla="*/ T28 w 3558"/>
                              <a:gd name="T30" fmla="+- 0 1258 237"/>
                              <a:gd name="T31" fmla="*/ 1258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080" y="1021"/>
                                </a:moveTo>
                                <a:lnTo>
                                  <a:pt x="1155" y="1102"/>
                                </a:lnTo>
                                <a:lnTo>
                                  <a:pt x="1078" y="1009"/>
                                </a:lnTo>
                                <a:lnTo>
                                  <a:pt x="1073" y="1004"/>
                                </a:lnTo>
                                <a:lnTo>
                                  <a:pt x="1067" y="1003"/>
                                </a:lnTo>
                                <a:lnTo>
                                  <a:pt x="1062" y="1004"/>
                                </a:lnTo>
                                <a:lnTo>
                                  <a:pt x="1056" y="1005"/>
                                </a:lnTo>
                                <a:lnTo>
                                  <a:pt x="1080" y="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71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8074 6803"/>
                              <a:gd name="T1" fmla="*/ T0 w 3558"/>
                              <a:gd name="T2" fmla="+- 0 1112 237"/>
                              <a:gd name="T3" fmla="*/ 1112 h 2097"/>
                              <a:gd name="T4" fmla="+- 0 8074 6803"/>
                              <a:gd name="T5" fmla="*/ T4 w 3558"/>
                              <a:gd name="T6" fmla="+- 0 1102 237"/>
                              <a:gd name="T7" fmla="*/ 1102 h 2097"/>
                              <a:gd name="T8" fmla="+- 0 8071 6803"/>
                              <a:gd name="T9" fmla="*/ T8 w 3558"/>
                              <a:gd name="T10" fmla="+- 0 1096 237"/>
                              <a:gd name="T11" fmla="*/ 1096 h 2097"/>
                              <a:gd name="T12" fmla="+- 0 8066 6803"/>
                              <a:gd name="T13" fmla="*/ T12 w 3558"/>
                              <a:gd name="T14" fmla="+- 0 1092 237"/>
                              <a:gd name="T15" fmla="*/ 1092 h 2097"/>
                              <a:gd name="T16" fmla="+- 0 8059 6803"/>
                              <a:gd name="T17" fmla="*/ T16 w 3558"/>
                              <a:gd name="T18" fmla="+- 0 1091 237"/>
                              <a:gd name="T19" fmla="*/ 1091 h 2097"/>
                              <a:gd name="T20" fmla="+- 0 8053 6803"/>
                              <a:gd name="T21" fmla="*/ T20 w 3558"/>
                              <a:gd name="T22" fmla="+- 0 1091 237"/>
                              <a:gd name="T23" fmla="*/ 1091 h 2097"/>
                              <a:gd name="T24" fmla="+- 0 8047 6803"/>
                              <a:gd name="T25" fmla="*/ T24 w 3558"/>
                              <a:gd name="T26" fmla="+- 0 1096 237"/>
                              <a:gd name="T27" fmla="*/ 1096 h 2097"/>
                              <a:gd name="T28" fmla="+- 0 8044 6803"/>
                              <a:gd name="T29" fmla="*/ T28 w 3558"/>
                              <a:gd name="T30" fmla="+- 0 1102 237"/>
                              <a:gd name="T31" fmla="*/ 1102 h 2097"/>
                              <a:gd name="T32" fmla="+- 0 8044 6803"/>
                              <a:gd name="T33" fmla="*/ T32 w 3558"/>
                              <a:gd name="T34" fmla="+- 0 1112 237"/>
                              <a:gd name="T35" fmla="*/ 1112 h 2097"/>
                              <a:gd name="T36" fmla="+- 0 8074 6803"/>
                              <a:gd name="T37" fmla="*/ T36 w 3558"/>
                              <a:gd name="T38" fmla="+- 0 1112 237"/>
                              <a:gd name="T39" fmla="*/ 1112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271" y="875"/>
                                </a:moveTo>
                                <a:lnTo>
                                  <a:pt x="1271" y="865"/>
                                </a:lnTo>
                                <a:lnTo>
                                  <a:pt x="1268" y="859"/>
                                </a:lnTo>
                                <a:lnTo>
                                  <a:pt x="1263" y="855"/>
                                </a:lnTo>
                                <a:lnTo>
                                  <a:pt x="1256" y="854"/>
                                </a:lnTo>
                                <a:lnTo>
                                  <a:pt x="1250" y="854"/>
                                </a:lnTo>
                                <a:lnTo>
                                  <a:pt x="1244" y="859"/>
                                </a:lnTo>
                                <a:lnTo>
                                  <a:pt x="1241" y="865"/>
                                </a:lnTo>
                                <a:lnTo>
                                  <a:pt x="1241" y="875"/>
                                </a:lnTo>
                                <a:lnTo>
                                  <a:pt x="1271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72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8169 6803"/>
                              <a:gd name="T1" fmla="*/ T0 w 3558"/>
                              <a:gd name="T2" fmla="+- 0 1407 237"/>
                              <a:gd name="T3" fmla="*/ 1407 h 2097"/>
                              <a:gd name="T4" fmla="+- 0 8140 6803"/>
                              <a:gd name="T5" fmla="*/ T4 w 3558"/>
                              <a:gd name="T6" fmla="+- 0 1409 237"/>
                              <a:gd name="T7" fmla="*/ 1409 h 2097"/>
                              <a:gd name="T8" fmla="+- 0 8140 6803"/>
                              <a:gd name="T9" fmla="*/ T8 w 3558"/>
                              <a:gd name="T10" fmla="+- 0 1417 237"/>
                              <a:gd name="T11" fmla="*/ 1417 h 2097"/>
                              <a:gd name="T12" fmla="+- 0 8142 6803"/>
                              <a:gd name="T13" fmla="*/ T12 w 3558"/>
                              <a:gd name="T14" fmla="+- 0 1423 237"/>
                              <a:gd name="T15" fmla="*/ 1423 h 2097"/>
                              <a:gd name="T16" fmla="+- 0 8148 6803"/>
                              <a:gd name="T17" fmla="*/ T16 w 3558"/>
                              <a:gd name="T18" fmla="+- 0 1428 237"/>
                              <a:gd name="T19" fmla="*/ 1428 h 2097"/>
                              <a:gd name="T20" fmla="+- 0 8155 6803"/>
                              <a:gd name="T21" fmla="*/ T20 w 3558"/>
                              <a:gd name="T22" fmla="+- 0 1427 237"/>
                              <a:gd name="T23" fmla="*/ 1427 h 2097"/>
                              <a:gd name="T24" fmla="+- 0 8162 6803"/>
                              <a:gd name="T25" fmla="*/ T24 w 3558"/>
                              <a:gd name="T26" fmla="+- 0 1427 237"/>
                              <a:gd name="T27" fmla="*/ 1427 h 2097"/>
                              <a:gd name="T28" fmla="+- 0 8168 6803"/>
                              <a:gd name="T29" fmla="*/ T28 w 3558"/>
                              <a:gd name="T30" fmla="+- 0 1422 237"/>
                              <a:gd name="T31" fmla="*/ 1422 h 2097"/>
                              <a:gd name="T32" fmla="+- 0 8169 6803"/>
                              <a:gd name="T33" fmla="*/ T32 w 3558"/>
                              <a:gd name="T34" fmla="+- 0 1415 237"/>
                              <a:gd name="T35" fmla="*/ 1415 h 2097"/>
                              <a:gd name="T36" fmla="+- 0 8263 6803"/>
                              <a:gd name="T37" fmla="*/ T36 w 3558"/>
                              <a:gd name="T38" fmla="+- 0 950 237"/>
                              <a:gd name="T39" fmla="*/ 950 h 2097"/>
                              <a:gd name="T40" fmla="+- 0 8336 6803"/>
                              <a:gd name="T41" fmla="*/ T40 w 3558"/>
                              <a:gd name="T42" fmla="+- 0 900 237"/>
                              <a:gd name="T43" fmla="*/ 900 h 2097"/>
                              <a:gd name="T44" fmla="+- 0 8330 6803"/>
                              <a:gd name="T45" fmla="*/ T44 w 3558"/>
                              <a:gd name="T46" fmla="+- 0 880 237"/>
                              <a:gd name="T47" fmla="*/ 880 h 2097"/>
                              <a:gd name="T48" fmla="+- 0 8336 6803"/>
                              <a:gd name="T49" fmla="*/ T48 w 3558"/>
                              <a:gd name="T50" fmla="+- 0 864 237"/>
                              <a:gd name="T51" fmla="*/ 864 h 2097"/>
                              <a:gd name="T52" fmla="+- 0 8241 6803"/>
                              <a:gd name="T53" fmla="*/ T52 w 3558"/>
                              <a:gd name="T54" fmla="+- 0 929 237"/>
                              <a:gd name="T55" fmla="*/ 929 h 2097"/>
                              <a:gd name="T56" fmla="+- 0 8258 6803"/>
                              <a:gd name="T57" fmla="*/ T56 w 3558"/>
                              <a:gd name="T58" fmla="+- 0 953 237"/>
                              <a:gd name="T59" fmla="*/ 953 h 2097"/>
                              <a:gd name="T60" fmla="+- 0 8264 6803"/>
                              <a:gd name="T61" fmla="*/ T60 w 3558"/>
                              <a:gd name="T62" fmla="+- 0 943 237"/>
                              <a:gd name="T63" fmla="*/ 943 h 2097"/>
                              <a:gd name="T64" fmla="+- 0 8258 6803"/>
                              <a:gd name="T65" fmla="*/ T64 w 3558"/>
                              <a:gd name="T66" fmla="+- 0 953 237"/>
                              <a:gd name="T67" fmla="*/ 953 h 2097"/>
                              <a:gd name="T68" fmla="+- 0 8169 6803"/>
                              <a:gd name="T69" fmla="*/ T68 w 3558"/>
                              <a:gd name="T70" fmla="+- 0 1407 237"/>
                              <a:gd name="T71" fmla="*/ 1407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366" y="1170"/>
                                </a:moveTo>
                                <a:lnTo>
                                  <a:pt x="1337" y="1172"/>
                                </a:lnTo>
                                <a:lnTo>
                                  <a:pt x="1337" y="1180"/>
                                </a:lnTo>
                                <a:lnTo>
                                  <a:pt x="1339" y="1186"/>
                                </a:lnTo>
                                <a:lnTo>
                                  <a:pt x="1345" y="1191"/>
                                </a:lnTo>
                                <a:lnTo>
                                  <a:pt x="1352" y="1190"/>
                                </a:lnTo>
                                <a:lnTo>
                                  <a:pt x="1359" y="1190"/>
                                </a:lnTo>
                                <a:lnTo>
                                  <a:pt x="1365" y="1185"/>
                                </a:lnTo>
                                <a:lnTo>
                                  <a:pt x="1366" y="1178"/>
                                </a:lnTo>
                                <a:lnTo>
                                  <a:pt x="1460" y="713"/>
                                </a:lnTo>
                                <a:lnTo>
                                  <a:pt x="1533" y="663"/>
                                </a:lnTo>
                                <a:lnTo>
                                  <a:pt x="1527" y="643"/>
                                </a:lnTo>
                                <a:lnTo>
                                  <a:pt x="1533" y="627"/>
                                </a:lnTo>
                                <a:lnTo>
                                  <a:pt x="1438" y="692"/>
                                </a:lnTo>
                                <a:lnTo>
                                  <a:pt x="1455" y="716"/>
                                </a:lnTo>
                                <a:lnTo>
                                  <a:pt x="1461" y="706"/>
                                </a:lnTo>
                                <a:lnTo>
                                  <a:pt x="1455" y="716"/>
                                </a:lnTo>
                                <a:lnTo>
                                  <a:pt x="1366" y="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73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006 6803"/>
                              <a:gd name="T1" fmla="*/ T0 w 3558"/>
                              <a:gd name="T2" fmla="+- 0 1561 237"/>
                              <a:gd name="T3" fmla="*/ 1561 h 2097"/>
                              <a:gd name="T4" fmla="+- 0 9091 6803"/>
                              <a:gd name="T5" fmla="*/ T4 w 3558"/>
                              <a:gd name="T6" fmla="+- 0 1741 237"/>
                              <a:gd name="T7" fmla="*/ 1741 h 2097"/>
                              <a:gd name="T8" fmla="+- 0 9021 6803"/>
                              <a:gd name="T9" fmla="*/ T8 w 3558"/>
                              <a:gd name="T10" fmla="+- 0 1547 237"/>
                              <a:gd name="T11" fmla="*/ 1547 h 2097"/>
                              <a:gd name="T12" fmla="+- 0 9018 6803"/>
                              <a:gd name="T13" fmla="*/ T12 w 3558"/>
                              <a:gd name="T14" fmla="+- 0 1521 237"/>
                              <a:gd name="T15" fmla="*/ 1521 h 2097"/>
                              <a:gd name="T16" fmla="+- 0 9013 6803"/>
                              <a:gd name="T17" fmla="*/ T16 w 3558"/>
                              <a:gd name="T18" fmla="+- 0 1521 237"/>
                              <a:gd name="T19" fmla="*/ 1521 h 2097"/>
                              <a:gd name="T20" fmla="+- 0 9008 6803"/>
                              <a:gd name="T21" fmla="*/ T20 w 3558"/>
                              <a:gd name="T22" fmla="+- 0 1520 237"/>
                              <a:gd name="T23" fmla="*/ 1520 h 2097"/>
                              <a:gd name="T24" fmla="+- 0 9003 6803"/>
                              <a:gd name="T25" fmla="*/ T24 w 3558"/>
                              <a:gd name="T26" fmla="+- 0 1521 237"/>
                              <a:gd name="T27" fmla="*/ 1521 h 2097"/>
                              <a:gd name="T28" fmla="+- 0 8999 6803"/>
                              <a:gd name="T29" fmla="*/ T28 w 3558"/>
                              <a:gd name="T30" fmla="+- 0 1525 237"/>
                              <a:gd name="T31" fmla="*/ 1525 h 2097"/>
                              <a:gd name="T32" fmla="+- 0 8916 6803"/>
                              <a:gd name="T33" fmla="*/ T32 w 3558"/>
                              <a:gd name="T34" fmla="+- 0 1607 237"/>
                              <a:gd name="T35" fmla="*/ 1607 h 2097"/>
                              <a:gd name="T36" fmla="+- 0 8832 6803"/>
                              <a:gd name="T37" fmla="*/ T36 w 3558"/>
                              <a:gd name="T38" fmla="+- 0 1505 237"/>
                              <a:gd name="T39" fmla="*/ 1505 h 2097"/>
                              <a:gd name="T40" fmla="+- 0 8832 6803"/>
                              <a:gd name="T41" fmla="*/ T40 w 3558"/>
                              <a:gd name="T42" fmla="+- 0 1523 237"/>
                              <a:gd name="T43" fmla="*/ 1523 h 2097"/>
                              <a:gd name="T44" fmla="+- 0 8808 6803"/>
                              <a:gd name="T45" fmla="*/ T44 w 3558"/>
                              <a:gd name="T46" fmla="+- 0 1525 237"/>
                              <a:gd name="T47" fmla="*/ 1525 h 2097"/>
                              <a:gd name="T48" fmla="+- 0 8808 6803"/>
                              <a:gd name="T49" fmla="*/ T48 w 3558"/>
                              <a:gd name="T50" fmla="+- 0 1506 237"/>
                              <a:gd name="T51" fmla="*/ 1506 h 2097"/>
                              <a:gd name="T52" fmla="+- 0 8736 6803"/>
                              <a:gd name="T53" fmla="*/ T52 w 3558"/>
                              <a:gd name="T54" fmla="+- 0 1609 237"/>
                              <a:gd name="T55" fmla="*/ 1609 h 2097"/>
                              <a:gd name="T56" fmla="+- 0 8645 6803"/>
                              <a:gd name="T57" fmla="*/ T56 w 3558"/>
                              <a:gd name="T58" fmla="+- 0 252 237"/>
                              <a:gd name="T59" fmla="*/ 252 h 2097"/>
                              <a:gd name="T60" fmla="+- 0 8645 6803"/>
                              <a:gd name="T61" fmla="*/ T60 w 3558"/>
                              <a:gd name="T62" fmla="+- 0 245 237"/>
                              <a:gd name="T63" fmla="*/ 245 h 2097"/>
                              <a:gd name="T64" fmla="+- 0 8639 6803"/>
                              <a:gd name="T65" fmla="*/ T64 w 3558"/>
                              <a:gd name="T66" fmla="+- 0 239 237"/>
                              <a:gd name="T67" fmla="*/ 239 h 2097"/>
                              <a:gd name="T68" fmla="+- 0 8632 6803"/>
                              <a:gd name="T69" fmla="*/ T68 w 3558"/>
                              <a:gd name="T70" fmla="+- 0 237 237"/>
                              <a:gd name="T71" fmla="*/ 237 h 2097"/>
                              <a:gd name="T72" fmla="+- 0 8624 6803"/>
                              <a:gd name="T73" fmla="*/ T72 w 3558"/>
                              <a:gd name="T74" fmla="+- 0 237 237"/>
                              <a:gd name="T75" fmla="*/ 237 h 2097"/>
                              <a:gd name="T76" fmla="+- 0 8617 6803"/>
                              <a:gd name="T77" fmla="*/ T76 w 3558"/>
                              <a:gd name="T78" fmla="+- 0 242 237"/>
                              <a:gd name="T79" fmla="*/ 242 h 2097"/>
                              <a:gd name="T80" fmla="+- 0 8645 6803"/>
                              <a:gd name="T81" fmla="*/ T80 w 3558"/>
                              <a:gd name="T82" fmla="+- 0 257 237"/>
                              <a:gd name="T83" fmla="*/ 257 h 2097"/>
                              <a:gd name="T84" fmla="+- 0 8622 6803"/>
                              <a:gd name="T85" fmla="*/ T84 w 3558"/>
                              <a:gd name="T86" fmla="+- 0 366 237"/>
                              <a:gd name="T87" fmla="*/ 366 h 2097"/>
                              <a:gd name="T88" fmla="+- 0 8709 6803"/>
                              <a:gd name="T89" fmla="*/ T88 w 3558"/>
                              <a:gd name="T90" fmla="+- 0 1654 237"/>
                              <a:gd name="T91" fmla="*/ 1654 h 2097"/>
                              <a:gd name="T92" fmla="+- 0 8712 6803"/>
                              <a:gd name="T93" fmla="*/ T92 w 3558"/>
                              <a:gd name="T94" fmla="+- 0 1644 237"/>
                              <a:gd name="T95" fmla="*/ 1644 h 2097"/>
                              <a:gd name="T96" fmla="+- 0 8709 6803"/>
                              <a:gd name="T97" fmla="*/ T96 w 3558"/>
                              <a:gd name="T98" fmla="+- 0 1654 237"/>
                              <a:gd name="T99" fmla="*/ 1654 h 2097"/>
                              <a:gd name="T100" fmla="+- 0 8710 6803"/>
                              <a:gd name="T101" fmla="*/ T100 w 3558"/>
                              <a:gd name="T102" fmla="+- 0 1660 237"/>
                              <a:gd name="T103" fmla="*/ 1660 h 2097"/>
                              <a:gd name="T104" fmla="+- 0 8715 6803"/>
                              <a:gd name="T105" fmla="*/ T104 w 3558"/>
                              <a:gd name="T106" fmla="+- 0 1666 237"/>
                              <a:gd name="T107" fmla="*/ 1666 h 2097"/>
                              <a:gd name="T108" fmla="+- 0 8739 6803"/>
                              <a:gd name="T109" fmla="*/ T108 w 3558"/>
                              <a:gd name="T110" fmla="+- 0 1652 237"/>
                              <a:gd name="T111" fmla="*/ 1652 h 2097"/>
                              <a:gd name="T112" fmla="+- 0 8820 6803"/>
                              <a:gd name="T113" fmla="*/ T112 w 3558"/>
                              <a:gd name="T114" fmla="+- 0 1540 237"/>
                              <a:gd name="T115" fmla="*/ 1540 h 2097"/>
                              <a:gd name="T116" fmla="+- 0 8903 6803"/>
                              <a:gd name="T117" fmla="*/ T116 w 3558"/>
                              <a:gd name="T118" fmla="+- 0 1639 237"/>
                              <a:gd name="T119" fmla="*/ 1639 h 2097"/>
                              <a:gd name="T120" fmla="+- 0 8907 6803"/>
                              <a:gd name="T121" fmla="*/ T120 w 3558"/>
                              <a:gd name="T122" fmla="+- 0 1643 237"/>
                              <a:gd name="T123" fmla="*/ 1643 h 2097"/>
                              <a:gd name="T124" fmla="+- 0 8904 6803"/>
                              <a:gd name="T125" fmla="*/ T124 w 3558"/>
                              <a:gd name="T126" fmla="+- 0 1619 237"/>
                              <a:gd name="T127" fmla="*/ 1619 h 2097"/>
                              <a:gd name="T128" fmla="+- 0 8927 6803"/>
                              <a:gd name="T129" fmla="*/ T128 w 3558"/>
                              <a:gd name="T130" fmla="+- 0 1620 237"/>
                              <a:gd name="T131" fmla="*/ 1620 h 2097"/>
                              <a:gd name="T132" fmla="+- 0 8997 6803"/>
                              <a:gd name="T133" fmla="*/ T132 w 3558"/>
                              <a:gd name="T134" fmla="+- 0 1542 237"/>
                              <a:gd name="T135" fmla="*/ 1542 h 2097"/>
                              <a:gd name="T136" fmla="+- 0 9006 6803"/>
                              <a:gd name="T137" fmla="*/ T136 w 3558"/>
                              <a:gd name="T138" fmla="+- 0 1561 237"/>
                              <a:gd name="T139" fmla="*/ 1561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203" y="1324"/>
                                </a:moveTo>
                                <a:lnTo>
                                  <a:pt x="2288" y="1504"/>
                                </a:lnTo>
                                <a:lnTo>
                                  <a:pt x="2218" y="1310"/>
                                </a:lnTo>
                                <a:lnTo>
                                  <a:pt x="2215" y="1284"/>
                                </a:lnTo>
                                <a:lnTo>
                                  <a:pt x="2210" y="1284"/>
                                </a:lnTo>
                                <a:lnTo>
                                  <a:pt x="2205" y="1283"/>
                                </a:lnTo>
                                <a:lnTo>
                                  <a:pt x="2200" y="1284"/>
                                </a:lnTo>
                                <a:lnTo>
                                  <a:pt x="2196" y="1288"/>
                                </a:lnTo>
                                <a:lnTo>
                                  <a:pt x="2113" y="1370"/>
                                </a:lnTo>
                                <a:lnTo>
                                  <a:pt x="2029" y="1268"/>
                                </a:lnTo>
                                <a:lnTo>
                                  <a:pt x="2029" y="1286"/>
                                </a:lnTo>
                                <a:lnTo>
                                  <a:pt x="2005" y="1288"/>
                                </a:lnTo>
                                <a:lnTo>
                                  <a:pt x="2005" y="1269"/>
                                </a:lnTo>
                                <a:lnTo>
                                  <a:pt x="1933" y="1372"/>
                                </a:lnTo>
                                <a:lnTo>
                                  <a:pt x="1842" y="15"/>
                                </a:lnTo>
                                <a:lnTo>
                                  <a:pt x="1842" y="8"/>
                                </a:lnTo>
                                <a:lnTo>
                                  <a:pt x="1836" y="2"/>
                                </a:lnTo>
                                <a:lnTo>
                                  <a:pt x="1829" y="0"/>
                                </a:lnTo>
                                <a:lnTo>
                                  <a:pt x="1821" y="0"/>
                                </a:lnTo>
                                <a:lnTo>
                                  <a:pt x="1814" y="5"/>
                                </a:lnTo>
                                <a:lnTo>
                                  <a:pt x="1842" y="20"/>
                                </a:lnTo>
                                <a:lnTo>
                                  <a:pt x="1819" y="129"/>
                                </a:lnTo>
                                <a:lnTo>
                                  <a:pt x="1906" y="1417"/>
                                </a:lnTo>
                                <a:lnTo>
                                  <a:pt x="1909" y="1407"/>
                                </a:lnTo>
                                <a:lnTo>
                                  <a:pt x="1906" y="1417"/>
                                </a:lnTo>
                                <a:lnTo>
                                  <a:pt x="1907" y="1423"/>
                                </a:lnTo>
                                <a:lnTo>
                                  <a:pt x="1912" y="1429"/>
                                </a:lnTo>
                                <a:lnTo>
                                  <a:pt x="1936" y="1415"/>
                                </a:lnTo>
                                <a:lnTo>
                                  <a:pt x="2017" y="1303"/>
                                </a:lnTo>
                                <a:lnTo>
                                  <a:pt x="2100" y="1402"/>
                                </a:lnTo>
                                <a:lnTo>
                                  <a:pt x="2104" y="1406"/>
                                </a:lnTo>
                                <a:lnTo>
                                  <a:pt x="2101" y="1382"/>
                                </a:lnTo>
                                <a:lnTo>
                                  <a:pt x="2124" y="1383"/>
                                </a:lnTo>
                                <a:lnTo>
                                  <a:pt x="2194" y="1305"/>
                                </a:lnTo>
                                <a:lnTo>
                                  <a:pt x="2203" y="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74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8739 6803"/>
                              <a:gd name="T1" fmla="*/ T0 w 3558"/>
                              <a:gd name="T2" fmla="+- 0 1652 237"/>
                              <a:gd name="T3" fmla="*/ 1652 h 2097"/>
                              <a:gd name="T4" fmla="+- 0 8715 6803"/>
                              <a:gd name="T5" fmla="*/ T4 w 3558"/>
                              <a:gd name="T6" fmla="+- 0 1666 237"/>
                              <a:gd name="T7" fmla="*/ 1666 h 2097"/>
                              <a:gd name="T8" fmla="+- 0 8721 6803"/>
                              <a:gd name="T9" fmla="*/ T8 w 3558"/>
                              <a:gd name="T10" fmla="+- 0 1667 237"/>
                              <a:gd name="T11" fmla="*/ 1667 h 2097"/>
                              <a:gd name="T12" fmla="+- 0 8727 6803"/>
                              <a:gd name="T13" fmla="*/ T12 w 3558"/>
                              <a:gd name="T14" fmla="+- 0 1669 237"/>
                              <a:gd name="T15" fmla="*/ 1669 h 2097"/>
                              <a:gd name="T16" fmla="+- 0 8733 6803"/>
                              <a:gd name="T17" fmla="*/ T16 w 3558"/>
                              <a:gd name="T18" fmla="+- 0 1666 237"/>
                              <a:gd name="T19" fmla="*/ 1666 h 2097"/>
                              <a:gd name="T20" fmla="+- 0 8737 6803"/>
                              <a:gd name="T21" fmla="*/ T20 w 3558"/>
                              <a:gd name="T22" fmla="+- 0 1661 237"/>
                              <a:gd name="T23" fmla="*/ 1661 h 2097"/>
                              <a:gd name="T24" fmla="+- 0 8820 6803"/>
                              <a:gd name="T25" fmla="*/ T24 w 3558"/>
                              <a:gd name="T26" fmla="+- 0 1540 237"/>
                              <a:gd name="T27" fmla="*/ 1540 h 2097"/>
                              <a:gd name="T28" fmla="+- 0 8739 6803"/>
                              <a:gd name="T29" fmla="*/ T28 w 3558"/>
                              <a:gd name="T30" fmla="+- 0 1652 237"/>
                              <a:gd name="T31" fmla="*/ 1652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936" y="1415"/>
                                </a:moveTo>
                                <a:lnTo>
                                  <a:pt x="1912" y="1429"/>
                                </a:lnTo>
                                <a:lnTo>
                                  <a:pt x="1918" y="1430"/>
                                </a:lnTo>
                                <a:lnTo>
                                  <a:pt x="1924" y="1432"/>
                                </a:lnTo>
                                <a:lnTo>
                                  <a:pt x="1930" y="1429"/>
                                </a:lnTo>
                                <a:lnTo>
                                  <a:pt x="1934" y="1424"/>
                                </a:lnTo>
                                <a:lnTo>
                                  <a:pt x="2017" y="1303"/>
                                </a:lnTo>
                                <a:lnTo>
                                  <a:pt x="1936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75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8832 6803"/>
                              <a:gd name="T1" fmla="*/ T0 w 3558"/>
                              <a:gd name="T2" fmla="+- 0 1523 237"/>
                              <a:gd name="T3" fmla="*/ 1523 h 2097"/>
                              <a:gd name="T4" fmla="+- 0 8832 6803"/>
                              <a:gd name="T5" fmla="*/ T4 w 3558"/>
                              <a:gd name="T6" fmla="+- 0 1505 237"/>
                              <a:gd name="T7" fmla="*/ 1505 h 2097"/>
                              <a:gd name="T8" fmla="+- 0 8828 6803"/>
                              <a:gd name="T9" fmla="*/ T8 w 3558"/>
                              <a:gd name="T10" fmla="+- 0 1501 237"/>
                              <a:gd name="T11" fmla="*/ 1501 h 2097"/>
                              <a:gd name="T12" fmla="+- 0 8823 6803"/>
                              <a:gd name="T13" fmla="*/ T12 w 3558"/>
                              <a:gd name="T14" fmla="+- 0 1499 237"/>
                              <a:gd name="T15" fmla="*/ 1499 h 2097"/>
                              <a:gd name="T16" fmla="+- 0 8819 6803"/>
                              <a:gd name="T17" fmla="*/ T16 w 3558"/>
                              <a:gd name="T18" fmla="+- 0 1499 237"/>
                              <a:gd name="T19" fmla="*/ 1499 h 2097"/>
                              <a:gd name="T20" fmla="+- 0 8815 6803"/>
                              <a:gd name="T21" fmla="*/ T20 w 3558"/>
                              <a:gd name="T22" fmla="+- 0 1500 237"/>
                              <a:gd name="T23" fmla="*/ 1500 h 2097"/>
                              <a:gd name="T24" fmla="+- 0 8810 6803"/>
                              <a:gd name="T25" fmla="*/ T24 w 3558"/>
                              <a:gd name="T26" fmla="+- 0 1503 237"/>
                              <a:gd name="T27" fmla="*/ 1503 h 2097"/>
                              <a:gd name="T28" fmla="+- 0 8808 6803"/>
                              <a:gd name="T29" fmla="*/ T28 w 3558"/>
                              <a:gd name="T30" fmla="+- 0 1506 237"/>
                              <a:gd name="T31" fmla="*/ 1506 h 2097"/>
                              <a:gd name="T32" fmla="+- 0 8808 6803"/>
                              <a:gd name="T33" fmla="*/ T32 w 3558"/>
                              <a:gd name="T34" fmla="+- 0 1525 237"/>
                              <a:gd name="T35" fmla="*/ 1525 h 2097"/>
                              <a:gd name="T36" fmla="+- 0 8832 6803"/>
                              <a:gd name="T37" fmla="*/ T36 w 3558"/>
                              <a:gd name="T38" fmla="+- 0 1523 237"/>
                              <a:gd name="T39" fmla="*/ 1523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029" y="1286"/>
                                </a:moveTo>
                                <a:lnTo>
                                  <a:pt x="2029" y="1268"/>
                                </a:lnTo>
                                <a:lnTo>
                                  <a:pt x="2025" y="1264"/>
                                </a:lnTo>
                                <a:lnTo>
                                  <a:pt x="2020" y="1262"/>
                                </a:lnTo>
                                <a:lnTo>
                                  <a:pt x="2016" y="1262"/>
                                </a:lnTo>
                                <a:lnTo>
                                  <a:pt x="2012" y="1263"/>
                                </a:lnTo>
                                <a:lnTo>
                                  <a:pt x="2007" y="1266"/>
                                </a:lnTo>
                                <a:lnTo>
                                  <a:pt x="2005" y="1269"/>
                                </a:lnTo>
                                <a:lnTo>
                                  <a:pt x="2005" y="1288"/>
                                </a:lnTo>
                                <a:lnTo>
                                  <a:pt x="2029" y="1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76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8927 6803"/>
                              <a:gd name="T1" fmla="*/ T0 w 3558"/>
                              <a:gd name="T2" fmla="+- 0 1620 237"/>
                              <a:gd name="T3" fmla="*/ 1620 h 2097"/>
                              <a:gd name="T4" fmla="+- 0 8904 6803"/>
                              <a:gd name="T5" fmla="*/ T4 w 3558"/>
                              <a:gd name="T6" fmla="+- 0 1619 237"/>
                              <a:gd name="T7" fmla="*/ 1619 h 2097"/>
                              <a:gd name="T8" fmla="+- 0 8907 6803"/>
                              <a:gd name="T9" fmla="*/ T8 w 3558"/>
                              <a:gd name="T10" fmla="+- 0 1643 237"/>
                              <a:gd name="T11" fmla="*/ 1643 h 2097"/>
                              <a:gd name="T12" fmla="+- 0 8914 6803"/>
                              <a:gd name="T13" fmla="*/ T12 w 3558"/>
                              <a:gd name="T14" fmla="+- 0 1644 237"/>
                              <a:gd name="T15" fmla="*/ 1644 h 2097"/>
                              <a:gd name="T16" fmla="+- 0 8919 6803"/>
                              <a:gd name="T17" fmla="*/ T16 w 3558"/>
                              <a:gd name="T18" fmla="+- 0 1645 237"/>
                              <a:gd name="T19" fmla="*/ 1645 h 2097"/>
                              <a:gd name="T20" fmla="+- 0 8926 6803"/>
                              <a:gd name="T21" fmla="*/ T20 w 3558"/>
                              <a:gd name="T22" fmla="+- 0 1641 237"/>
                              <a:gd name="T23" fmla="*/ 1641 h 2097"/>
                              <a:gd name="T24" fmla="+- 0 9006 6803"/>
                              <a:gd name="T25" fmla="*/ T24 w 3558"/>
                              <a:gd name="T26" fmla="+- 0 1561 237"/>
                              <a:gd name="T27" fmla="*/ 1561 h 2097"/>
                              <a:gd name="T28" fmla="+- 0 8997 6803"/>
                              <a:gd name="T29" fmla="*/ T28 w 3558"/>
                              <a:gd name="T30" fmla="+- 0 1542 237"/>
                              <a:gd name="T31" fmla="*/ 1542 h 2097"/>
                              <a:gd name="T32" fmla="+- 0 8927 6803"/>
                              <a:gd name="T33" fmla="*/ T32 w 3558"/>
                              <a:gd name="T34" fmla="+- 0 1620 237"/>
                              <a:gd name="T35" fmla="*/ 1620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124" y="1383"/>
                                </a:moveTo>
                                <a:lnTo>
                                  <a:pt x="2101" y="1382"/>
                                </a:lnTo>
                                <a:lnTo>
                                  <a:pt x="2104" y="1406"/>
                                </a:lnTo>
                                <a:lnTo>
                                  <a:pt x="2111" y="1407"/>
                                </a:lnTo>
                                <a:lnTo>
                                  <a:pt x="2116" y="1408"/>
                                </a:lnTo>
                                <a:lnTo>
                                  <a:pt x="2123" y="1404"/>
                                </a:lnTo>
                                <a:lnTo>
                                  <a:pt x="2203" y="1324"/>
                                </a:lnTo>
                                <a:lnTo>
                                  <a:pt x="2194" y="1305"/>
                                </a:lnTo>
                                <a:lnTo>
                                  <a:pt x="2124" y="1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77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301 6803"/>
                              <a:gd name="T1" fmla="*/ T0 w 3558"/>
                              <a:gd name="T2" fmla="+- 0 1570 237"/>
                              <a:gd name="T3" fmla="*/ 1570 h 2097"/>
                              <a:gd name="T4" fmla="+- 0 9377 6803"/>
                              <a:gd name="T5" fmla="*/ T4 w 3558"/>
                              <a:gd name="T6" fmla="+- 0 1907 237"/>
                              <a:gd name="T7" fmla="*/ 1907 h 2097"/>
                              <a:gd name="T8" fmla="+- 0 9311 6803"/>
                              <a:gd name="T9" fmla="*/ T8 w 3558"/>
                              <a:gd name="T10" fmla="+- 0 1482 237"/>
                              <a:gd name="T11" fmla="*/ 1482 h 2097"/>
                              <a:gd name="T12" fmla="+- 0 9310 6803"/>
                              <a:gd name="T13" fmla="*/ T12 w 3558"/>
                              <a:gd name="T14" fmla="+- 0 1470 237"/>
                              <a:gd name="T15" fmla="*/ 1470 h 2097"/>
                              <a:gd name="T16" fmla="+- 0 9302 6803"/>
                              <a:gd name="T17" fmla="*/ T16 w 3558"/>
                              <a:gd name="T18" fmla="+- 0 1465 237"/>
                              <a:gd name="T19" fmla="*/ 1465 h 2097"/>
                              <a:gd name="T20" fmla="+- 0 9295 6803"/>
                              <a:gd name="T21" fmla="*/ T20 w 3558"/>
                              <a:gd name="T22" fmla="+- 0 1465 237"/>
                              <a:gd name="T23" fmla="*/ 1465 h 2097"/>
                              <a:gd name="T24" fmla="+- 0 9288 6803"/>
                              <a:gd name="T25" fmla="*/ T24 w 3558"/>
                              <a:gd name="T26" fmla="+- 0 1466 237"/>
                              <a:gd name="T27" fmla="*/ 1466 h 2097"/>
                              <a:gd name="T28" fmla="+- 0 9281 6803"/>
                              <a:gd name="T29" fmla="*/ T28 w 3558"/>
                              <a:gd name="T30" fmla="+- 0 1471 237"/>
                              <a:gd name="T31" fmla="*/ 1471 h 2097"/>
                              <a:gd name="T32" fmla="+- 0 9281 6803"/>
                              <a:gd name="T33" fmla="*/ T32 w 3558"/>
                              <a:gd name="T34" fmla="+- 0 1479 237"/>
                              <a:gd name="T35" fmla="*/ 1479 h 2097"/>
                              <a:gd name="T36" fmla="+- 0 9198 6803"/>
                              <a:gd name="T37" fmla="*/ T36 w 3558"/>
                              <a:gd name="T38" fmla="+- 0 2211 237"/>
                              <a:gd name="T39" fmla="*/ 2211 h 2097"/>
                              <a:gd name="T40" fmla="+- 0 9120 6803"/>
                              <a:gd name="T41" fmla="*/ T40 w 3558"/>
                              <a:gd name="T42" fmla="+- 0 1735 237"/>
                              <a:gd name="T43" fmla="*/ 1735 h 2097"/>
                              <a:gd name="T44" fmla="+- 0 9119 6803"/>
                              <a:gd name="T45" fmla="*/ T44 w 3558"/>
                              <a:gd name="T46" fmla="+- 0 1731 237"/>
                              <a:gd name="T47" fmla="*/ 1731 h 2097"/>
                              <a:gd name="T48" fmla="+- 0 9091 6803"/>
                              <a:gd name="T49" fmla="*/ T48 w 3558"/>
                              <a:gd name="T50" fmla="+- 0 1739 237"/>
                              <a:gd name="T51" fmla="*/ 1739 h 2097"/>
                              <a:gd name="T52" fmla="+- 0 9024 6803"/>
                              <a:gd name="T53" fmla="*/ T52 w 3558"/>
                              <a:gd name="T54" fmla="+- 0 1529 237"/>
                              <a:gd name="T55" fmla="*/ 1529 h 2097"/>
                              <a:gd name="T56" fmla="+- 0 9023 6803"/>
                              <a:gd name="T57" fmla="*/ T56 w 3558"/>
                              <a:gd name="T58" fmla="+- 0 1525 237"/>
                              <a:gd name="T59" fmla="*/ 1525 h 2097"/>
                              <a:gd name="T60" fmla="+- 0 9018 6803"/>
                              <a:gd name="T61" fmla="*/ T60 w 3558"/>
                              <a:gd name="T62" fmla="+- 0 1521 237"/>
                              <a:gd name="T63" fmla="*/ 1521 h 2097"/>
                              <a:gd name="T64" fmla="+- 0 9021 6803"/>
                              <a:gd name="T65" fmla="*/ T64 w 3558"/>
                              <a:gd name="T66" fmla="+- 0 1547 237"/>
                              <a:gd name="T67" fmla="*/ 1547 h 2097"/>
                              <a:gd name="T68" fmla="+- 0 9091 6803"/>
                              <a:gd name="T69" fmla="*/ T68 w 3558"/>
                              <a:gd name="T70" fmla="+- 0 1741 237"/>
                              <a:gd name="T71" fmla="*/ 1741 h 2097"/>
                              <a:gd name="T72" fmla="+- 0 9092 6803"/>
                              <a:gd name="T73" fmla="*/ T72 w 3558"/>
                              <a:gd name="T74" fmla="+- 0 1743 237"/>
                              <a:gd name="T75" fmla="*/ 1743 h 2097"/>
                              <a:gd name="T76" fmla="+- 0 9186 6803"/>
                              <a:gd name="T77" fmla="*/ T76 w 3558"/>
                              <a:gd name="T78" fmla="+- 0 2321 237"/>
                              <a:gd name="T79" fmla="*/ 2321 h 2097"/>
                              <a:gd name="T80" fmla="+- 0 9187 6803"/>
                              <a:gd name="T81" fmla="*/ T80 w 3558"/>
                              <a:gd name="T82" fmla="+- 0 2328 237"/>
                              <a:gd name="T83" fmla="*/ 2328 h 2097"/>
                              <a:gd name="T84" fmla="+- 0 9186 6803"/>
                              <a:gd name="T85" fmla="*/ T84 w 3558"/>
                              <a:gd name="T86" fmla="+- 0 2317 237"/>
                              <a:gd name="T87" fmla="*/ 2317 h 2097"/>
                              <a:gd name="T88" fmla="+- 0 9216 6803"/>
                              <a:gd name="T89" fmla="*/ T88 w 3558"/>
                              <a:gd name="T90" fmla="+- 0 2316 237"/>
                              <a:gd name="T91" fmla="*/ 2316 h 2097"/>
                              <a:gd name="T92" fmla="+- 0 9281 6803"/>
                              <a:gd name="T93" fmla="*/ T92 w 3558"/>
                              <a:gd name="T94" fmla="+- 0 1484 237"/>
                              <a:gd name="T95" fmla="*/ 1484 h 2097"/>
                              <a:gd name="T96" fmla="+- 0 9301 6803"/>
                              <a:gd name="T97" fmla="*/ T96 w 3558"/>
                              <a:gd name="T98" fmla="+- 0 1570 237"/>
                              <a:gd name="T99" fmla="*/ 1570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498" y="1333"/>
                                </a:moveTo>
                                <a:lnTo>
                                  <a:pt x="2574" y="1670"/>
                                </a:lnTo>
                                <a:lnTo>
                                  <a:pt x="2508" y="1245"/>
                                </a:lnTo>
                                <a:lnTo>
                                  <a:pt x="2507" y="1233"/>
                                </a:lnTo>
                                <a:lnTo>
                                  <a:pt x="2499" y="1228"/>
                                </a:lnTo>
                                <a:lnTo>
                                  <a:pt x="2492" y="1228"/>
                                </a:lnTo>
                                <a:lnTo>
                                  <a:pt x="2485" y="1229"/>
                                </a:lnTo>
                                <a:lnTo>
                                  <a:pt x="2478" y="1234"/>
                                </a:lnTo>
                                <a:lnTo>
                                  <a:pt x="2478" y="1242"/>
                                </a:lnTo>
                                <a:lnTo>
                                  <a:pt x="2395" y="1974"/>
                                </a:lnTo>
                                <a:lnTo>
                                  <a:pt x="2317" y="1498"/>
                                </a:lnTo>
                                <a:lnTo>
                                  <a:pt x="2316" y="1494"/>
                                </a:lnTo>
                                <a:lnTo>
                                  <a:pt x="2288" y="1502"/>
                                </a:lnTo>
                                <a:lnTo>
                                  <a:pt x="2221" y="1292"/>
                                </a:lnTo>
                                <a:lnTo>
                                  <a:pt x="2220" y="1288"/>
                                </a:lnTo>
                                <a:lnTo>
                                  <a:pt x="2215" y="1284"/>
                                </a:lnTo>
                                <a:lnTo>
                                  <a:pt x="2218" y="1310"/>
                                </a:lnTo>
                                <a:lnTo>
                                  <a:pt x="2288" y="1504"/>
                                </a:lnTo>
                                <a:lnTo>
                                  <a:pt x="2289" y="1506"/>
                                </a:lnTo>
                                <a:lnTo>
                                  <a:pt x="2383" y="2084"/>
                                </a:lnTo>
                                <a:lnTo>
                                  <a:pt x="2384" y="2091"/>
                                </a:lnTo>
                                <a:lnTo>
                                  <a:pt x="2383" y="2080"/>
                                </a:lnTo>
                                <a:lnTo>
                                  <a:pt x="2413" y="2079"/>
                                </a:lnTo>
                                <a:lnTo>
                                  <a:pt x="2478" y="1247"/>
                                </a:lnTo>
                                <a:lnTo>
                                  <a:pt x="2498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78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216 6803"/>
                              <a:gd name="T1" fmla="*/ T0 w 3558"/>
                              <a:gd name="T2" fmla="+- 0 2316 237"/>
                              <a:gd name="T3" fmla="*/ 2316 h 2097"/>
                              <a:gd name="T4" fmla="+- 0 9186 6803"/>
                              <a:gd name="T5" fmla="*/ T4 w 3558"/>
                              <a:gd name="T6" fmla="+- 0 2317 237"/>
                              <a:gd name="T7" fmla="*/ 2317 h 2097"/>
                              <a:gd name="T8" fmla="+- 0 9187 6803"/>
                              <a:gd name="T9" fmla="*/ T8 w 3558"/>
                              <a:gd name="T10" fmla="+- 0 2328 237"/>
                              <a:gd name="T11" fmla="*/ 2328 h 2097"/>
                              <a:gd name="T12" fmla="+- 0 9194 6803"/>
                              <a:gd name="T13" fmla="*/ T12 w 3558"/>
                              <a:gd name="T14" fmla="+- 0 2334 237"/>
                              <a:gd name="T15" fmla="*/ 2334 h 2097"/>
                              <a:gd name="T16" fmla="+- 0 9201 6803"/>
                              <a:gd name="T17" fmla="*/ T16 w 3558"/>
                              <a:gd name="T18" fmla="+- 0 2333 237"/>
                              <a:gd name="T19" fmla="*/ 2333 h 2097"/>
                              <a:gd name="T20" fmla="+- 0 9209 6803"/>
                              <a:gd name="T21" fmla="*/ T20 w 3558"/>
                              <a:gd name="T22" fmla="+- 0 2333 237"/>
                              <a:gd name="T23" fmla="*/ 2333 h 2097"/>
                              <a:gd name="T24" fmla="+- 0 9216 6803"/>
                              <a:gd name="T25" fmla="*/ T24 w 3558"/>
                              <a:gd name="T26" fmla="+- 0 2328 237"/>
                              <a:gd name="T27" fmla="*/ 2328 h 2097"/>
                              <a:gd name="T28" fmla="+- 0 9216 6803"/>
                              <a:gd name="T29" fmla="*/ T28 w 3558"/>
                              <a:gd name="T30" fmla="+- 0 2320 237"/>
                              <a:gd name="T31" fmla="*/ 2320 h 2097"/>
                              <a:gd name="T32" fmla="+- 0 9301 6803"/>
                              <a:gd name="T33" fmla="*/ T32 w 3558"/>
                              <a:gd name="T34" fmla="+- 0 1570 237"/>
                              <a:gd name="T35" fmla="*/ 1570 h 2097"/>
                              <a:gd name="T36" fmla="+- 0 9281 6803"/>
                              <a:gd name="T37" fmla="*/ T36 w 3558"/>
                              <a:gd name="T38" fmla="+- 0 1484 237"/>
                              <a:gd name="T39" fmla="*/ 1484 h 2097"/>
                              <a:gd name="T40" fmla="+- 0 9216 6803"/>
                              <a:gd name="T41" fmla="*/ T40 w 3558"/>
                              <a:gd name="T42" fmla="+- 0 2316 237"/>
                              <a:gd name="T43" fmla="*/ 2316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413" y="2079"/>
                                </a:moveTo>
                                <a:lnTo>
                                  <a:pt x="2383" y="2080"/>
                                </a:lnTo>
                                <a:lnTo>
                                  <a:pt x="2384" y="2091"/>
                                </a:lnTo>
                                <a:lnTo>
                                  <a:pt x="2391" y="2097"/>
                                </a:lnTo>
                                <a:lnTo>
                                  <a:pt x="2398" y="2096"/>
                                </a:lnTo>
                                <a:lnTo>
                                  <a:pt x="2406" y="2096"/>
                                </a:lnTo>
                                <a:lnTo>
                                  <a:pt x="2413" y="2091"/>
                                </a:lnTo>
                                <a:lnTo>
                                  <a:pt x="2413" y="2083"/>
                                </a:lnTo>
                                <a:lnTo>
                                  <a:pt x="2498" y="1333"/>
                                </a:lnTo>
                                <a:lnTo>
                                  <a:pt x="2478" y="1247"/>
                                </a:lnTo>
                                <a:lnTo>
                                  <a:pt x="2413" y="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79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310 6803"/>
                              <a:gd name="T1" fmla="*/ T0 w 3558"/>
                              <a:gd name="T2" fmla="+- 0 1470 237"/>
                              <a:gd name="T3" fmla="*/ 1470 h 2097"/>
                              <a:gd name="T4" fmla="+- 0 9377 6803"/>
                              <a:gd name="T5" fmla="*/ T4 w 3558"/>
                              <a:gd name="T6" fmla="+- 0 1907 237"/>
                              <a:gd name="T7" fmla="*/ 1907 h 2097"/>
                              <a:gd name="T8" fmla="+- 0 9472 6803"/>
                              <a:gd name="T9" fmla="*/ T8 w 3558"/>
                              <a:gd name="T10" fmla="+- 0 2207 237"/>
                              <a:gd name="T11" fmla="*/ 2207 h 2097"/>
                              <a:gd name="T12" fmla="+- 0 9481 6803"/>
                              <a:gd name="T13" fmla="*/ T12 w 3558"/>
                              <a:gd name="T14" fmla="+- 0 2218 237"/>
                              <a:gd name="T15" fmla="*/ 2218 h 2097"/>
                              <a:gd name="T16" fmla="+- 0 9488 6803"/>
                              <a:gd name="T17" fmla="*/ T16 w 3558"/>
                              <a:gd name="T18" fmla="+- 0 2217 237"/>
                              <a:gd name="T19" fmla="*/ 2217 h 2097"/>
                              <a:gd name="T20" fmla="+- 0 9494 6803"/>
                              <a:gd name="T21" fmla="*/ T20 w 3558"/>
                              <a:gd name="T22" fmla="+- 0 2217 237"/>
                              <a:gd name="T23" fmla="*/ 2217 h 2097"/>
                              <a:gd name="T24" fmla="+- 0 9500 6803"/>
                              <a:gd name="T25" fmla="*/ T24 w 3558"/>
                              <a:gd name="T26" fmla="+- 0 2212 237"/>
                              <a:gd name="T27" fmla="*/ 2212 h 2097"/>
                              <a:gd name="T28" fmla="+- 0 9501 6803"/>
                              <a:gd name="T29" fmla="*/ T28 w 3558"/>
                              <a:gd name="T30" fmla="+- 0 2206 237"/>
                              <a:gd name="T31" fmla="*/ 2206 h 2097"/>
                              <a:gd name="T32" fmla="+- 0 9583 6803"/>
                              <a:gd name="T33" fmla="*/ T32 w 3558"/>
                              <a:gd name="T34" fmla="+- 0 1812 237"/>
                              <a:gd name="T35" fmla="*/ 1812 h 2097"/>
                              <a:gd name="T36" fmla="+- 0 9567 6803"/>
                              <a:gd name="T37" fmla="*/ T36 w 3558"/>
                              <a:gd name="T38" fmla="+- 0 1748 237"/>
                              <a:gd name="T39" fmla="*/ 1748 h 2097"/>
                              <a:gd name="T40" fmla="+- 0 9501 6803"/>
                              <a:gd name="T41" fmla="*/ T40 w 3558"/>
                              <a:gd name="T42" fmla="+- 0 2197 237"/>
                              <a:gd name="T43" fmla="*/ 2197 h 2097"/>
                              <a:gd name="T44" fmla="+- 0 9472 6803"/>
                              <a:gd name="T45" fmla="*/ T44 w 3558"/>
                              <a:gd name="T46" fmla="+- 0 2199 237"/>
                              <a:gd name="T47" fmla="*/ 2199 h 2097"/>
                              <a:gd name="T48" fmla="+- 0 9406 6803"/>
                              <a:gd name="T49" fmla="*/ T48 w 3558"/>
                              <a:gd name="T50" fmla="+- 0 1899 237"/>
                              <a:gd name="T51" fmla="*/ 1899 h 2097"/>
                              <a:gd name="T52" fmla="+- 0 9311 6803"/>
                              <a:gd name="T53" fmla="*/ T52 w 3558"/>
                              <a:gd name="T54" fmla="+- 0 1477 237"/>
                              <a:gd name="T55" fmla="*/ 1477 h 2097"/>
                              <a:gd name="T56" fmla="+- 0 9310 6803"/>
                              <a:gd name="T57" fmla="*/ T56 w 3558"/>
                              <a:gd name="T58" fmla="+- 0 1470 237"/>
                              <a:gd name="T59" fmla="*/ 1470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507" y="1233"/>
                                </a:moveTo>
                                <a:lnTo>
                                  <a:pt x="2574" y="1670"/>
                                </a:lnTo>
                                <a:lnTo>
                                  <a:pt x="2669" y="1970"/>
                                </a:lnTo>
                                <a:lnTo>
                                  <a:pt x="2678" y="1981"/>
                                </a:lnTo>
                                <a:lnTo>
                                  <a:pt x="2685" y="1980"/>
                                </a:lnTo>
                                <a:lnTo>
                                  <a:pt x="2691" y="1980"/>
                                </a:lnTo>
                                <a:lnTo>
                                  <a:pt x="2697" y="1975"/>
                                </a:lnTo>
                                <a:lnTo>
                                  <a:pt x="2698" y="1969"/>
                                </a:lnTo>
                                <a:lnTo>
                                  <a:pt x="2780" y="1575"/>
                                </a:lnTo>
                                <a:lnTo>
                                  <a:pt x="2764" y="1511"/>
                                </a:lnTo>
                                <a:lnTo>
                                  <a:pt x="2698" y="1960"/>
                                </a:lnTo>
                                <a:lnTo>
                                  <a:pt x="2669" y="1962"/>
                                </a:lnTo>
                                <a:lnTo>
                                  <a:pt x="2603" y="1662"/>
                                </a:lnTo>
                                <a:lnTo>
                                  <a:pt x="2508" y="1240"/>
                                </a:lnTo>
                                <a:lnTo>
                                  <a:pt x="2507" y="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80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406 6803"/>
                              <a:gd name="T1" fmla="*/ T0 w 3558"/>
                              <a:gd name="T2" fmla="+- 0 1899 237"/>
                              <a:gd name="T3" fmla="*/ 1899 h 2097"/>
                              <a:gd name="T4" fmla="+- 0 9472 6803"/>
                              <a:gd name="T5" fmla="*/ T4 w 3558"/>
                              <a:gd name="T6" fmla="+- 0 2199 237"/>
                              <a:gd name="T7" fmla="*/ 2199 h 2097"/>
                              <a:gd name="T8" fmla="+- 0 9501 6803"/>
                              <a:gd name="T9" fmla="*/ T8 w 3558"/>
                              <a:gd name="T10" fmla="+- 0 2197 237"/>
                              <a:gd name="T11" fmla="*/ 2197 h 2097"/>
                              <a:gd name="T12" fmla="+- 0 9567 6803"/>
                              <a:gd name="T13" fmla="*/ T12 w 3558"/>
                              <a:gd name="T14" fmla="+- 0 1748 237"/>
                              <a:gd name="T15" fmla="*/ 1748 h 2097"/>
                              <a:gd name="T16" fmla="+- 0 9583 6803"/>
                              <a:gd name="T17" fmla="*/ T16 w 3558"/>
                              <a:gd name="T18" fmla="+- 0 1812 237"/>
                              <a:gd name="T19" fmla="*/ 1812 h 2097"/>
                              <a:gd name="T20" fmla="+- 0 9662 6803"/>
                              <a:gd name="T21" fmla="*/ T20 w 3558"/>
                              <a:gd name="T22" fmla="+- 0 2134 237"/>
                              <a:gd name="T23" fmla="*/ 2134 h 2097"/>
                              <a:gd name="T24" fmla="+- 0 9597 6803"/>
                              <a:gd name="T25" fmla="*/ T24 w 3558"/>
                              <a:gd name="T26" fmla="+- 0 1748 237"/>
                              <a:gd name="T27" fmla="*/ 1748 h 2097"/>
                              <a:gd name="T28" fmla="+- 0 9567 6803"/>
                              <a:gd name="T29" fmla="*/ T28 w 3558"/>
                              <a:gd name="T30" fmla="+- 0 1741 237"/>
                              <a:gd name="T31" fmla="*/ 1741 h 2097"/>
                              <a:gd name="T32" fmla="+- 0 9484 6803"/>
                              <a:gd name="T33" fmla="*/ T32 w 3558"/>
                              <a:gd name="T34" fmla="+- 0 2142 237"/>
                              <a:gd name="T35" fmla="*/ 2142 h 2097"/>
                              <a:gd name="T36" fmla="+- 0 9406 6803"/>
                              <a:gd name="T37" fmla="*/ T36 w 3558"/>
                              <a:gd name="T38" fmla="+- 0 1899 237"/>
                              <a:gd name="T39" fmla="*/ 1899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603" y="1662"/>
                                </a:moveTo>
                                <a:lnTo>
                                  <a:pt x="2669" y="1962"/>
                                </a:lnTo>
                                <a:lnTo>
                                  <a:pt x="2698" y="1960"/>
                                </a:lnTo>
                                <a:lnTo>
                                  <a:pt x="2764" y="1511"/>
                                </a:lnTo>
                                <a:lnTo>
                                  <a:pt x="2780" y="1575"/>
                                </a:lnTo>
                                <a:lnTo>
                                  <a:pt x="2859" y="1897"/>
                                </a:lnTo>
                                <a:lnTo>
                                  <a:pt x="2794" y="1511"/>
                                </a:lnTo>
                                <a:lnTo>
                                  <a:pt x="2764" y="1504"/>
                                </a:lnTo>
                                <a:lnTo>
                                  <a:pt x="2681" y="1905"/>
                                </a:lnTo>
                                <a:lnTo>
                                  <a:pt x="2603" y="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81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597 6803"/>
                              <a:gd name="T1" fmla="*/ T0 w 3558"/>
                              <a:gd name="T2" fmla="+- 0 1748 237"/>
                              <a:gd name="T3" fmla="*/ 1748 h 2097"/>
                              <a:gd name="T4" fmla="+- 0 9662 6803"/>
                              <a:gd name="T5" fmla="*/ T4 w 3558"/>
                              <a:gd name="T6" fmla="+- 0 2134 237"/>
                              <a:gd name="T7" fmla="*/ 2134 h 2097"/>
                              <a:gd name="T8" fmla="+- 0 9664 6803"/>
                              <a:gd name="T9" fmla="*/ T8 w 3558"/>
                              <a:gd name="T10" fmla="+- 0 2123 237"/>
                              <a:gd name="T11" fmla="*/ 2123 h 2097"/>
                              <a:gd name="T12" fmla="+- 0 9662 6803"/>
                              <a:gd name="T13" fmla="*/ T12 w 3558"/>
                              <a:gd name="T14" fmla="+- 0 2134 237"/>
                              <a:gd name="T15" fmla="*/ 2134 h 2097"/>
                              <a:gd name="T16" fmla="+- 0 9664 6803"/>
                              <a:gd name="T17" fmla="*/ T16 w 3558"/>
                              <a:gd name="T18" fmla="+- 0 2140 237"/>
                              <a:gd name="T19" fmla="*/ 2140 h 2097"/>
                              <a:gd name="T20" fmla="+- 0 9669 6803"/>
                              <a:gd name="T21" fmla="*/ T20 w 3558"/>
                              <a:gd name="T22" fmla="+- 0 2145 237"/>
                              <a:gd name="T23" fmla="*/ 2145 h 2097"/>
                              <a:gd name="T24" fmla="+- 0 9692 6803"/>
                              <a:gd name="T25" fmla="*/ T24 w 3558"/>
                              <a:gd name="T26" fmla="+- 0 2127 237"/>
                              <a:gd name="T27" fmla="*/ 2127 h 2097"/>
                              <a:gd name="T28" fmla="+- 0 9683 6803"/>
                              <a:gd name="T29" fmla="*/ T28 w 3558"/>
                              <a:gd name="T30" fmla="+- 0 2090 237"/>
                              <a:gd name="T31" fmla="*/ 2090 h 2097"/>
                              <a:gd name="T32" fmla="+- 0 9597 6803"/>
                              <a:gd name="T33" fmla="*/ T32 w 3558"/>
                              <a:gd name="T34" fmla="+- 0 1741 237"/>
                              <a:gd name="T35" fmla="*/ 1741 h 2097"/>
                              <a:gd name="T36" fmla="+- 0 9595 6803"/>
                              <a:gd name="T37" fmla="*/ T36 w 3558"/>
                              <a:gd name="T38" fmla="+- 0 1733 237"/>
                              <a:gd name="T39" fmla="*/ 1733 h 2097"/>
                              <a:gd name="T40" fmla="+- 0 9589 6803"/>
                              <a:gd name="T41" fmla="*/ T40 w 3558"/>
                              <a:gd name="T42" fmla="+- 0 1728 237"/>
                              <a:gd name="T43" fmla="*/ 1728 h 2097"/>
                              <a:gd name="T44" fmla="+- 0 9582 6803"/>
                              <a:gd name="T45" fmla="*/ T44 w 3558"/>
                              <a:gd name="T46" fmla="+- 0 1728 237"/>
                              <a:gd name="T47" fmla="*/ 1728 h 2097"/>
                              <a:gd name="T48" fmla="+- 0 9575 6803"/>
                              <a:gd name="T49" fmla="*/ T48 w 3558"/>
                              <a:gd name="T50" fmla="+- 0 1730 237"/>
                              <a:gd name="T51" fmla="*/ 1730 h 2097"/>
                              <a:gd name="T52" fmla="+- 0 9568 6803"/>
                              <a:gd name="T53" fmla="*/ T52 w 3558"/>
                              <a:gd name="T54" fmla="+- 0 1735 237"/>
                              <a:gd name="T55" fmla="*/ 1735 h 2097"/>
                              <a:gd name="T56" fmla="+- 0 9567 6803"/>
                              <a:gd name="T57" fmla="*/ T56 w 3558"/>
                              <a:gd name="T58" fmla="+- 0 1741 237"/>
                              <a:gd name="T59" fmla="*/ 1741 h 2097"/>
                              <a:gd name="T60" fmla="+- 0 9597 6803"/>
                              <a:gd name="T61" fmla="*/ T60 w 3558"/>
                              <a:gd name="T62" fmla="+- 0 1748 237"/>
                              <a:gd name="T63" fmla="*/ 1748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794" y="1511"/>
                                </a:moveTo>
                                <a:lnTo>
                                  <a:pt x="2859" y="1897"/>
                                </a:lnTo>
                                <a:lnTo>
                                  <a:pt x="2861" y="1886"/>
                                </a:lnTo>
                                <a:lnTo>
                                  <a:pt x="2859" y="1897"/>
                                </a:lnTo>
                                <a:lnTo>
                                  <a:pt x="2861" y="1903"/>
                                </a:lnTo>
                                <a:lnTo>
                                  <a:pt x="2866" y="1908"/>
                                </a:lnTo>
                                <a:lnTo>
                                  <a:pt x="2889" y="1890"/>
                                </a:lnTo>
                                <a:lnTo>
                                  <a:pt x="2880" y="1853"/>
                                </a:lnTo>
                                <a:lnTo>
                                  <a:pt x="2794" y="1504"/>
                                </a:lnTo>
                                <a:lnTo>
                                  <a:pt x="2792" y="1496"/>
                                </a:lnTo>
                                <a:lnTo>
                                  <a:pt x="2786" y="1491"/>
                                </a:lnTo>
                                <a:lnTo>
                                  <a:pt x="2779" y="1491"/>
                                </a:lnTo>
                                <a:lnTo>
                                  <a:pt x="2772" y="1493"/>
                                </a:lnTo>
                                <a:lnTo>
                                  <a:pt x="2765" y="1498"/>
                                </a:lnTo>
                                <a:lnTo>
                                  <a:pt x="2764" y="1504"/>
                                </a:lnTo>
                                <a:lnTo>
                                  <a:pt x="2794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82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692 6803"/>
                              <a:gd name="T1" fmla="*/ T0 w 3558"/>
                              <a:gd name="T2" fmla="+- 0 2127 237"/>
                              <a:gd name="T3" fmla="*/ 2127 h 2097"/>
                              <a:gd name="T4" fmla="+- 0 9669 6803"/>
                              <a:gd name="T5" fmla="*/ T4 w 3558"/>
                              <a:gd name="T6" fmla="+- 0 2145 237"/>
                              <a:gd name="T7" fmla="*/ 2145 h 2097"/>
                              <a:gd name="T8" fmla="+- 0 9675 6803"/>
                              <a:gd name="T9" fmla="*/ T8 w 3558"/>
                              <a:gd name="T10" fmla="+- 0 2145 237"/>
                              <a:gd name="T11" fmla="*/ 2145 h 2097"/>
                              <a:gd name="T12" fmla="+- 0 9681 6803"/>
                              <a:gd name="T13" fmla="*/ T12 w 3558"/>
                              <a:gd name="T14" fmla="+- 0 2146 237"/>
                              <a:gd name="T15" fmla="*/ 2146 h 2097"/>
                              <a:gd name="T16" fmla="+- 0 9687 6803"/>
                              <a:gd name="T17" fmla="*/ T16 w 3558"/>
                              <a:gd name="T18" fmla="+- 0 2144 237"/>
                              <a:gd name="T19" fmla="*/ 2144 h 2097"/>
                              <a:gd name="T20" fmla="+- 0 9691 6803"/>
                              <a:gd name="T21" fmla="*/ T20 w 3558"/>
                              <a:gd name="T22" fmla="+- 0 2138 237"/>
                              <a:gd name="T23" fmla="*/ 2138 h 2097"/>
                              <a:gd name="T24" fmla="+- 0 9783 6803"/>
                              <a:gd name="T25" fmla="*/ T24 w 3558"/>
                              <a:gd name="T26" fmla="+- 0 1980 237"/>
                              <a:gd name="T27" fmla="*/ 1980 h 2097"/>
                              <a:gd name="T28" fmla="+- 0 9873 6803"/>
                              <a:gd name="T29" fmla="*/ T28 w 3558"/>
                              <a:gd name="T30" fmla="+- 0 1952 237"/>
                              <a:gd name="T31" fmla="*/ 1952 h 2097"/>
                              <a:gd name="T32" fmla="+- 0 9786 6803"/>
                              <a:gd name="T33" fmla="*/ T32 w 3558"/>
                              <a:gd name="T34" fmla="+- 0 1974 237"/>
                              <a:gd name="T35" fmla="*/ 1974 h 2097"/>
                              <a:gd name="T36" fmla="+- 0 9777 6803"/>
                              <a:gd name="T37" fmla="*/ T36 w 3558"/>
                              <a:gd name="T38" fmla="+- 0 1981 237"/>
                              <a:gd name="T39" fmla="*/ 1981 h 2097"/>
                              <a:gd name="T40" fmla="+- 0 9764 6803"/>
                              <a:gd name="T41" fmla="*/ T40 w 3558"/>
                              <a:gd name="T42" fmla="+- 0 1953 237"/>
                              <a:gd name="T43" fmla="*/ 1953 h 2097"/>
                              <a:gd name="T44" fmla="+- 0 9759 6803"/>
                              <a:gd name="T45" fmla="*/ T44 w 3558"/>
                              <a:gd name="T46" fmla="+- 0 1959 237"/>
                              <a:gd name="T47" fmla="*/ 1959 h 2097"/>
                              <a:gd name="T48" fmla="+- 0 9683 6803"/>
                              <a:gd name="T49" fmla="*/ T48 w 3558"/>
                              <a:gd name="T50" fmla="+- 0 2090 237"/>
                              <a:gd name="T51" fmla="*/ 2090 h 2097"/>
                              <a:gd name="T52" fmla="+- 0 9692 6803"/>
                              <a:gd name="T53" fmla="*/ T52 w 3558"/>
                              <a:gd name="T54" fmla="+- 0 2127 237"/>
                              <a:gd name="T55" fmla="*/ 2127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889" y="1890"/>
                                </a:moveTo>
                                <a:lnTo>
                                  <a:pt x="2866" y="1908"/>
                                </a:lnTo>
                                <a:lnTo>
                                  <a:pt x="2872" y="1908"/>
                                </a:lnTo>
                                <a:lnTo>
                                  <a:pt x="2878" y="1909"/>
                                </a:lnTo>
                                <a:lnTo>
                                  <a:pt x="2884" y="1907"/>
                                </a:lnTo>
                                <a:lnTo>
                                  <a:pt x="2888" y="1901"/>
                                </a:lnTo>
                                <a:lnTo>
                                  <a:pt x="2980" y="1743"/>
                                </a:lnTo>
                                <a:lnTo>
                                  <a:pt x="3070" y="1715"/>
                                </a:lnTo>
                                <a:lnTo>
                                  <a:pt x="2983" y="1737"/>
                                </a:lnTo>
                                <a:lnTo>
                                  <a:pt x="2974" y="1744"/>
                                </a:lnTo>
                                <a:lnTo>
                                  <a:pt x="2961" y="1716"/>
                                </a:lnTo>
                                <a:lnTo>
                                  <a:pt x="2956" y="1722"/>
                                </a:lnTo>
                                <a:lnTo>
                                  <a:pt x="2880" y="1853"/>
                                </a:lnTo>
                                <a:lnTo>
                                  <a:pt x="2889" y="1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83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9764 6803"/>
                              <a:gd name="T1" fmla="*/ T0 w 3558"/>
                              <a:gd name="T2" fmla="+- 0 1953 237"/>
                              <a:gd name="T3" fmla="*/ 1953 h 2097"/>
                              <a:gd name="T4" fmla="+- 0 9777 6803"/>
                              <a:gd name="T5" fmla="*/ T4 w 3558"/>
                              <a:gd name="T6" fmla="+- 0 1981 237"/>
                              <a:gd name="T7" fmla="*/ 1981 h 2097"/>
                              <a:gd name="T8" fmla="+- 0 9786 6803"/>
                              <a:gd name="T9" fmla="*/ T8 w 3558"/>
                              <a:gd name="T10" fmla="+- 0 1974 237"/>
                              <a:gd name="T11" fmla="*/ 1974 h 2097"/>
                              <a:gd name="T12" fmla="+- 0 9873 6803"/>
                              <a:gd name="T13" fmla="*/ T12 w 3558"/>
                              <a:gd name="T14" fmla="+- 0 1952 237"/>
                              <a:gd name="T15" fmla="*/ 1952 h 2097"/>
                              <a:gd name="T16" fmla="+- 0 9949 6803"/>
                              <a:gd name="T17" fmla="*/ T16 w 3558"/>
                              <a:gd name="T18" fmla="+- 0 1925 237"/>
                              <a:gd name="T19" fmla="*/ 1925 h 2097"/>
                              <a:gd name="T20" fmla="+- 0 9955 6803"/>
                              <a:gd name="T21" fmla="*/ T20 w 3558"/>
                              <a:gd name="T22" fmla="+- 0 1936 237"/>
                              <a:gd name="T23" fmla="*/ 1936 h 2097"/>
                              <a:gd name="T24" fmla="+- 0 10045 6803"/>
                              <a:gd name="T25" fmla="*/ T24 w 3558"/>
                              <a:gd name="T26" fmla="+- 0 2125 237"/>
                              <a:gd name="T27" fmla="*/ 2125 h 2097"/>
                              <a:gd name="T28" fmla="+- 0 9965 6803"/>
                              <a:gd name="T29" fmla="*/ T28 w 3558"/>
                              <a:gd name="T30" fmla="+- 0 1934 237"/>
                              <a:gd name="T31" fmla="*/ 1934 h 2097"/>
                              <a:gd name="T32" fmla="+- 0 9960 6803"/>
                              <a:gd name="T33" fmla="*/ T32 w 3558"/>
                              <a:gd name="T34" fmla="+- 0 1904 237"/>
                              <a:gd name="T35" fmla="*/ 1904 h 2097"/>
                              <a:gd name="T36" fmla="+- 0 9863 6803"/>
                              <a:gd name="T37" fmla="*/ T36 w 3558"/>
                              <a:gd name="T38" fmla="+- 0 1923 237"/>
                              <a:gd name="T39" fmla="*/ 1923 h 2097"/>
                              <a:gd name="T40" fmla="+- 0 9768 6803"/>
                              <a:gd name="T41" fmla="*/ T40 w 3558"/>
                              <a:gd name="T42" fmla="+- 0 1952 237"/>
                              <a:gd name="T43" fmla="*/ 1952 h 2097"/>
                              <a:gd name="T44" fmla="+- 0 9764 6803"/>
                              <a:gd name="T45" fmla="*/ T44 w 3558"/>
                              <a:gd name="T46" fmla="+- 0 1953 237"/>
                              <a:gd name="T47" fmla="*/ 1953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2961" y="1716"/>
                                </a:moveTo>
                                <a:lnTo>
                                  <a:pt x="2974" y="1744"/>
                                </a:lnTo>
                                <a:lnTo>
                                  <a:pt x="2983" y="1737"/>
                                </a:lnTo>
                                <a:lnTo>
                                  <a:pt x="3070" y="1715"/>
                                </a:lnTo>
                                <a:lnTo>
                                  <a:pt x="3146" y="1688"/>
                                </a:lnTo>
                                <a:lnTo>
                                  <a:pt x="3152" y="1699"/>
                                </a:lnTo>
                                <a:lnTo>
                                  <a:pt x="3242" y="1888"/>
                                </a:lnTo>
                                <a:lnTo>
                                  <a:pt x="3162" y="1697"/>
                                </a:lnTo>
                                <a:lnTo>
                                  <a:pt x="3157" y="1667"/>
                                </a:lnTo>
                                <a:lnTo>
                                  <a:pt x="3060" y="1686"/>
                                </a:lnTo>
                                <a:lnTo>
                                  <a:pt x="2965" y="1715"/>
                                </a:lnTo>
                                <a:lnTo>
                                  <a:pt x="2961" y="1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84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10332 6803"/>
                              <a:gd name="T1" fmla="*/ T0 w 3558"/>
                              <a:gd name="T2" fmla="+- 0 1959 237"/>
                              <a:gd name="T3" fmla="*/ 1959 h 2097"/>
                              <a:gd name="T4" fmla="+- 0 10244 6803"/>
                              <a:gd name="T5" fmla="*/ T4 w 3558"/>
                              <a:gd name="T6" fmla="+- 0 2070 237"/>
                              <a:gd name="T7" fmla="*/ 2070 h 2097"/>
                              <a:gd name="T8" fmla="+- 0 10236 6803"/>
                              <a:gd name="T9" fmla="*/ T8 w 3558"/>
                              <a:gd name="T10" fmla="+- 0 2079 237"/>
                              <a:gd name="T11" fmla="*/ 2079 h 2097"/>
                              <a:gd name="T12" fmla="+- 0 10162 6803"/>
                              <a:gd name="T13" fmla="*/ T12 w 3558"/>
                              <a:gd name="T14" fmla="+- 0 2061 237"/>
                              <a:gd name="T15" fmla="*/ 2061 h 2097"/>
                              <a:gd name="T16" fmla="+- 0 10147 6803"/>
                              <a:gd name="T17" fmla="*/ T16 w 3558"/>
                              <a:gd name="T18" fmla="+- 0 2062 237"/>
                              <a:gd name="T19" fmla="*/ 2062 h 2097"/>
                              <a:gd name="T20" fmla="+- 0 10149 6803"/>
                              <a:gd name="T21" fmla="*/ T20 w 3558"/>
                              <a:gd name="T22" fmla="+- 0 2033 237"/>
                              <a:gd name="T23" fmla="*/ 2033 h 2097"/>
                              <a:gd name="T24" fmla="+- 0 10145 6803"/>
                              <a:gd name="T25" fmla="*/ T24 w 3558"/>
                              <a:gd name="T26" fmla="+- 0 2036 237"/>
                              <a:gd name="T27" fmla="*/ 2036 h 2097"/>
                              <a:gd name="T28" fmla="+- 0 10064 6803"/>
                              <a:gd name="T29" fmla="*/ T28 w 3558"/>
                              <a:gd name="T30" fmla="+- 0 2097 237"/>
                              <a:gd name="T31" fmla="*/ 2097 h 2097"/>
                              <a:gd name="T32" fmla="+- 0 9976 6803"/>
                              <a:gd name="T33" fmla="*/ T32 w 3558"/>
                              <a:gd name="T34" fmla="+- 0 1913 237"/>
                              <a:gd name="T35" fmla="*/ 1913 h 2097"/>
                              <a:gd name="T36" fmla="+- 0 9974 6803"/>
                              <a:gd name="T37" fmla="*/ T36 w 3558"/>
                              <a:gd name="T38" fmla="+- 0 1906 237"/>
                              <a:gd name="T39" fmla="*/ 1906 h 2097"/>
                              <a:gd name="T40" fmla="+- 0 9967 6803"/>
                              <a:gd name="T41" fmla="*/ T40 w 3558"/>
                              <a:gd name="T42" fmla="+- 0 1903 237"/>
                              <a:gd name="T43" fmla="*/ 1903 h 2097"/>
                              <a:gd name="T44" fmla="+- 0 9960 6803"/>
                              <a:gd name="T45" fmla="*/ T44 w 3558"/>
                              <a:gd name="T46" fmla="+- 0 1904 237"/>
                              <a:gd name="T47" fmla="*/ 1904 h 2097"/>
                              <a:gd name="T48" fmla="+- 0 9965 6803"/>
                              <a:gd name="T49" fmla="*/ T48 w 3558"/>
                              <a:gd name="T50" fmla="+- 0 1934 237"/>
                              <a:gd name="T51" fmla="*/ 1934 h 2097"/>
                              <a:gd name="T52" fmla="+- 0 10045 6803"/>
                              <a:gd name="T53" fmla="*/ T52 w 3558"/>
                              <a:gd name="T54" fmla="+- 0 2125 237"/>
                              <a:gd name="T55" fmla="*/ 2125 h 2097"/>
                              <a:gd name="T56" fmla="+- 0 10046 6803"/>
                              <a:gd name="T57" fmla="*/ T56 w 3558"/>
                              <a:gd name="T58" fmla="+- 0 2130 237"/>
                              <a:gd name="T59" fmla="*/ 2130 h 2097"/>
                              <a:gd name="T60" fmla="+- 0 10050 6803"/>
                              <a:gd name="T61" fmla="*/ T60 w 3558"/>
                              <a:gd name="T62" fmla="+- 0 2107 237"/>
                              <a:gd name="T63" fmla="*/ 2107 h 2097"/>
                              <a:gd name="T64" fmla="+- 0 10046 6803"/>
                              <a:gd name="T65" fmla="*/ T64 w 3558"/>
                              <a:gd name="T66" fmla="+- 0 2130 237"/>
                              <a:gd name="T67" fmla="*/ 2130 h 2097"/>
                              <a:gd name="T68" fmla="+- 0 10050 6803"/>
                              <a:gd name="T69" fmla="*/ T68 w 3558"/>
                              <a:gd name="T70" fmla="+- 0 2133 237"/>
                              <a:gd name="T71" fmla="*/ 2133 h 2097"/>
                              <a:gd name="T72" fmla="+- 0 10055 6803"/>
                              <a:gd name="T73" fmla="*/ T72 w 3558"/>
                              <a:gd name="T74" fmla="+- 0 2134 237"/>
                              <a:gd name="T75" fmla="*/ 2134 h 2097"/>
                              <a:gd name="T76" fmla="+- 0 10072 6803"/>
                              <a:gd name="T77" fmla="*/ T76 w 3558"/>
                              <a:gd name="T78" fmla="+- 0 2113 237"/>
                              <a:gd name="T79" fmla="*/ 2113 h 2097"/>
                              <a:gd name="T80" fmla="+- 0 10156 6803"/>
                              <a:gd name="T81" fmla="*/ T80 w 3558"/>
                              <a:gd name="T82" fmla="+- 0 2065 237"/>
                              <a:gd name="T83" fmla="*/ 2065 h 2097"/>
                              <a:gd name="T84" fmla="+- 0 10243 6803"/>
                              <a:gd name="T85" fmla="*/ T84 w 3558"/>
                              <a:gd name="T86" fmla="+- 0 2102 237"/>
                              <a:gd name="T87" fmla="*/ 2102 h 2097"/>
                              <a:gd name="T88" fmla="+- 0 10255 6803"/>
                              <a:gd name="T89" fmla="*/ T88 w 3558"/>
                              <a:gd name="T90" fmla="+- 0 2074 237"/>
                              <a:gd name="T91" fmla="*/ 2074 h 2097"/>
                              <a:gd name="T92" fmla="+- 0 10332 6803"/>
                              <a:gd name="T93" fmla="*/ T92 w 3558"/>
                              <a:gd name="T94" fmla="+- 0 1959 237"/>
                              <a:gd name="T95" fmla="*/ 1959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3529" y="1722"/>
                                </a:moveTo>
                                <a:lnTo>
                                  <a:pt x="3441" y="1833"/>
                                </a:lnTo>
                                <a:lnTo>
                                  <a:pt x="3433" y="1842"/>
                                </a:lnTo>
                                <a:lnTo>
                                  <a:pt x="3359" y="1824"/>
                                </a:lnTo>
                                <a:lnTo>
                                  <a:pt x="3344" y="1825"/>
                                </a:lnTo>
                                <a:lnTo>
                                  <a:pt x="3346" y="1796"/>
                                </a:lnTo>
                                <a:lnTo>
                                  <a:pt x="3342" y="1799"/>
                                </a:lnTo>
                                <a:lnTo>
                                  <a:pt x="3261" y="1860"/>
                                </a:lnTo>
                                <a:lnTo>
                                  <a:pt x="3173" y="1676"/>
                                </a:lnTo>
                                <a:lnTo>
                                  <a:pt x="3171" y="1669"/>
                                </a:lnTo>
                                <a:lnTo>
                                  <a:pt x="3164" y="1666"/>
                                </a:lnTo>
                                <a:lnTo>
                                  <a:pt x="3157" y="1667"/>
                                </a:lnTo>
                                <a:lnTo>
                                  <a:pt x="3162" y="1697"/>
                                </a:lnTo>
                                <a:lnTo>
                                  <a:pt x="3242" y="1888"/>
                                </a:lnTo>
                                <a:lnTo>
                                  <a:pt x="3243" y="1893"/>
                                </a:lnTo>
                                <a:lnTo>
                                  <a:pt x="3247" y="1870"/>
                                </a:lnTo>
                                <a:lnTo>
                                  <a:pt x="3243" y="1893"/>
                                </a:lnTo>
                                <a:lnTo>
                                  <a:pt x="3247" y="1896"/>
                                </a:lnTo>
                                <a:lnTo>
                                  <a:pt x="3252" y="1897"/>
                                </a:lnTo>
                                <a:lnTo>
                                  <a:pt x="3269" y="1876"/>
                                </a:lnTo>
                                <a:lnTo>
                                  <a:pt x="3353" y="1828"/>
                                </a:lnTo>
                                <a:lnTo>
                                  <a:pt x="3440" y="1865"/>
                                </a:lnTo>
                                <a:lnTo>
                                  <a:pt x="3452" y="1837"/>
                                </a:lnTo>
                                <a:lnTo>
                                  <a:pt x="3529" y="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85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10072 6803"/>
                              <a:gd name="T1" fmla="*/ T0 w 3558"/>
                              <a:gd name="T2" fmla="+- 0 2113 237"/>
                              <a:gd name="T3" fmla="*/ 2113 h 2097"/>
                              <a:gd name="T4" fmla="+- 0 10055 6803"/>
                              <a:gd name="T5" fmla="*/ T4 w 3558"/>
                              <a:gd name="T6" fmla="+- 0 2134 237"/>
                              <a:gd name="T7" fmla="*/ 2134 h 2097"/>
                              <a:gd name="T8" fmla="+- 0 10059 6803"/>
                              <a:gd name="T9" fmla="*/ T8 w 3558"/>
                              <a:gd name="T10" fmla="+- 0 2135 237"/>
                              <a:gd name="T11" fmla="*/ 2135 h 2097"/>
                              <a:gd name="T12" fmla="+- 0 10067 6803"/>
                              <a:gd name="T13" fmla="*/ T12 w 3558"/>
                              <a:gd name="T14" fmla="+- 0 2132 237"/>
                              <a:gd name="T15" fmla="*/ 2132 h 2097"/>
                              <a:gd name="T16" fmla="+- 0 10156 6803"/>
                              <a:gd name="T17" fmla="*/ T16 w 3558"/>
                              <a:gd name="T18" fmla="+- 0 2065 237"/>
                              <a:gd name="T19" fmla="*/ 2065 h 2097"/>
                              <a:gd name="T20" fmla="+- 0 10072 6803"/>
                              <a:gd name="T21" fmla="*/ T20 w 3558"/>
                              <a:gd name="T22" fmla="+- 0 2113 237"/>
                              <a:gd name="T23" fmla="*/ 2113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3269" y="1876"/>
                                </a:moveTo>
                                <a:lnTo>
                                  <a:pt x="3252" y="1897"/>
                                </a:lnTo>
                                <a:lnTo>
                                  <a:pt x="3256" y="1898"/>
                                </a:lnTo>
                                <a:lnTo>
                                  <a:pt x="3264" y="1895"/>
                                </a:lnTo>
                                <a:lnTo>
                                  <a:pt x="3353" y="1828"/>
                                </a:lnTo>
                                <a:lnTo>
                                  <a:pt x="3269" y="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86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10162 6803"/>
                              <a:gd name="T1" fmla="*/ T0 w 3558"/>
                              <a:gd name="T2" fmla="+- 0 2061 237"/>
                              <a:gd name="T3" fmla="*/ 2061 h 2097"/>
                              <a:gd name="T4" fmla="+- 0 10236 6803"/>
                              <a:gd name="T5" fmla="*/ T4 w 3558"/>
                              <a:gd name="T6" fmla="+- 0 2079 237"/>
                              <a:gd name="T7" fmla="*/ 2079 h 2097"/>
                              <a:gd name="T8" fmla="+- 0 10244 6803"/>
                              <a:gd name="T9" fmla="*/ T8 w 3558"/>
                              <a:gd name="T10" fmla="+- 0 2070 237"/>
                              <a:gd name="T11" fmla="*/ 2070 h 2097"/>
                              <a:gd name="T12" fmla="+- 0 10160 6803"/>
                              <a:gd name="T13" fmla="*/ T12 w 3558"/>
                              <a:gd name="T14" fmla="+- 0 2034 237"/>
                              <a:gd name="T15" fmla="*/ 2034 h 2097"/>
                              <a:gd name="T16" fmla="+- 0 10155 6803"/>
                              <a:gd name="T17" fmla="*/ T16 w 3558"/>
                              <a:gd name="T18" fmla="+- 0 2033 237"/>
                              <a:gd name="T19" fmla="*/ 2033 h 2097"/>
                              <a:gd name="T20" fmla="+- 0 10149 6803"/>
                              <a:gd name="T21" fmla="*/ T20 w 3558"/>
                              <a:gd name="T22" fmla="+- 0 2033 237"/>
                              <a:gd name="T23" fmla="*/ 2033 h 2097"/>
                              <a:gd name="T24" fmla="+- 0 10147 6803"/>
                              <a:gd name="T25" fmla="*/ T24 w 3558"/>
                              <a:gd name="T26" fmla="+- 0 2062 237"/>
                              <a:gd name="T27" fmla="*/ 2062 h 2097"/>
                              <a:gd name="T28" fmla="+- 0 10162 6803"/>
                              <a:gd name="T29" fmla="*/ T28 w 3558"/>
                              <a:gd name="T30" fmla="+- 0 2061 237"/>
                              <a:gd name="T31" fmla="*/ 2061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3359" y="1824"/>
                                </a:moveTo>
                                <a:lnTo>
                                  <a:pt x="3433" y="1842"/>
                                </a:lnTo>
                                <a:lnTo>
                                  <a:pt x="3441" y="1833"/>
                                </a:lnTo>
                                <a:lnTo>
                                  <a:pt x="3357" y="1797"/>
                                </a:lnTo>
                                <a:lnTo>
                                  <a:pt x="3352" y="1796"/>
                                </a:lnTo>
                                <a:lnTo>
                                  <a:pt x="3346" y="1796"/>
                                </a:lnTo>
                                <a:lnTo>
                                  <a:pt x="3344" y="1825"/>
                                </a:lnTo>
                                <a:lnTo>
                                  <a:pt x="3359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87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10356 6803"/>
                              <a:gd name="T1" fmla="*/ T0 w 3558"/>
                              <a:gd name="T2" fmla="+- 0 1979 237"/>
                              <a:gd name="T3" fmla="*/ 1979 h 2097"/>
                              <a:gd name="T4" fmla="+- 0 10361 6803"/>
                              <a:gd name="T5" fmla="*/ T4 w 3558"/>
                              <a:gd name="T6" fmla="+- 0 1972 237"/>
                              <a:gd name="T7" fmla="*/ 1972 h 2097"/>
                              <a:gd name="T8" fmla="+- 0 10360 6803"/>
                              <a:gd name="T9" fmla="*/ T8 w 3558"/>
                              <a:gd name="T10" fmla="+- 0 1962 237"/>
                              <a:gd name="T11" fmla="*/ 1962 h 2097"/>
                              <a:gd name="T12" fmla="+- 0 10354 6803"/>
                              <a:gd name="T13" fmla="*/ T12 w 3558"/>
                              <a:gd name="T14" fmla="+- 0 1957 237"/>
                              <a:gd name="T15" fmla="*/ 1957 h 2097"/>
                              <a:gd name="T16" fmla="+- 0 10346 6803"/>
                              <a:gd name="T17" fmla="*/ T16 w 3558"/>
                              <a:gd name="T18" fmla="+- 0 1952 237"/>
                              <a:gd name="T19" fmla="*/ 1952 h 2097"/>
                              <a:gd name="T20" fmla="+- 0 10337 6803"/>
                              <a:gd name="T21" fmla="*/ T20 w 3558"/>
                              <a:gd name="T22" fmla="+- 0 1953 237"/>
                              <a:gd name="T23" fmla="*/ 1953 h 2097"/>
                              <a:gd name="T24" fmla="+- 0 10332 6803"/>
                              <a:gd name="T25" fmla="*/ T24 w 3558"/>
                              <a:gd name="T26" fmla="+- 0 1959 237"/>
                              <a:gd name="T27" fmla="*/ 1959 h 2097"/>
                              <a:gd name="T28" fmla="+- 0 10255 6803"/>
                              <a:gd name="T29" fmla="*/ T28 w 3558"/>
                              <a:gd name="T30" fmla="+- 0 2074 237"/>
                              <a:gd name="T31" fmla="*/ 2074 h 2097"/>
                              <a:gd name="T32" fmla="+- 0 10243 6803"/>
                              <a:gd name="T33" fmla="*/ T32 w 3558"/>
                              <a:gd name="T34" fmla="+- 0 2102 237"/>
                              <a:gd name="T35" fmla="*/ 2102 h 2097"/>
                              <a:gd name="T36" fmla="+- 0 10249 6803"/>
                              <a:gd name="T37" fmla="*/ T36 w 3558"/>
                              <a:gd name="T38" fmla="+- 0 2106 237"/>
                              <a:gd name="T39" fmla="*/ 2106 h 2097"/>
                              <a:gd name="T40" fmla="+- 0 10256 6803"/>
                              <a:gd name="T41" fmla="*/ T40 w 3558"/>
                              <a:gd name="T42" fmla="+- 0 2103 237"/>
                              <a:gd name="T43" fmla="*/ 2103 h 2097"/>
                              <a:gd name="T44" fmla="+- 0 10261 6803"/>
                              <a:gd name="T45" fmla="*/ T44 w 3558"/>
                              <a:gd name="T46" fmla="+- 0 2099 237"/>
                              <a:gd name="T47" fmla="*/ 2099 h 2097"/>
                              <a:gd name="T48" fmla="+- 0 10356 6803"/>
                              <a:gd name="T49" fmla="*/ T48 w 3558"/>
                              <a:gd name="T50" fmla="+- 0 1979 237"/>
                              <a:gd name="T51" fmla="*/ 1979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3553" y="1742"/>
                                </a:moveTo>
                                <a:lnTo>
                                  <a:pt x="3558" y="1735"/>
                                </a:lnTo>
                                <a:lnTo>
                                  <a:pt x="3557" y="1725"/>
                                </a:lnTo>
                                <a:lnTo>
                                  <a:pt x="3551" y="1720"/>
                                </a:lnTo>
                                <a:lnTo>
                                  <a:pt x="3543" y="1715"/>
                                </a:lnTo>
                                <a:lnTo>
                                  <a:pt x="3534" y="1716"/>
                                </a:lnTo>
                                <a:lnTo>
                                  <a:pt x="3529" y="1722"/>
                                </a:lnTo>
                                <a:lnTo>
                                  <a:pt x="3452" y="1837"/>
                                </a:lnTo>
                                <a:lnTo>
                                  <a:pt x="3440" y="1865"/>
                                </a:lnTo>
                                <a:lnTo>
                                  <a:pt x="3446" y="1869"/>
                                </a:lnTo>
                                <a:lnTo>
                                  <a:pt x="3453" y="1866"/>
                                </a:lnTo>
                                <a:lnTo>
                                  <a:pt x="3458" y="1862"/>
                                </a:lnTo>
                                <a:lnTo>
                                  <a:pt x="3553" y="1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88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8455 6803"/>
                              <a:gd name="T1" fmla="*/ T0 w 3558"/>
                              <a:gd name="T2" fmla="+- 0 1208 237"/>
                              <a:gd name="T3" fmla="*/ 1208 h 2097"/>
                              <a:gd name="T4" fmla="+- 0 8425 6803"/>
                              <a:gd name="T5" fmla="*/ T4 w 3558"/>
                              <a:gd name="T6" fmla="+- 0 1209 237"/>
                              <a:gd name="T7" fmla="*/ 1209 h 2097"/>
                              <a:gd name="T8" fmla="+- 0 8425 6803"/>
                              <a:gd name="T9" fmla="*/ T8 w 3558"/>
                              <a:gd name="T10" fmla="+- 0 1216 237"/>
                              <a:gd name="T11" fmla="*/ 1216 h 2097"/>
                              <a:gd name="T12" fmla="+- 0 8428 6803"/>
                              <a:gd name="T13" fmla="*/ T12 w 3558"/>
                              <a:gd name="T14" fmla="+- 0 1223 237"/>
                              <a:gd name="T15" fmla="*/ 1223 h 2097"/>
                              <a:gd name="T16" fmla="+- 0 8434 6803"/>
                              <a:gd name="T17" fmla="*/ T16 w 3558"/>
                              <a:gd name="T18" fmla="+- 0 1228 237"/>
                              <a:gd name="T19" fmla="*/ 1228 h 2097"/>
                              <a:gd name="T20" fmla="+- 0 8441 6803"/>
                              <a:gd name="T21" fmla="*/ T20 w 3558"/>
                              <a:gd name="T22" fmla="+- 0 1227 237"/>
                              <a:gd name="T23" fmla="*/ 1227 h 2097"/>
                              <a:gd name="T24" fmla="+- 0 8447 6803"/>
                              <a:gd name="T25" fmla="*/ T24 w 3558"/>
                              <a:gd name="T26" fmla="+- 0 1227 237"/>
                              <a:gd name="T27" fmla="*/ 1227 h 2097"/>
                              <a:gd name="T28" fmla="+- 0 8453 6803"/>
                              <a:gd name="T29" fmla="*/ T28 w 3558"/>
                              <a:gd name="T30" fmla="+- 0 1222 237"/>
                              <a:gd name="T31" fmla="*/ 1222 h 2097"/>
                              <a:gd name="T32" fmla="+- 0 8455 6803"/>
                              <a:gd name="T33" fmla="*/ T32 w 3558"/>
                              <a:gd name="T34" fmla="+- 0 1214 237"/>
                              <a:gd name="T35" fmla="*/ 1214 h 2097"/>
                              <a:gd name="T36" fmla="+- 0 8550 6803"/>
                              <a:gd name="T37" fmla="*/ T36 w 3558"/>
                              <a:gd name="T38" fmla="+- 0 708 237"/>
                              <a:gd name="T39" fmla="*/ 708 h 2097"/>
                              <a:gd name="T40" fmla="+- 0 8455 6803"/>
                              <a:gd name="T41" fmla="*/ T40 w 3558"/>
                              <a:gd name="T42" fmla="+- 0 1208 237"/>
                              <a:gd name="T43" fmla="*/ 1208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652" y="971"/>
                                </a:moveTo>
                                <a:lnTo>
                                  <a:pt x="1622" y="972"/>
                                </a:lnTo>
                                <a:lnTo>
                                  <a:pt x="1622" y="979"/>
                                </a:lnTo>
                                <a:lnTo>
                                  <a:pt x="1625" y="986"/>
                                </a:lnTo>
                                <a:lnTo>
                                  <a:pt x="1631" y="991"/>
                                </a:lnTo>
                                <a:lnTo>
                                  <a:pt x="1638" y="990"/>
                                </a:lnTo>
                                <a:lnTo>
                                  <a:pt x="1644" y="990"/>
                                </a:lnTo>
                                <a:lnTo>
                                  <a:pt x="1650" y="985"/>
                                </a:lnTo>
                                <a:lnTo>
                                  <a:pt x="1652" y="977"/>
                                </a:lnTo>
                                <a:lnTo>
                                  <a:pt x="1747" y="471"/>
                                </a:lnTo>
                                <a:lnTo>
                                  <a:pt x="1652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89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976 6803"/>
                              <a:gd name="T1" fmla="*/ T0 w 3558"/>
                              <a:gd name="T2" fmla="+- 0 1360 237"/>
                              <a:gd name="T3" fmla="*/ 1360 h 2097"/>
                              <a:gd name="T4" fmla="+- 0 7949 6803"/>
                              <a:gd name="T5" fmla="*/ T4 w 3558"/>
                              <a:gd name="T6" fmla="+- 0 1365 237"/>
                              <a:gd name="T7" fmla="*/ 1365 h 2097"/>
                              <a:gd name="T8" fmla="+- 0 7951 6803"/>
                              <a:gd name="T9" fmla="*/ T8 w 3558"/>
                              <a:gd name="T10" fmla="+- 0 1379 237"/>
                              <a:gd name="T11" fmla="*/ 1379 h 2097"/>
                              <a:gd name="T12" fmla="+- 0 7955 6803"/>
                              <a:gd name="T13" fmla="*/ T12 w 3558"/>
                              <a:gd name="T14" fmla="+- 0 1383 237"/>
                              <a:gd name="T15" fmla="*/ 1383 h 2097"/>
                              <a:gd name="T16" fmla="+- 0 7961 6803"/>
                              <a:gd name="T17" fmla="*/ T16 w 3558"/>
                              <a:gd name="T18" fmla="+- 0 1385 237"/>
                              <a:gd name="T19" fmla="*/ 1385 h 2097"/>
                              <a:gd name="T20" fmla="+- 0 7966 6803"/>
                              <a:gd name="T21" fmla="*/ T20 w 3558"/>
                              <a:gd name="T22" fmla="+- 0 1384 237"/>
                              <a:gd name="T23" fmla="*/ 1384 h 2097"/>
                              <a:gd name="T24" fmla="+- 0 7972 6803"/>
                              <a:gd name="T25" fmla="*/ T24 w 3558"/>
                              <a:gd name="T26" fmla="+- 0 1383 237"/>
                              <a:gd name="T27" fmla="*/ 1383 h 2097"/>
                              <a:gd name="T28" fmla="+- 0 7976 6803"/>
                              <a:gd name="T29" fmla="*/ T28 w 3558"/>
                              <a:gd name="T30" fmla="+- 0 1379 237"/>
                              <a:gd name="T31" fmla="*/ 1379 h 2097"/>
                              <a:gd name="T32" fmla="+- 0 7978 6803"/>
                              <a:gd name="T33" fmla="*/ T32 w 3558"/>
                              <a:gd name="T34" fmla="+- 0 1374 237"/>
                              <a:gd name="T35" fmla="*/ 1374 h 2097"/>
                              <a:gd name="T36" fmla="+- 0 7976 6803"/>
                              <a:gd name="T37" fmla="*/ T36 w 3558"/>
                              <a:gd name="T38" fmla="+- 0 1360 237"/>
                              <a:gd name="T39" fmla="*/ 1360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1173" y="1123"/>
                                </a:moveTo>
                                <a:lnTo>
                                  <a:pt x="1146" y="1128"/>
                                </a:lnTo>
                                <a:lnTo>
                                  <a:pt x="1148" y="1142"/>
                                </a:lnTo>
                                <a:lnTo>
                                  <a:pt x="1152" y="1146"/>
                                </a:lnTo>
                                <a:lnTo>
                                  <a:pt x="1158" y="1148"/>
                                </a:lnTo>
                                <a:lnTo>
                                  <a:pt x="1163" y="1147"/>
                                </a:lnTo>
                                <a:lnTo>
                                  <a:pt x="1169" y="1146"/>
                                </a:lnTo>
                                <a:lnTo>
                                  <a:pt x="1173" y="1142"/>
                                </a:lnTo>
                                <a:lnTo>
                                  <a:pt x="1175" y="1137"/>
                                </a:lnTo>
                                <a:lnTo>
                                  <a:pt x="1173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90"/>
                        <wps:cNvSpPr>
                          <a:spLocks/>
                        </wps:cNvSpPr>
                        <wps:spPr bwMode="auto">
                          <a:xfrm>
                            <a:off x="6803" y="237"/>
                            <a:ext cx="3558" cy="2097"/>
                          </a:xfrm>
                          <a:custGeom>
                            <a:avLst/>
                            <a:gdLst>
                              <a:gd name="T0" fmla="+- 0 7762 6803"/>
                              <a:gd name="T1" fmla="*/ T0 w 3558"/>
                              <a:gd name="T2" fmla="+- 0 1928 237"/>
                              <a:gd name="T3" fmla="*/ 1928 h 2097"/>
                              <a:gd name="T4" fmla="+- 0 7759 6803"/>
                              <a:gd name="T5" fmla="*/ T4 w 3558"/>
                              <a:gd name="T6" fmla="+- 0 1931 237"/>
                              <a:gd name="T7" fmla="*/ 1931 h 2097"/>
                              <a:gd name="T8" fmla="+- 0 7759 6803"/>
                              <a:gd name="T9" fmla="*/ T8 w 3558"/>
                              <a:gd name="T10" fmla="+- 0 1936 237"/>
                              <a:gd name="T11" fmla="*/ 1936 h 2097"/>
                              <a:gd name="T12" fmla="+- 0 7762 6803"/>
                              <a:gd name="T13" fmla="*/ T12 w 3558"/>
                              <a:gd name="T14" fmla="+- 0 1928 237"/>
                              <a:gd name="T15" fmla="*/ 1928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8" h="2097">
                                <a:moveTo>
                                  <a:pt x="959" y="1691"/>
                                </a:moveTo>
                                <a:lnTo>
                                  <a:pt x="956" y="1694"/>
                                </a:lnTo>
                                <a:lnTo>
                                  <a:pt x="956" y="1699"/>
                                </a:lnTo>
                                <a:lnTo>
                                  <a:pt x="959" y="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9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871 6797"/>
                              <a:gd name="T1" fmla="*/ T0 w 3454"/>
                              <a:gd name="T2" fmla="+- 0 1807 871"/>
                              <a:gd name="T3" fmla="*/ 1807 h 1599"/>
                              <a:gd name="T4" fmla="+- 0 7883 6797"/>
                              <a:gd name="T5" fmla="*/ T4 w 3454"/>
                              <a:gd name="T6" fmla="+- 0 1802 871"/>
                              <a:gd name="T7" fmla="*/ 1802 h 1599"/>
                              <a:gd name="T8" fmla="+- 0 7887 6797"/>
                              <a:gd name="T9" fmla="*/ T8 w 3454"/>
                              <a:gd name="T10" fmla="+- 0 1792 871"/>
                              <a:gd name="T11" fmla="*/ 1792 h 1599"/>
                              <a:gd name="T12" fmla="+- 0 7887 6797"/>
                              <a:gd name="T13" fmla="*/ T12 w 3454"/>
                              <a:gd name="T14" fmla="+- 0 1791 871"/>
                              <a:gd name="T15" fmla="*/ 1791 h 1599"/>
                              <a:gd name="T16" fmla="+- 0 7911 6797"/>
                              <a:gd name="T17" fmla="*/ T16 w 3454"/>
                              <a:gd name="T18" fmla="+- 0 1714 871"/>
                              <a:gd name="T19" fmla="*/ 1714 h 1599"/>
                              <a:gd name="T20" fmla="+- 0 7915 6797"/>
                              <a:gd name="T21" fmla="*/ T20 w 3454"/>
                              <a:gd name="T22" fmla="+- 0 1703 871"/>
                              <a:gd name="T23" fmla="*/ 1703 h 1599"/>
                              <a:gd name="T24" fmla="+- 0 7909 6797"/>
                              <a:gd name="T25" fmla="*/ T24 w 3454"/>
                              <a:gd name="T26" fmla="+- 0 1692 871"/>
                              <a:gd name="T27" fmla="*/ 1692 h 1599"/>
                              <a:gd name="T28" fmla="+- 0 7899 6797"/>
                              <a:gd name="T29" fmla="*/ T28 w 3454"/>
                              <a:gd name="T30" fmla="+- 0 1688 871"/>
                              <a:gd name="T31" fmla="*/ 1688 h 1599"/>
                              <a:gd name="T32" fmla="+- 0 7888 6797"/>
                              <a:gd name="T33" fmla="*/ T32 w 3454"/>
                              <a:gd name="T34" fmla="+- 0 1685 871"/>
                              <a:gd name="T35" fmla="*/ 1685 h 1599"/>
                              <a:gd name="T36" fmla="+- 0 7877 6797"/>
                              <a:gd name="T37" fmla="*/ T36 w 3454"/>
                              <a:gd name="T38" fmla="+- 0 1691 871"/>
                              <a:gd name="T39" fmla="*/ 1691 h 1599"/>
                              <a:gd name="T40" fmla="+- 0 7873 6797"/>
                              <a:gd name="T41" fmla="*/ T40 w 3454"/>
                              <a:gd name="T42" fmla="+- 0 1702 871"/>
                              <a:gd name="T43" fmla="*/ 1702 h 1599"/>
                              <a:gd name="T44" fmla="+- 0 7850 6797"/>
                              <a:gd name="T45" fmla="*/ T44 w 3454"/>
                              <a:gd name="T46" fmla="+- 0 1776 871"/>
                              <a:gd name="T47" fmla="*/ 1776 h 1599"/>
                              <a:gd name="T48" fmla="+- 0 7849 6797"/>
                              <a:gd name="T49" fmla="*/ T48 w 3454"/>
                              <a:gd name="T50" fmla="+- 0 1776 871"/>
                              <a:gd name="T51" fmla="*/ 1776 h 1599"/>
                              <a:gd name="T52" fmla="+- 0 7845 6797"/>
                              <a:gd name="T53" fmla="*/ T52 w 3454"/>
                              <a:gd name="T54" fmla="+- 0 1787 871"/>
                              <a:gd name="T55" fmla="*/ 1787 h 1599"/>
                              <a:gd name="T56" fmla="+- 0 7850 6797"/>
                              <a:gd name="T57" fmla="*/ T56 w 3454"/>
                              <a:gd name="T58" fmla="+- 0 1799 871"/>
                              <a:gd name="T59" fmla="*/ 1799 h 1599"/>
                              <a:gd name="T60" fmla="+- 0 7861 6797"/>
                              <a:gd name="T61" fmla="*/ T60 w 3454"/>
                              <a:gd name="T62" fmla="+- 0 1803 871"/>
                              <a:gd name="T63" fmla="*/ 1803 h 1599"/>
                              <a:gd name="T64" fmla="+- 0 7871 6797"/>
                              <a:gd name="T65" fmla="*/ T64 w 3454"/>
                              <a:gd name="T66" fmla="+- 0 1807 871"/>
                              <a:gd name="T67" fmla="*/ 180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074" y="936"/>
                                </a:moveTo>
                                <a:lnTo>
                                  <a:pt x="1086" y="931"/>
                                </a:lnTo>
                                <a:lnTo>
                                  <a:pt x="1090" y="921"/>
                                </a:lnTo>
                                <a:lnTo>
                                  <a:pt x="1090" y="920"/>
                                </a:lnTo>
                                <a:lnTo>
                                  <a:pt x="1114" y="843"/>
                                </a:lnTo>
                                <a:lnTo>
                                  <a:pt x="1118" y="832"/>
                                </a:lnTo>
                                <a:lnTo>
                                  <a:pt x="1112" y="821"/>
                                </a:lnTo>
                                <a:lnTo>
                                  <a:pt x="1102" y="817"/>
                                </a:lnTo>
                                <a:lnTo>
                                  <a:pt x="1091" y="814"/>
                                </a:lnTo>
                                <a:lnTo>
                                  <a:pt x="1080" y="820"/>
                                </a:lnTo>
                                <a:lnTo>
                                  <a:pt x="1076" y="831"/>
                                </a:lnTo>
                                <a:lnTo>
                                  <a:pt x="1053" y="905"/>
                                </a:lnTo>
                                <a:lnTo>
                                  <a:pt x="1052" y="905"/>
                                </a:lnTo>
                                <a:lnTo>
                                  <a:pt x="1048" y="916"/>
                                </a:lnTo>
                                <a:lnTo>
                                  <a:pt x="1053" y="928"/>
                                </a:lnTo>
                                <a:lnTo>
                                  <a:pt x="1064" y="932"/>
                                </a:lnTo>
                                <a:lnTo>
                                  <a:pt x="1074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9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922 6797"/>
                              <a:gd name="T1" fmla="*/ T0 w 3454"/>
                              <a:gd name="T2" fmla="+- 0 1548 871"/>
                              <a:gd name="T3" fmla="*/ 1548 h 1599"/>
                              <a:gd name="T4" fmla="+- 0 7898 6797"/>
                              <a:gd name="T5" fmla="*/ T4 w 3454"/>
                              <a:gd name="T6" fmla="+- 0 1625 871"/>
                              <a:gd name="T7" fmla="*/ 1625 h 1599"/>
                              <a:gd name="T8" fmla="+- 0 7894 6797"/>
                              <a:gd name="T9" fmla="*/ T8 w 3454"/>
                              <a:gd name="T10" fmla="+- 0 1634 871"/>
                              <a:gd name="T11" fmla="*/ 1634 h 1599"/>
                              <a:gd name="T12" fmla="+- 0 7900 6797"/>
                              <a:gd name="T13" fmla="*/ T12 w 3454"/>
                              <a:gd name="T14" fmla="+- 0 1647 871"/>
                              <a:gd name="T15" fmla="*/ 1647 h 1599"/>
                              <a:gd name="T16" fmla="+- 0 7911 6797"/>
                              <a:gd name="T17" fmla="*/ T16 w 3454"/>
                              <a:gd name="T18" fmla="+- 0 1649 871"/>
                              <a:gd name="T19" fmla="*/ 1649 h 1599"/>
                              <a:gd name="T20" fmla="+- 0 7921 6797"/>
                              <a:gd name="T21" fmla="*/ T20 w 3454"/>
                              <a:gd name="T22" fmla="+- 0 1653 871"/>
                              <a:gd name="T23" fmla="*/ 1653 h 1599"/>
                              <a:gd name="T24" fmla="+- 0 7933 6797"/>
                              <a:gd name="T25" fmla="*/ T24 w 3454"/>
                              <a:gd name="T26" fmla="+- 0 1647 871"/>
                              <a:gd name="T27" fmla="*/ 1647 h 1599"/>
                              <a:gd name="T28" fmla="+- 0 7936 6797"/>
                              <a:gd name="T29" fmla="*/ T28 w 3454"/>
                              <a:gd name="T30" fmla="+- 0 1637 871"/>
                              <a:gd name="T31" fmla="*/ 1637 h 1599"/>
                              <a:gd name="T32" fmla="+- 0 7960 6797"/>
                              <a:gd name="T33" fmla="*/ T32 w 3454"/>
                              <a:gd name="T34" fmla="+- 0 1560 871"/>
                              <a:gd name="T35" fmla="*/ 1560 h 1599"/>
                              <a:gd name="T36" fmla="+- 0 7964 6797"/>
                              <a:gd name="T37" fmla="*/ T36 w 3454"/>
                              <a:gd name="T38" fmla="+- 0 1549 871"/>
                              <a:gd name="T39" fmla="*/ 1549 h 1599"/>
                              <a:gd name="T40" fmla="+- 0 7958 6797"/>
                              <a:gd name="T41" fmla="*/ T40 w 3454"/>
                              <a:gd name="T42" fmla="+- 0 1538 871"/>
                              <a:gd name="T43" fmla="*/ 1538 h 1599"/>
                              <a:gd name="T44" fmla="+- 0 7947 6797"/>
                              <a:gd name="T45" fmla="*/ T44 w 3454"/>
                              <a:gd name="T46" fmla="+- 0 1534 871"/>
                              <a:gd name="T47" fmla="*/ 1534 h 1599"/>
                              <a:gd name="T48" fmla="+- 0 7937 6797"/>
                              <a:gd name="T49" fmla="*/ T48 w 3454"/>
                              <a:gd name="T50" fmla="+- 0 1531 871"/>
                              <a:gd name="T51" fmla="*/ 1531 h 1599"/>
                              <a:gd name="T52" fmla="+- 0 7925 6797"/>
                              <a:gd name="T53" fmla="*/ T52 w 3454"/>
                              <a:gd name="T54" fmla="+- 0 1537 871"/>
                              <a:gd name="T55" fmla="*/ 1537 h 1599"/>
                              <a:gd name="T56" fmla="+- 0 7922 6797"/>
                              <a:gd name="T57" fmla="*/ T56 w 3454"/>
                              <a:gd name="T58" fmla="+- 0 1548 871"/>
                              <a:gd name="T59" fmla="*/ 154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125" y="677"/>
                                </a:moveTo>
                                <a:lnTo>
                                  <a:pt x="1101" y="754"/>
                                </a:lnTo>
                                <a:lnTo>
                                  <a:pt x="1097" y="763"/>
                                </a:lnTo>
                                <a:lnTo>
                                  <a:pt x="1103" y="776"/>
                                </a:lnTo>
                                <a:lnTo>
                                  <a:pt x="1114" y="778"/>
                                </a:lnTo>
                                <a:lnTo>
                                  <a:pt x="1124" y="782"/>
                                </a:lnTo>
                                <a:lnTo>
                                  <a:pt x="1136" y="776"/>
                                </a:lnTo>
                                <a:lnTo>
                                  <a:pt x="1139" y="766"/>
                                </a:lnTo>
                                <a:lnTo>
                                  <a:pt x="1163" y="689"/>
                                </a:lnTo>
                                <a:lnTo>
                                  <a:pt x="1167" y="678"/>
                                </a:lnTo>
                                <a:lnTo>
                                  <a:pt x="1161" y="667"/>
                                </a:lnTo>
                                <a:lnTo>
                                  <a:pt x="1150" y="663"/>
                                </a:lnTo>
                                <a:lnTo>
                                  <a:pt x="1140" y="660"/>
                                </a:lnTo>
                                <a:lnTo>
                                  <a:pt x="1128" y="666"/>
                                </a:lnTo>
                                <a:lnTo>
                                  <a:pt x="1125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9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943 6797"/>
                              <a:gd name="T1" fmla="*/ T0 w 3454"/>
                              <a:gd name="T2" fmla="+- 0 1483 871"/>
                              <a:gd name="T3" fmla="*/ 1483 h 1599"/>
                              <a:gd name="T4" fmla="+- 0 7947 6797"/>
                              <a:gd name="T5" fmla="*/ T4 w 3454"/>
                              <a:gd name="T6" fmla="+- 0 1494 871"/>
                              <a:gd name="T7" fmla="*/ 1494 h 1599"/>
                              <a:gd name="T8" fmla="+- 0 7973 6797"/>
                              <a:gd name="T9" fmla="*/ T8 w 3454"/>
                              <a:gd name="T10" fmla="+- 0 1570 871"/>
                              <a:gd name="T11" fmla="*/ 1570 h 1599"/>
                              <a:gd name="T12" fmla="+- 0 7977 6797"/>
                              <a:gd name="T13" fmla="*/ T12 w 3454"/>
                              <a:gd name="T14" fmla="+- 0 1579 871"/>
                              <a:gd name="T15" fmla="*/ 1579 h 1599"/>
                              <a:gd name="T16" fmla="+- 0 7989 6797"/>
                              <a:gd name="T17" fmla="*/ T16 w 3454"/>
                              <a:gd name="T18" fmla="+- 0 1586 871"/>
                              <a:gd name="T19" fmla="*/ 1586 h 1599"/>
                              <a:gd name="T20" fmla="+- 0 7999 6797"/>
                              <a:gd name="T21" fmla="*/ T20 w 3454"/>
                              <a:gd name="T22" fmla="+- 0 1582 871"/>
                              <a:gd name="T23" fmla="*/ 1582 h 1599"/>
                              <a:gd name="T24" fmla="+- 0 8010 6797"/>
                              <a:gd name="T25" fmla="*/ T24 w 3454"/>
                              <a:gd name="T26" fmla="+- 0 1578 871"/>
                              <a:gd name="T27" fmla="*/ 1578 h 1599"/>
                              <a:gd name="T28" fmla="+- 0 8015 6797"/>
                              <a:gd name="T29" fmla="*/ T28 w 3454"/>
                              <a:gd name="T30" fmla="+- 0 1566 871"/>
                              <a:gd name="T31" fmla="*/ 1566 h 1599"/>
                              <a:gd name="T32" fmla="+- 0 8011 6797"/>
                              <a:gd name="T33" fmla="*/ T32 w 3454"/>
                              <a:gd name="T34" fmla="+- 0 1556 871"/>
                              <a:gd name="T35" fmla="*/ 1556 h 1599"/>
                              <a:gd name="T36" fmla="+- 0 7984 6797"/>
                              <a:gd name="T37" fmla="*/ T36 w 3454"/>
                              <a:gd name="T38" fmla="+- 0 1481 871"/>
                              <a:gd name="T39" fmla="*/ 1481 h 1599"/>
                              <a:gd name="T40" fmla="+- 0 7981 6797"/>
                              <a:gd name="T41" fmla="*/ T40 w 3454"/>
                              <a:gd name="T42" fmla="+- 0 1470 871"/>
                              <a:gd name="T43" fmla="*/ 1470 h 1599"/>
                              <a:gd name="T44" fmla="+- 0 7969 6797"/>
                              <a:gd name="T45" fmla="*/ T44 w 3454"/>
                              <a:gd name="T46" fmla="+- 0 1465 871"/>
                              <a:gd name="T47" fmla="*/ 1465 h 1599"/>
                              <a:gd name="T48" fmla="+- 0 7959 6797"/>
                              <a:gd name="T49" fmla="*/ T48 w 3454"/>
                              <a:gd name="T50" fmla="+- 0 1468 871"/>
                              <a:gd name="T51" fmla="*/ 1468 h 1599"/>
                              <a:gd name="T52" fmla="+- 0 7948 6797"/>
                              <a:gd name="T53" fmla="*/ T52 w 3454"/>
                              <a:gd name="T54" fmla="+- 0 1472 871"/>
                              <a:gd name="T55" fmla="*/ 1472 h 1599"/>
                              <a:gd name="T56" fmla="+- 0 7943 6797"/>
                              <a:gd name="T57" fmla="*/ T56 w 3454"/>
                              <a:gd name="T58" fmla="+- 0 1483 871"/>
                              <a:gd name="T59" fmla="*/ 148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146" y="612"/>
                                </a:moveTo>
                                <a:lnTo>
                                  <a:pt x="1150" y="623"/>
                                </a:lnTo>
                                <a:lnTo>
                                  <a:pt x="1176" y="699"/>
                                </a:lnTo>
                                <a:lnTo>
                                  <a:pt x="1180" y="708"/>
                                </a:lnTo>
                                <a:lnTo>
                                  <a:pt x="1192" y="715"/>
                                </a:lnTo>
                                <a:lnTo>
                                  <a:pt x="1202" y="711"/>
                                </a:lnTo>
                                <a:lnTo>
                                  <a:pt x="1213" y="707"/>
                                </a:lnTo>
                                <a:lnTo>
                                  <a:pt x="1218" y="695"/>
                                </a:lnTo>
                                <a:lnTo>
                                  <a:pt x="1214" y="685"/>
                                </a:lnTo>
                                <a:lnTo>
                                  <a:pt x="1187" y="610"/>
                                </a:lnTo>
                                <a:lnTo>
                                  <a:pt x="1184" y="599"/>
                                </a:lnTo>
                                <a:lnTo>
                                  <a:pt x="1172" y="594"/>
                                </a:lnTo>
                                <a:lnTo>
                                  <a:pt x="1162" y="597"/>
                                </a:lnTo>
                                <a:lnTo>
                                  <a:pt x="1151" y="601"/>
                                </a:lnTo>
                                <a:lnTo>
                                  <a:pt x="1146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9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997 6797"/>
                              <a:gd name="T1" fmla="*/ T0 w 3454"/>
                              <a:gd name="T2" fmla="+- 0 1634 871"/>
                              <a:gd name="T3" fmla="*/ 1634 h 1599"/>
                              <a:gd name="T4" fmla="+- 0 8000 6797"/>
                              <a:gd name="T5" fmla="*/ T4 w 3454"/>
                              <a:gd name="T6" fmla="+- 0 1645 871"/>
                              <a:gd name="T7" fmla="*/ 1645 h 1599"/>
                              <a:gd name="T8" fmla="+- 0 8027 6797"/>
                              <a:gd name="T9" fmla="*/ T8 w 3454"/>
                              <a:gd name="T10" fmla="+- 0 1721 871"/>
                              <a:gd name="T11" fmla="*/ 1721 h 1599"/>
                              <a:gd name="T12" fmla="+- 0 8031 6797"/>
                              <a:gd name="T13" fmla="*/ T12 w 3454"/>
                              <a:gd name="T14" fmla="+- 0 1732 871"/>
                              <a:gd name="T15" fmla="*/ 1732 h 1599"/>
                              <a:gd name="T16" fmla="+- 0 8043 6797"/>
                              <a:gd name="T17" fmla="*/ T16 w 3454"/>
                              <a:gd name="T18" fmla="+- 0 1737 871"/>
                              <a:gd name="T19" fmla="*/ 1737 h 1599"/>
                              <a:gd name="T20" fmla="+- 0 8053 6797"/>
                              <a:gd name="T21" fmla="*/ T20 w 3454"/>
                              <a:gd name="T22" fmla="+- 0 1733 871"/>
                              <a:gd name="T23" fmla="*/ 1733 h 1599"/>
                              <a:gd name="T24" fmla="+- 0 8064 6797"/>
                              <a:gd name="T25" fmla="*/ T24 w 3454"/>
                              <a:gd name="T26" fmla="+- 0 1730 871"/>
                              <a:gd name="T27" fmla="*/ 1730 h 1599"/>
                              <a:gd name="T28" fmla="+- 0 8069 6797"/>
                              <a:gd name="T29" fmla="*/ T28 w 3454"/>
                              <a:gd name="T30" fmla="+- 0 1719 871"/>
                              <a:gd name="T31" fmla="*/ 1719 h 1599"/>
                              <a:gd name="T32" fmla="+- 0 8065 6797"/>
                              <a:gd name="T33" fmla="*/ T32 w 3454"/>
                              <a:gd name="T34" fmla="+- 0 1708 871"/>
                              <a:gd name="T35" fmla="*/ 1708 h 1599"/>
                              <a:gd name="T36" fmla="+- 0 8038 6797"/>
                              <a:gd name="T37" fmla="*/ T36 w 3454"/>
                              <a:gd name="T38" fmla="+- 0 1632 871"/>
                              <a:gd name="T39" fmla="*/ 1632 h 1599"/>
                              <a:gd name="T40" fmla="+- 0 8035 6797"/>
                              <a:gd name="T41" fmla="*/ T40 w 3454"/>
                              <a:gd name="T42" fmla="+- 0 1621 871"/>
                              <a:gd name="T43" fmla="*/ 1621 h 1599"/>
                              <a:gd name="T44" fmla="+- 0 8024 6797"/>
                              <a:gd name="T45" fmla="*/ T44 w 3454"/>
                              <a:gd name="T46" fmla="+- 0 1616 871"/>
                              <a:gd name="T47" fmla="*/ 1616 h 1599"/>
                              <a:gd name="T48" fmla="+- 0 8013 6797"/>
                              <a:gd name="T49" fmla="*/ T48 w 3454"/>
                              <a:gd name="T50" fmla="+- 0 1620 871"/>
                              <a:gd name="T51" fmla="*/ 1620 h 1599"/>
                              <a:gd name="T52" fmla="+- 0 8003 6797"/>
                              <a:gd name="T53" fmla="*/ T52 w 3454"/>
                              <a:gd name="T54" fmla="+- 0 1623 871"/>
                              <a:gd name="T55" fmla="*/ 1623 h 1599"/>
                              <a:gd name="T56" fmla="+- 0 7997 6797"/>
                              <a:gd name="T57" fmla="*/ T56 w 3454"/>
                              <a:gd name="T58" fmla="+- 0 1634 871"/>
                              <a:gd name="T59" fmla="*/ 163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200" y="763"/>
                                </a:moveTo>
                                <a:lnTo>
                                  <a:pt x="1203" y="774"/>
                                </a:lnTo>
                                <a:lnTo>
                                  <a:pt x="1230" y="850"/>
                                </a:lnTo>
                                <a:lnTo>
                                  <a:pt x="1234" y="861"/>
                                </a:lnTo>
                                <a:lnTo>
                                  <a:pt x="1246" y="866"/>
                                </a:lnTo>
                                <a:lnTo>
                                  <a:pt x="1256" y="862"/>
                                </a:lnTo>
                                <a:lnTo>
                                  <a:pt x="1267" y="859"/>
                                </a:lnTo>
                                <a:lnTo>
                                  <a:pt x="1272" y="848"/>
                                </a:lnTo>
                                <a:lnTo>
                                  <a:pt x="1268" y="837"/>
                                </a:lnTo>
                                <a:lnTo>
                                  <a:pt x="1241" y="761"/>
                                </a:lnTo>
                                <a:lnTo>
                                  <a:pt x="1238" y="750"/>
                                </a:lnTo>
                                <a:lnTo>
                                  <a:pt x="1227" y="745"/>
                                </a:lnTo>
                                <a:lnTo>
                                  <a:pt x="1216" y="749"/>
                                </a:lnTo>
                                <a:lnTo>
                                  <a:pt x="1206" y="752"/>
                                </a:lnTo>
                                <a:lnTo>
                                  <a:pt x="1200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9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097 6797"/>
                              <a:gd name="T1" fmla="*/ T0 w 3454"/>
                              <a:gd name="T2" fmla="+- 0 1747 871"/>
                              <a:gd name="T3" fmla="*/ 1747 h 1599"/>
                              <a:gd name="T4" fmla="+- 0 8107 6797"/>
                              <a:gd name="T5" fmla="*/ T4 w 3454"/>
                              <a:gd name="T6" fmla="+- 0 1741 871"/>
                              <a:gd name="T7" fmla="*/ 1741 h 1599"/>
                              <a:gd name="T8" fmla="+- 0 8135 6797"/>
                              <a:gd name="T9" fmla="*/ T8 w 3454"/>
                              <a:gd name="T10" fmla="+- 0 1688 871"/>
                              <a:gd name="T11" fmla="*/ 1688 h 1599"/>
                              <a:gd name="T12" fmla="+- 0 8137 6797"/>
                              <a:gd name="T13" fmla="*/ T12 w 3454"/>
                              <a:gd name="T14" fmla="+- 0 1697 871"/>
                              <a:gd name="T15" fmla="*/ 1697 h 1599"/>
                              <a:gd name="T16" fmla="+- 0 8135 6797"/>
                              <a:gd name="T17" fmla="*/ T16 w 3454"/>
                              <a:gd name="T18" fmla="+- 0 1688 871"/>
                              <a:gd name="T19" fmla="*/ 1688 h 1599"/>
                              <a:gd name="T20" fmla="+- 0 8107 6797"/>
                              <a:gd name="T21" fmla="*/ T20 w 3454"/>
                              <a:gd name="T22" fmla="+- 0 1741 871"/>
                              <a:gd name="T23" fmla="*/ 1741 h 1599"/>
                              <a:gd name="T24" fmla="+- 0 8140 6797"/>
                              <a:gd name="T25" fmla="*/ T24 w 3454"/>
                              <a:gd name="T26" fmla="+- 0 1708 871"/>
                              <a:gd name="T27" fmla="*/ 1708 h 1599"/>
                              <a:gd name="T28" fmla="+- 0 8165 6797"/>
                              <a:gd name="T29" fmla="*/ T28 w 3454"/>
                              <a:gd name="T30" fmla="+- 0 1700 871"/>
                              <a:gd name="T31" fmla="*/ 1700 h 1599"/>
                              <a:gd name="T32" fmla="+- 0 8151 6797"/>
                              <a:gd name="T33" fmla="*/ T32 w 3454"/>
                              <a:gd name="T34" fmla="+- 0 1714 871"/>
                              <a:gd name="T35" fmla="*/ 1714 h 1599"/>
                              <a:gd name="T36" fmla="+- 0 8162 6797"/>
                              <a:gd name="T37" fmla="*/ T36 w 3454"/>
                              <a:gd name="T38" fmla="+- 0 1711 871"/>
                              <a:gd name="T39" fmla="*/ 1711 h 1599"/>
                              <a:gd name="T40" fmla="+- 0 8173 6797"/>
                              <a:gd name="T41" fmla="*/ T40 w 3454"/>
                              <a:gd name="T42" fmla="+- 0 1709 871"/>
                              <a:gd name="T43" fmla="*/ 1709 h 1599"/>
                              <a:gd name="T44" fmla="+- 0 8179 6797"/>
                              <a:gd name="T45" fmla="*/ T44 w 3454"/>
                              <a:gd name="T46" fmla="+- 0 1698 871"/>
                              <a:gd name="T47" fmla="*/ 1698 h 1599"/>
                              <a:gd name="T48" fmla="+- 0 8176 6797"/>
                              <a:gd name="T49" fmla="*/ T48 w 3454"/>
                              <a:gd name="T50" fmla="+- 0 1687 871"/>
                              <a:gd name="T51" fmla="*/ 1687 h 1599"/>
                              <a:gd name="T52" fmla="+- 0 8174 6797"/>
                              <a:gd name="T53" fmla="*/ T52 w 3454"/>
                              <a:gd name="T54" fmla="+- 0 1678 871"/>
                              <a:gd name="T55" fmla="*/ 1678 h 1599"/>
                              <a:gd name="T56" fmla="+- 0 8173 6797"/>
                              <a:gd name="T57" fmla="*/ T56 w 3454"/>
                              <a:gd name="T58" fmla="+- 0 1672 871"/>
                              <a:gd name="T59" fmla="*/ 1672 h 1599"/>
                              <a:gd name="T60" fmla="+- 0 8168 6797"/>
                              <a:gd name="T61" fmla="*/ T60 w 3454"/>
                              <a:gd name="T62" fmla="+- 0 1666 871"/>
                              <a:gd name="T63" fmla="*/ 1666 h 1599"/>
                              <a:gd name="T64" fmla="+- 0 8162 6797"/>
                              <a:gd name="T65" fmla="*/ T64 w 3454"/>
                              <a:gd name="T66" fmla="+- 0 1665 871"/>
                              <a:gd name="T67" fmla="*/ 1665 h 1599"/>
                              <a:gd name="T68" fmla="+- 0 8155 6797"/>
                              <a:gd name="T69" fmla="*/ T68 w 3454"/>
                              <a:gd name="T70" fmla="+- 0 1663 871"/>
                              <a:gd name="T71" fmla="*/ 1663 h 1599"/>
                              <a:gd name="T72" fmla="+- 0 8148 6797"/>
                              <a:gd name="T73" fmla="*/ T72 w 3454"/>
                              <a:gd name="T74" fmla="+- 0 1663 871"/>
                              <a:gd name="T75" fmla="*/ 1663 h 1599"/>
                              <a:gd name="T76" fmla="+- 0 8143 6797"/>
                              <a:gd name="T77" fmla="*/ T76 w 3454"/>
                              <a:gd name="T78" fmla="+- 0 1666 871"/>
                              <a:gd name="T79" fmla="*/ 1666 h 1599"/>
                              <a:gd name="T80" fmla="+- 0 8083 6797"/>
                              <a:gd name="T81" fmla="*/ T80 w 3454"/>
                              <a:gd name="T82" fmla="+- 0 1708 871"/>
                              <a:gd name="T83" fmla="*/ 1708 h 1599"/>
                              <a:gd name="T84" fmla="+- 0 8075 6797"/>
                              <a:gd name="T85" fmla="*/ T84 w 3454"/>
                              <a:gd name="T86" fmla="+- 0 1714 871"/>
                              <a:gd name="T87" fmla="*/ 1714 h 1599"/>
                              <a:gd name="T88" fmla="+- 0 8072 6797"/>
                              <a:gd name="T89" fmla="*/ T88 w 3454"/>
                              <a:gd name="T90" fmla="+- 0 1726 871"/>
                              <a:gd name="T91" fmla="*/ 1726 h 1599"/>
                              <a:gd name="T92" fmla="+- 0 8079 6797"/>
                              <a:gd name="T93" fmla="*/ T92 w 3454"/>
                              <a:gd name="T94" fmla="+- 0 1736 871"/>
                              <a:gd name="T95" fmla="*/ 1736 h 1599"/>
                              <a:gd name="T96" fmla="+- 0 8085 6797"/>
                              <a:gd name="T97" fmla="*/ T96 w 3454"/>
                              <a:gd name="T98" fmla="+- 0 1744 871"/>
                              <a:gd name="T99" fmla="*/ 1744 h 1599"/>
                              <a:gd name="T100" fmla="+- 0 8097 6797"/>
                              <a:gd name="T101" fmla="*/ T100 w 3454"/>
                              <a:gd name="T102" fmla="+- 0 1747 871"/>
                              <a:gd name="T103" fmla="*/ 174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300" y="876"/>
                                </a:moveTo>
                                <a:lnTo>
                                  <a:pt x="1310" y="870"/>
                                </a:lnTo>
                                <a:lnTo>
                                  <a:pt x="1338" y="817"/>
                                </a:lnTo>
                                <a:lnTo>
                                  <a:pt x="1340" y="826"/>
                                </a:lnTo>
                                <a:lnTo>
                                  <a:pt x="1338" y="817"/>
                                </a:lnTo>
                                <a:lnTo>
                                  <a:pt x="1310" y="870"/>
                                </a:lnTo>
                                <a:lnTo>
                                  <a:pt x="1343" y="837"/>
                                </a:lnTo>
                                <a:lnTo>
                                  <a:pt x="1368" y="829"/>
                                </a:lnTo>
                                <a:lnTo>
                                  <a:pt x="1354" y="843"/>
                                </a:lnTo>
                                <a:lnTo>
                                  <a:pt x="1365" y="840"/>
                                </a:lnTo>
                                <a:lnTo>
                                  <a:pt x="1376" y="838"/>
                                </a:lnTo>
                                <a:lnTo>
                                  <a:pt x="1382" y="827"/>
                                </a:lnTo>
                                <a:lnTo>
                                  <a:pt x="1379" y="816"/>
                                </a:lnTo>
                                <a:lnTo>
                                  <a:pt x="1377" y="807"/>
                                </a:lnTo>
                                <a:lnTo>
                                  <a:pt x="1376" y="801"/>
                                </a:lnTo>
                                <a:lnTo>
                                  <a:pt x="1371" y="795"/>
                                </a:lnTo>
                                <a:lnTo>
                                  <a:pt x="1365" y="794"/>
                                </a:lnTo>
                                <a:lnTo>
                                  <a:pt x="1358" y="792"/>
                                </a:lnTo>
                                <a:lnTo>
                                  <a:pt x="1351" y="792"/>
                                </a:lnTo>
                                <a:lnTo>
                                  <a:pt x="1346" y="795"/>
                                </a:lnTo>
                                <a:lnTo>
                                  <a:pt x="1286" y="837"/>
                                </a:lnTo>
                                <a:lnTo>
                                  <a:pt x="1278" y="843"/>
                                </a:lnTo>
                                <a:lnTo>
                                  <a:pt x="1275" y="855"/>
                                </a:lnTo>
                                <a:lnTo>
                                  <a:pt x="1282" y="865"/>
                                </a:lnTo>
                                <a:lnTo>
                                  <a:pt x="1288" y="873"/>
                                </a:lnTo>
                                <a:lnTo>
                                  <a:pt x="1300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9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148 6797"/>
                              <a:gd name="T1" fmla="*/ T0 w 3454"/>
                              <a:gd name="T2" fmla="+- 0 1712 871"/>
                              <a:gd name="T3" fmla="*/ 1712 h 1599"/>
                              <a:gd name="T4" fmla="+- 0 8151 6797"/>
                              <a:gd name="T5" fmla="*/ T4 w 3454"/>
                              <a:gd name="T6" fmla="+- 0 1714 871"/>
                              <a:gd name="T7" fmla="*/ 1714 h 1599"/>
                              <a:gd name="T8" fmla="+- 0 8165 6797"/>
                              <a:gd name="T9" fmla="*/ T8 w 3454"/>
                              <a:gd name="T10" fmla="+- 0 1700 871"/>
                              <a:gd name="T11" fmla="*/ 1700 h 1599"/>
                              <a:gd name="T12" fmla="+- 0 8140 6797"/>
                              <a:gd name="T13" fmla="*/ T12 w 3454"/>
                              <a:gd name="T14" fmla="+- 0 1708 871"/>
                              <a:gd name="T15" fmla="*/ 1708 h 1599"/>
                              <a:gd name="T16" fmla="+- 0 8107 6797"/>
                              <a:gd name="T17" fmla="*/ T16 w 3454"/>
                              <a:gd name="T18" fmla="+- 0 1741 871"/>
                              <a:gd name="T19" fmla="*/ 1741 h 1599"/>
                              <a:gd name="T20" fmla="+- 0 8148 6797"/>
                              <a:gd name="T21" fmla="*/ T20 w 3454"/>
                              <a:gd name="T22" fmla="+- 0 1712 871"/>
                              <a:gd name="T23" fmla="*/ 171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351" y="841"/>
                                </a:moveTo>
                                <a:lnTo>
                                  <a:pt x="1354" y="843"/>
                                </a:lnTo>
                                <a:lnTo>
                                  <a:pt x="1368" y="829"/>
                                </a:lnTo>
                                <a:lnTo>
                                  <a:pt x="1343" y="837"/>
                                </a:lnTo>
                                <a:lnTo>
                                  <a:pt x="1310" y="870"/>
                                </a:lnTo>
                                <a:lnTo>
                                  <a:pt x="1351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9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154 6797"/>
                              <a:gd name="T1" fmla="*/ T0 w 3454"/>
                              <a:gd name="T2" fmla="+- 0 1764 871"/>
                              <a:gd name="T3" fmla="*/ 1764 h 1599"/>
                              <a:gd name="T4" fmla="+- 0 8157 6797"/>
                              <a:gd name="T5" fmla="*/ T4 w 3454"/>
                              <a:gd name="T6" fmla="+- 0 1775 871"/>
                              <a:gd name="T7" fmla="*/ 1775 h 1599"/>
                              <a:gd name="T8" fmla="+- 0 8176 6797"/>
                              <a:gd name="T9" fmla="*/ T8 w 3454"/>
                              <a:gd name="T10" fmla="+- 0 1853 871"/>
                              <a:gd name="T11" fmla="*/ 1853 h 1599"/>
                              <a:gd name="T12" fmla="+- 0 8179 6797"/>
                              <a:gd name="T13" fmla="*/ T12 w 3454"/>
                              <a:gd name="T14" fmla="+- 0 1864 871"/>
                              <a:gd name="T15" fmla="*/ 1864 h 1599"/>
                              <a:gd name="T16" fmla="+- 0 8190 6797"/>
                              <a:gd name="T17" fmla="*/ T16 w 3454"/>
                              <a:gd name="T18" fmla="+- 0 1870 871"/>
                              <a:gd name="T19" fmla="*/ 1870 h 1599"/>
                              <a:gd name="T20" fmla="+- 0 8201 6797"/>
                              <a:gd name="T21" fmla="*/ T20 w 3454"/>
                              <a:gd name="T22" fmla="+- 0 1868 871"/>
                              <a:gd name="T23" fmla="*/ 1868 h 1599"/>
                              <a:gd name="T24" fmla="+- 0 8212 6797"/>
                              <a:gd name="T25" fmla="*/ T24 w 3454"/>
                              <a:gd name="T26" fmla="+- 0 1865 871"/>
                              <a:gd name="T27" fmla="*/ 1865 h 1599"/>
                              <a:gd name="T28" fmla="+- 0 8218 6797"/>
                              <a:gd name="T29" fmla="*/ T28 w 3454"/>
                              <a:gd name="T30" fmla="+- 0 1854 871"/>
                              <a:gd name="T31" fmla="*/ 1854 h 1599"/>
                              <a:gd name="T32" fmla="+- 0 8215 6797"/>
                              <a:gd name="T33" fmla="*/ T32 w 3454"/>
                              <a:gd name="T34" fmla="+- 0 1843 871"/>
                              <a:gd name="T35" fmla="*/ 1843 h 1599"/>
                              <a:gd name="T36" fmla="+- 0 8196 6797"/>
                              <a:gd name="T37" fmla="*/ T36 w 3454"/>
                              <a:gd name="T38" fmla="+- 0 1765 871"/>
                              <a:gd name="T39" fmla="*/ 1765 h 1599"/>
                              <a:gd name="T40" fmla="+- 0 8193 6797"/>
                              <a:gd name="T41" fmla="*/ T40 w 3454"/>
                              <a:gd name="T42" fmla="+- 0 1754 871"/>
                              <a:gd name="T43" fmla="*/ 1754 h 1599"/>
                              <a:gd name="T44" fmla="+- 0 8182 6797"/>
                              <a:gd name="T45" fmla="*/ T44 w 3454"/>
                              <a:gd name="T46" fmla="+- 0 1748 871"/>
                              <a:gd name="T47" fmla="*/ 1748 h 1599"/>
                              <a:gd name="T48" fmla="+- 0 8171 6797"/>
                              <a:gd name="T49" fmla="*/ T48 w 3454"/>
                              <a:gd name="T50" fmla="+- 0 1750 871"/>
                              <a:gd name="T51" fmla="*/ 1750 h 1599"/>
                              <a:gd name="T52" fmla="+- 0 8160 6797"/>
                              <a:gd name="T53" fmla="*/ T52 w 3454"/>
                              <a:gd name="T54" fmla="+- 0 1753 871"/>
                              <a:gd name="T55" fmla="*/ 1753 h 1599"/>
                              <a:gd name="T56" fmla="+- 0 8154 6797"/>
                              <a:gd name="T57" fmla="*/ T56 w 3454"/>
                              <a:gd name="T58" fmla="+- 0 1764 871"/>
                              <a:gd name="T59" fmla="*/ 176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357" y="893"/>
                                </a:moveTo>
                                <a:lnTo>
                                  <a:pt x="1360" y="904"/>
                                </a:lnTo>
                                <a:lnTo>
                                  <a:pt x="1379" y="982"/>
                                </a:lnTo>
                                <a:lnTo>
                                  <a:pt x="1382" y="993"/>
                                </a:lnTo>
                                <a:lnTo>
                                  <a:pt x="1393" y="999"/>
                                </a:lnTo>
                                <a:lnTo>
                                  <a:pt x="1404" y="997"/>
                                </a:lnTo>
                                <a:lnTo>
                                  <a:pt x="1415" y="994"/>
                                </a:lnTo>
                                <a:lnTo>
                                  <a:pt x="1421" y="983"/>
                                </a:lnTo>
                                <a:lnTo>
                                  <a:pt x="1418" y="972"/>
                                </a:lnTo>
                                <a:lnTo>
                                  <a:pt x="1399" y="894"/>
                                </a:lnTo>
                                <a:lnTo>
                                  <a:pt x="1396" y="883"/>
                                </a:lnTo>
                                <a:lnTo>
                                  <a:pt x="1385" y="877"/>
                                </a:lnTo>
                                <a:lnTo>
                                  <a:pt x="1374" y="879"/>
                                </a:lnTo>
                                <a:lnTo>
                                  <a:pt x="1363" y="882"/>
                                </a:lnTo>
                                <a:lnTo>
                                  <a:pt x="1357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9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199 6797"/>
                              <a:gd name="T1" fmla="*/ T0 w 3454"/>
                              <a:gd name="T2" fmla="+- 0 1909 871"/>
                              <a:gd name="T3" fmla="*/ 1909 h 1599"/>
                              <a:gd name="T4" fmla="+- 0 8193 6797"/>
                              <a:gd name="T5" fmla="*/ T4 w 3454"/>
                              <a:gd name="T6" fmla="+- 0 1920 871"/>
                              <a:gd name="T7" fmla="*/ 1920 h 1599"/>
                              <a:gd name="T8" fmla="+- 0 8196 6797"/>
                              <a:gd name="T9" fmla="*/ T8 w 3454"/>
                              <a:gd name="T10" fmla="+- 0 1931 871"/>
                              <a:gd name="T11" fmla="*/ 1931 h 1599"/>
                              <a:gd name="T12" fmla="+- 0 8217 6797"/>
                              <a:gd name="T13" fmla="*/ T12 w 3454"/>
                              <a:gd name="T14" fmla="+- 0 2009 871"/>
                              <a:gd name="T15" fmla="*/ 2009 h 1599"/>
                              <a:gd name="T16" fmla="+- 0 8219 6797"/>
                              <a:gd name="T17" fmla="*/ T16 w 3454"/>
                              <a:gd name="T18" fmla="+- 0 2020 871"/>
                              <a:gd name="T19" fmla="*/ 2020 h 1599"/>
                              <a:gd name="T20" fmla="+- 0 8230 6797"/>
                              <a:gd name="T21" fmla="*/ T20 w 3454"/>
                              <a:gd name="T22" fmla="+- 0 2026 871"/>
                              <a:gd name="T23" fmla="*/ 2026 h 1599"/>
                              <a:gd name="T24" fmla="+- 0 8238 6797"/>
                              <a:gd name="T25" fmla="*/ T24 w 3454"/>
                              <a:gd name="T26" fmla="+- 0 2025 871"/>
                              <a:gd name="T27" fmla="*/ 2025 h 1599"/>
                              <a:gd name="T28" fmla="+- 0 8236 6797"/>
                              <a:gd name="T29" fmla="*/ T28 w 3454"/>
                              <a:gd name="T30" fmla="+- 0 2031 871"/>
                              <a:gd name="T31" fmla="*/ 2031 h 1599"/>
                              <a:gd name="T32" fmla="+- 0 8234 6797"/>
                              <a:gd name="T33" fmla="*/ T32 w 3454"/>
                              <a:gd name="T34" fmla="+- 0 2042 871"/>
                              <a:gd name="T35" fmla="*/ 2042 h 1599"/>
                              <a:gd name="T36" fmla="+- 0 8240 6797"/>
                              <a:gd name="T37" fmla="*/ T36 w 3454"/>
                              <a:gd name="T38" fmla="+- 0 2053 871"/>
                              <a:gd name="T39" fmla="*/ 2053 h 1599"/>
                              <a:gd name="T40" fmla="+- 0 8251 6797"/>
                              <a:gd name="T41" fmla="*/ T40 w 3454"/>
                              <a:gd name="T42" fmla="+- 0 2056 871"/>
                              <a:gd name="T43" fmla="*/ 2056 h 1599"/>
                              <a:gd name="T44" fmla="+- 0 8241 6797"/>
                              <a:gd name="T45" fmla="*/ T44 w 3454"/>
                              <a:gd name="T46" fmla="+- 0 2024 871"/>
                              <a:gd name="T47" fmla="*/ 2024 h 1599"/>
                              <a:gd name="T48" fmla="+- 0 8251 6797"/>
                              <a:gd name="T49" fmla="*/ T48 w 3454"/>
                              <a:gd name="T50" fmla="+- 0 2020 871"/>
                              <a:gd name="T51" fmla="*/ 2020 h 1599"/>
                              <a:gd name="T52" fmla="+- 0 8258 6797"/>
                              <a:gd name="T53" fmla="*/ T52 w 3454"/>
                              <a:gd name="T54" fmla="+- 0 2011 871"/>
                              <a:gd name="T55" fmla="*/ 2011 h 1599"/>
                              <a:gd name="T56" fmla="+- 0 8262 6797"/>
                              <a:gd name="T57" fmla="*/ T56 w 3454"/>
                              <a:gd name="T58" fmla="+- 0 2059 871"/>
                              <a:gd name="T59" fmla="*/ 2059 h 1599"/>
                              <a:gd name="T60" fmla="+- 0 8273 6797"/>
                              <a:gd name="T61" fmla="*/ T60 w 3454"/>
                              <a:gd name="T62" fmla="+- 0 2053 871"/>
                              <a:gd name="T63" fmla="*/ 2053 h 1599"/>
                              <a:gd name="T64" fmla="+- 0 8275 6797"/>
                              <a:gd name="T65" fmla="*/ T64 w 3454"/>
                              <a:gd name="T66" fmla="+- 0 2042 871"/>
                              <a:gd name="T67" fmla="*/ 2042 h 1599"/>
                              <a:gd name="T68" fmla="+- 0 8297 6797"/>
                              <a:gd name="T69" fmla="*/ T68 w 3454"/>
                              <a:gd name="T70" fmla="+- 0 1964 871"/>
                              <a:gd name="T71" fmla="*/ 1964 h 1599"/>
                              <a:gd name="T72" fmla="+- 0 8301 6797"/>
                              <a:gd name="T73" fmla="*/ T72 w 3454"/>
                              <a:gd name="T74" fmla="+- 0 1954 871"/>
                              <a:gd name="T75" fmla="*/ 1954 h 1599"/>
                              <a:gd name="T76" fmla="+- 0 8295 6797"/>
                              <a:gd name="T77" fmla="*/ T76 w 3454"/>
                              <a:gd name="T78" fmla="+- 0 1942 871"/>
                              <a:gd name="T79" fmla="*/ 1942 h 1599"/>
                              <a:gd name="T80" fmla="+- 0 8284 6797"/>
                              <a:gd name="T81" fmla="*/ T80 w 3454"/>
                              <a:gd name="T82" fmla="+- 0 1940 871"/>
                              <a:gd name="T83" fmla="*/ 1940 h 1599"/>
                              <a:gd name="T84" fmla="+- 0 8273 6797"/>
                              <a:gd name="T85" fmla="*/ T84 w 3454"/>
                              <a:gd name="T86" fmla="+- 0 1937 871"/>
                              <a:gd name="T87" fmla="*/ 1937 h 1599"/>
                              <a:gd name="T88" fmla="+- 0 8262 6797"/>
                              <a:gd name="T89" fmla="*/ T88 w 3454"/>
                              <a:gd name="T90" fmla="+- 0 1943 871"/>
                              <a:gd name="T91" fmla="*/ 1943 h 1599"/>
                              <a:gd name="T92" fmla="+- 0 8258 6797"/>
                              <a:gd name="T93" fmla="*/ T92 w 3454"/>
                              <a:gd name="T94" fmla="+- 0 1953 871"/>
                              <a:gd name="T95" fmla="*/ 1953 h 1599"/>
                              <a:gd name="T96" fmla="+- 0 8256 6797"/>
                              <a:gd name="T97" fmla="*/ T96 w 3454"/>
                              <a:gd name="T98" fmla="+- 0 2000 871"/>
                              <a:gd name="T99" fmla="*/ 2000 h 1599"/>
                              <a:gd name="T100" fmla="+- 0 8250 6797"/>
                              <a:gd name="T101" fmla="*/ T100 w 3454"/>
                              <a:gd name="T102" fmla="+- 0 1980 871"/>
                              <a:gd name="T103" fmla="*/ 1980 h 1599"/>
                              <a:gd name="T104" fmla="+- 0 8235 6797"/>
                              <a:gd name="T105" fmla="*/ T104 w 3454"/>
                              <a:gd name="T106" fmla="+- 0 1921 871"/>
                              <a:gd name="T107" fmla="*/ 1921 h 1599"/>
                              <a:gd name="T108" fmla="+- 0 8232 6797"/>
                              <a:gd name="T109" fmla="*/ T108 w 3454"/>
                              <a:gd name="T110" fmla="+- 0 1910 871"/>
                              <a:gd name="T111" fmla="*/ 1910 h 1599"/>
                              <a:gd name="T112" fmla="+- 0 8221 6797"/>
                              <a:gd name="T113" fmla="*/ T112 w 3454"/>
                              <a:gd name="T114" fmla="+- 0 1904 871"/>
                              <a:gd name="T115" fmla="*/ 1904 h 1599"/>
                              <a:gd name="T116" fmla="+- 0 8210 6797"/>
                              <a:gd name="T117" fmla="*/ T116 w 3454"/>
                              <a:gd name="T118" fmla="+- 0 1907 871"/>
                              <a:gd name="T119" fmla="*/ 1907 h 1599"/>
                              <a:gd name="T120" fmla="+- 0 8199 6797"/>
                              <a:gd name="T121" fmla="*/ T120 w 3454"/>
                              <a:gd name="T122" fmla="+- 0 1909 871"/>
                              <a:gd name="T123" fmla="*/ 190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402" y="1038"/>
                                </a:moveTo>
                                <a:lnTo>
                                  <a:pt x="1396" y="1049"/>
                                </a:lnTo>
                                <a:lnTo>
                                  <a:pt x="1399" y="1060"/>
                                </a:lnTo>
                                <a:lnTo>
                                  <a:pt x="1420" y="1138"/>
                                </a:lnTo>
                                <a:lnTo>
                                  <a:pt x="1422" y="1149"/>
                                </a:lnTo>
                                <a:lnTo>
                                  <a:pt x="1433" y="1155"/>
                                </a:lnTo>
                                <a:lnTo>
                                  <a:pt x="1441" y="1154"/>
                                </a:lnTo>
                                <a:lnTo>
                                  <a:pt x="1439" y="1160"/>
                                </a:lnTo>
                                <a:lnTo>
                                  <a:pt x="1437" y="1171"/>
                                </a:lnTo>
                                <a:lnTo>
                                  <a:pt x="1443" y="1182"/>
                                </a:lnTo>
                                <a:lnTo>
                                  <a:pt x="1454" y="1185"/>
                                </a:lnTo>
                                <a:lnTo>
                                  <a:pt x="1444" y="1153"/>
                                </a:lnTo>
                                <a:lnTo>
                                  <a:pt x="1454" y="1149"/>
                                </a:lnTo>
                                <a:lnTo>
                                  <a:pt x="1461" y="1140"/>
                                </a:lnTo>
                                <a:lnTo>
                                  <a:pt x="1465" y="1188"/>
                                </a:lnTo>
                                <a:lnTo>
                                  <a:pt x="1476" y="1182"/>
                                </a:lnTo>
                                <a:lnTo>
                                  <a:pt x="1478" y="1171"/>
                                </a:lnTo>
                                <a:lnTo>
                                  <a:pt x="1500" y="1093"/>
                                </a:lnTo>
                                <a:lnTo>
                                  <a:pt x="1504" y="1083"/>
                                </a:lnTo>
                                <a:lnTo>
                                  <a:pt x="1498" y="1071"/>
                                </a:lnTo>
                                <a:lnTo>
                                  <a:pt x="1487" y="1069"/>
                                </a:lnTo>
                                <a:lnTo>
                                  <a:pt x="1476" y="1066"/>
                                </a:lnTo>
                                <a:lnTo>
                                  <a:pt x="1465" y="1072"/>
                                </a:lnTo>
                                <a:lnTo>
                                  <a:pt x="1461" y="1082"/>
                                </a:lnTo>
                                <a:lnTo>
                                  <a:pt x="1459" y="1129"/>
                                </a:lnTo>
                                <a:lnTo>
                                  <a:pt x="1453" y="1109"/>
                                </a:lnTo>
                                <a:lnTo>
                                  <a:pt x="1438" y="1050"/>
                                </a:lnTo>
                                <a:lnTo>
                                  <a:pt x="1435" y="1039"/>
                                </a:lnTo>
                                <a:lnTo>
                                  <a:pt x="1424" y="1033"/>
                                </a:lnTo>
                                <a:lnTo>
                                  <a:pt x="1413" y="1036"/>
                                </a:lnTo>
                                <a:lnTo>
                                  <a:pt x="1402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9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251 6797"/>
                              <a:gd name="T1" fmla="*/ T0 w 3454"/>
                              <a:gd name="T2" fmla="+- 0 2020 871"/>
                              <a:gd name="T3" fmla="*/ 2020 h 1599"/>
                              <a:gd name="T4" fmla="+- 0 8241 6797"/>
                              <a:gd name="T5" fmla="*/ T4 w 3454"/>
                              <a:gd name="T6" fmla="+- 0 2024 871"/>
                              <a:gd name="T7" fmla="*/ 2024 h 1599"/>
                              <a:gd name="T8" fmla="+- 0 8251 6797"/>
                              <a:gd name="T9" fmla="*/ T8 w 3454"/>
                              <a:gd name="T10" fmla="+- 0 2056 871"/>
                              <a:gd name="T11" fmla="*/ 2056 h 1599"/>
                              <a:gd name="T12" fmla="+- 0 8262 6797"/>
                              <a:gd name="T13" fmla="*/ T12 w 3454"/>
                              <a:gd name="T14" fmla="+- 0 2059 871"/>
                              <a:gd name="T15" fmla="*/ 2059 h 1599"/>
                              <a:gd name="T16" fmla="+- 0 8258 6797"/>
                              <a:gd name="T17" fmla="*/ T16 w 3454"/>
                              <a:gd name="T18" fmla="+- 0 2011 871"/>
                              <a:gd name="T19" fmla="*/ 2011 h 1599"/>
                              <a:gd name="T20" fmla="+- 0 8251 6797"/>
                              <a:gd name="T21" fmla="*/ T20 w 3454"/>
                              <a:gd name="T22" fmla="+- 0 2020 871"/>
                              <a:gd name="T23" fmla="*/ 202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454" y="1149"/>
                                </a:moveTo>
                                <a:lnTo>
                                  <a:pt x="1444" y="1153"/>
                                </a:lnTo>
                                <a:lnTo>
                                  <a:pt x="1454" y="1185"/>
                                </a:lnTo>
                                <a:lnTo>
                                  <a:pt x="1465" y="1188"/>
                                </a:lnTo>
                                <a:lnTo>
                                  <a:pt x="1461" y="1140"/>
                                </a:lnTo>
                                <a:lnTo>
                                  <a:pt x="1454" y="1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50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284 6797"/>
                              <a:gd name="T1" fmla="*/ T0 w 3454"/>
                              <a:gd name="T2" fmla="+- 0 1898 871"/>
                              <a:gd name="T3" fmla="*/ 1898 h 1599"/>
                              <a:gd name="T4" fmla="+- 0 8295 6797"/>
                              <a:gd name="T5" fmla="*/ T4 w 3454"/>
                              <a:gd name="T6" fmla="+- 0 1901 871"/>
                              <a:gd name="T7" fmla="*/ 1901 h 1599"/>
                              <a:gd name="T8" fmla="+- 0 8306 6797"/>
                              <a:gd name="T9" fmla="*/ T8 w 3454"/>
                              <a:gd name="T10" fmla="+- 0 1904 871"/>
                              <a:gd name="T11" fmla="*/ 1904 h 1599"/>
                              <a:gd name="T12" fmla="+- 0 8317 6797"/>
                              <a:gd name="T13" fmla="*/ T12 w 3454"/>
                              <a:gd name="T14" fmla="+- 0 1898 871"/>
                              <a:gd name="T15" fmla="*/ 1898 h 1599"/>
                              <a:gd name="T16" fmla="+- 0 8319 6797"/>
                              <a:gd name="T17" fmla="*/ T16 w 3454"/>
                              <a:gd name="T18" fmla="+- 0 1887 871"/>
                              <a:gd name="T19" fmla="*/ 1887 h 1599"/>
                              <a:gd name="T20" fmla="+- 0 8341 6797"/>
                              <a:gd name="T21" fmla="*/ T20 w 3454"/>
                              <a:gd name="T22" fmla="+- 0 1809 871"/>
                              <a:gd name="T23" fmla="*/ 1809 h 1599"/>
                              <a:gd name="T24" fmla="+- 0 8345 6797"/>
                              <a:gd name="T25" fmla="*/ T24 w 3454"/>
                              <a:gd name="T26" fmla="+- 0 1799 871"/>
                              <a:gd name="T27" fmla="*/ 1799 h 1599"/>
                              <a:gd name="T28" fmla="+- 0 8339 6797"/>
                              <a:gd name="T29" fmla="*/ T28 w 3454"/>
                              <a:gd name="T30" fmla="+- 0 1787 871"/>
                              <a:gd name="T31" fmla="*/ 1787 h 1599"/>
                              <a:gd name="T32" fmla="+- 0 8328 6797"/>
                              <a:gd name="T33" fmla="*/ T32 w 3454"/>
                              <a:gd name="T34" fmla="+- 0 1785 871"/>
                              <a:gd name="T35" fmla="*/ 1785 h 1599"/>
                              <a:gd name="T36" fmla="+- 0 8317 6797"/>
                              <a:gd name="T37" fmla="*/ T36 w 3454"/>
                              <a:gd name="T38" fmla="+- 0 1782 871"/>
                              <a:gd name="T39" fmla="*/ 1782 h 1599"/>
                              <a:gd name="T40" fmla="+- 0 8306 6797"/>
                              <a:gd name="T41" fmla="*/ T40 w 3454"/>
                              <a:gd name="T42" fmla="+- 0 1788 871"/>
                              <a:gd name="T43" fmla="*/ 1788 h 1599"/>
                              <a:gd name="T44" fmla="+- 0 8302 6797"/>
                              <a:gd name="T45" fmla="*/ T44 w 3454"/>
                              <a:gd name="T46" fmla="+- 0 1798 871"/>
                              <a:gd name="T47" fmla="*/ 1798 h 1599"/>
                              <a:gd name="T48" fmla="+- 0 8280 6797"/>
                              <a:gd name="T49" fmla="*/ T48 w 3454"/>
                              <a:gd name="T50" fmla="+- 0 1876 871"/>
                              <a:gd name="T51" fmla="*/ 1876 h 1599"/>
                              <a:gd name="T52" fmla="+- 0 8278 6797"/>
                              <a:gd name="T53" fmla="*/ T52 w 3454"/>
                              <a:gd name="T54" fmla="+- 0 1887 871"/>
                              <a:gd name="T55" fmla="*/ 1887 h 1599"/>
                              <a:gd name="T56" fmla="+- 0 8284 6797"/>
                              <a:gd name="T57" fmla="*/ T56 w 3454"/>
                              <a:gd name="T58" fmla="+- 0 1898 871"/>
                              <a:gd name="T59" fmla="*/ 189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487" y="1027"/>
                                </a:moveTo>
                                <a:lnTo>
                                  <a:pt x="1498" y="1030"/>
                                </a:lnTo>
                                <a:lnTo>
                                  <a:pt x="1509" y="1033"/>
                                </a:lnTo>
                                <a:lnTo>
                                  <a:pt x="1520" y="1027"/>
                                </a:lnTo>
                                <a:lnTo>
                                  <a:pt x="1522" y="1016"/>
                                </a:lnTo>
                                <a:lnTo>
                                  <a:pt x="1544" y="938"/>
                                </a:lnTo>
                                <a:lnTo>
                                  <a:pt x="1548" y="928"/>
                                </a:lnTo>
                                <a:lnTo>
                                  <a:pt x="1542" y="916"/>
                                </a:lnTo>
                                <a:lnTo>
                                  <a:pt x="1531" y="914"/>
                                </a:lnTo>
                                <a:lnTo>
                                  <a:pt x="1520" y="911"/>
                                </a:lnTo>
                                <a:lnTo>
                                  <a:pt x="1509" y="917"/>
                                </a:lnTo>
                                <a:lnTo>
                                  <a:pt x="1505" y="927"/>
                                </a:lnTo>
                                <a:lnTo>
                                  <a:pt x="1483" y="1005"/>
                                </a:lnTo>
                                <a:lnTo>
                                  <a:pt x="1481" y="1016"/>
                                </a:lnTo>
                                <a:lnTo>
                                  <a:pt x="1487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50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328 6797"/>
                              <a:gd name="T1" fmla="*/ T0 w 3454"/>
                              <a:gd name="T2" fmla="+- 0 1743 871"/>
                              <a:gd name="T3" fmla="*/ 1743 h 1599"/>
                              <a:gd name="T4" fmla="+- 0 8339 6797"/>
                              <a:gd name="T5" fmla="*/ T4 w 3454"/>
                              <a:gd name="T6" fmla="+- 0 1746 871"/>
                              <a:gd name="T7" fmla="*/ 1746 h 1599"/>
                              <a:gd name="T8" fmla="+- 0 8350 6797"/>
                              <a:gd name="T9" fmla="*/ T8 w 3454"/>
                              <a:gd name="T10" fmla="+- 0 1749 871"/>
                              <a:gd name="T11" fmla="*/ 1749 h 1599"/>
                              <a:gd name="T12" fmla="+- 0 8361 6797"/>
                              <a:gd name="T13" fmla="*/ T12 w 3454"/>
                              <a:gd name="T14" fmla="+- 0 1743 871"/>
                              <a:gd name="T15" fmla="*/ 1743 h 1599"/>
                              <a:gd name="T16" fmla="+- 0 8361 6797"/>
                              <a:gd name="T17" fmla="*/ T16 w 3454"/>
                              <a:gd name="T18" fmla="+- 0 1742 871"/>
                              <a:gd name="T19" fmla="*/ 1742 h 1599"/>
                              <a:gd name="T20" fmla="+- 0 8363 6797"/>
                              <a:gd name="T21" fmla="*/ T20 w 3454"/>
                              <a:gd name="T22" fmla="+- 0 1732 871"/>
                              <a:gd name="T23" fmla="*/ 1732 h 1599"/>
                              <a:gd name="T24" fmla="+- 0 8424 6797"/>
                              <a:gd name="T25" fmla="*/ T24 w 3454"/>
                              <a:gd name="T26" fmla="+- 0 1735 871"/>
                              <a:gd name="T27" fmla="*/ 1735 h 1599"/>
                              <a:gd name="T28" fmla="+- 0 8435 6797"/>
                              <a:gd name="T29" fmla="*/ T28 w 3454"/>
                              <a:gd name="T30" fmla="+- 0 1733 871"/>
                              <a:gd name="T31" fmla="*/ 1733 h 1599"/>
                              <a:gd name="T32" fmla="+- 0 8442 6797"/>
                              <a:gd name="T33" fmla="*/ T32 w 3454"/>
                              <a:gd name="T34" fmla="+- 0 1724 871"/>
                              <a:gd name="T35" fmla="*/ 1724 h 1599"/>
                              <a:gd name="T36" fmla="+- 0 8441 6797"/>
                              <a:gd name="T37" fmla="*/ T36 w 3454"/>
                              <a:gd name="T38" fmla="+- 0 1713 871"/>
                              <a:gd name="T39" fmla="*/ 1713 h 1599"/>
                              <a:gd name="T40" fmla="+- 0 8440 6797"/>
                              <a:gd name="T41" fmla="*/ T40 w 3454"/>
                              <a:gd name="T42" fmla="+- 0 1702 871"/>
                              <a:gd name="T43" fmla="*/ 1702 h 1599"/>
                              <a:gd name="T44" fmla="+- 0 8430 6797"/>
                              <a:gd name="T45" fmla="*/ T44 w 3454"/>
                              <a:gd name="T46" fmla="+- 0 1693 871"/>
                              <a:gd name="T47" fmla="*/ 1693 h 1599"/>
                              <a:gd name="T48" fmla="+- 0 8419 6797"/>
                              <a:gd name="T49" fmla="*/ T48 w 3454"/>
                              <a:gd name="T50" fmla="+- 0 1694 871"/>
                              <a:gd name="T51" fmla="*/ 1694 h 1599"/>
                              <a:gd name="T52" fmla="+- 0 8364 6797"/>
                              <a:gd name="T53" fmla="*/ T52 w 3454"/>
                              <a:gd name="T54" fmla="+- 0 1728 871"/>
                              <a:gd name="T55" fmla="*/ 1728 h 1599"/>
                              <a:gd name="T56" fmla="+- 0 8347 6797"/>
                              <a:gd name="T57" fmla="*/ T56 w 3454"/>
                              <a:gd name="T58" fmla="+- 0 1743 871"/>
                              <a:gd name="T59" fmla="*/ 1743 h 1599"/>
                              <a:gd name="T60" fmla="+- 0 8342 6797"/>
                              <a:gd name="T61" fmla="*/ T60 w 3454"/>
                              <a:gd name="T62" fmla="+- 0 1704 871"/>
                              <a:gd name="T63" fmla="*/ 1704 h 1599"/>
                              <a:gd name="T64" fmla="+- 0 8334 6797"/>
                              <a:gd name="T65" fmla="*/ T64 w 3454"/>
                              <a:gd name="T66" fmla="+- 0 1704 871"/>
                              <a:gd name="T67" fmla="*/ 1704 h 1599"/>
                              <a:gd name="T68" fmla="+- 0 8328 6797"/>
                              <a:gd name="T69" fmla="*/ T68 w 3454"/>
                              <a:gd name="T70" fmla="+- 0 1710 871"/>
                              <a:gd name="T71" fmla="*/ 1710 h 1599"/>
                              <a:gd name="T72" fmla="+- 0 8325 6797"/>
                              <a:gd name="T73" fmla="*/ T72 w 3454"/>
                              <a:gd name="T74" fmla="+- 0 1717 871"/>
                              <a:gd name="T75" fmla="*/ 1717 h 1599"/>
                              <a:gd name="T76" fmla="+- 0 8324 6797"/>
                              <a:gd name="T77" fmla="*/ T76 w 3454"/>
                              <a:gd name="T78" fmla="+- 0 1721 871"/>
                              <a:gd name="T79" fmla="*/ 1721 h 1599"/>
                              <a:gd name="T80" fmla="+- 0 8322 6797"/>
                              <a:gd name="T81" fmla="*/ T80 w 3454"/>
                              <a:gd name="T82" fmla="+- 0 1732 871"/>
                              <a:gd name="T83" fmla="*/ 1732 h 1599"/>
                              <a:gd name="T84" fmla="+- 0 8328 6797"/>
                              <a:gd name="T85" fmla="*/ T84 w 3454"/>
                              <a:gd name="T86" fmla="+- 0 1743 871"/>
                              <a:gd name="T87" fmla="*/ 174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531" y="872"/>
                                </a:moveTo>
                                <a:lnTo>
                                  <a:pt x="1542" y="875"/>
                                </a:lnTo>
                                <a:lnTo>
                                  <a:pt x="1553" y="878"/>
                                </a:lnTo>
                                <a:lnTo>
                                  <a:pt x="1564" y="872"/>
                                </a:lnTo>
                                <a:lnTo>
                                  <a:pt x="1564" y="871"/>
                                </a:lnTo>
                                <a:lnTo>
                                  <a:pt x="1566" y="861"/>
                                </a:lnTo>
                                <a:lnTo>
                                  <a:pt x="1627" y="864"/>
                                </a:lnTo>
                                <a:lnTo>
                                  <a:pt x="1638" y="862"/>
                                </a:lnTo>
                                <a:lnTo>
                                  <a:pt x="1645" y="853"/>
                                </a:lnTo>
                                <a:lnTo>
                                  <a:pt x="1644" y="842"/>
                                </a:lnTo>
                                <a:lnTo>
                                  <a:pt x="1643" y="831"/>
                                </a:lnTo>
                                <a:lnTo>
                                  <a:pt x="1633" y="822"/>
                                </a:lnTo>
                                <a:lnTo>
                                  <a:pt x="1622" y="823"/>
                                </a:lnTo>
                                <a:lnTo>
                                  <a:pt x="1567" y="857"/>
                                </a:lnTo>
                                <a:lnTo>
                                  <a:pt x="1550" y="872"/>
                                </a:lnTo>
                                <a:lnTo>
                                  <a:pt x="1545" y="833"/>
                                </a:lnTo>
                                <a:lnTo>
                                  <a:pt x="1537" y="833"/>
                                </a:lnTo>
                                <a:lnTo>
                                  <a:pt x="1531" y="839"/>
                                </a:lnTo>
                                <a:lnTo>
                                  <a:pt x="1528" y="846"/>
                                </a:lnTo>
                                <a:lnTo>
                                  <a:pt x="1527" y="850"/>
                                </a:lnTo>
                                <a:lnTo>
                                  <a:pt x="1525" y="861"/>
                                </a:lnTo>
                                <a:lnTo>
                                  <a:pt x="1531" y="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50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364 6797"/>
                              <a:gd name="T1" fmla="*/ T0 w 3454"/>
                              <a:gd name="T2" fmla="+- 0 1728 871"/>
                              <a:gd name="T3" fmla="*/ 1728 h 1599"/>
                              <a:gd name="T4" fmla="+- 0 8419 6797"/>
                              <a:gd name="T5" fmla="*/ T4 w 3454"/>
                              <a:gd name="T6" fmla="+- 0 1694 871"/>
                              <a:gd name="T7" fmla="*/ 1694 h 1599"/>
                              <a:gd name="T8" fmla="+- 0 8342 6797"/>
                              <a:gd name="T9" fmla="*/ T8 w 3454"/>
                              <a:gd name="T10" fmla="+- 0 1704 871"/>
                              <a:gd name="T11" fmla="*/ 1704 h 1599"/>
                              <a:gd name="T12" fmla="+- 0 8347 6797"/>
                              <a:gd name="T13" fmla="*/ T12 w 3454"/>
                              <a:gd name="T14" fmla="+- 0 1743 871"/>
                              <a:gd name="T15" fmla="*/ 1743 h 1599"/>
                              <a:gd name="T16" fmla="+- 0 8364 6797"/>
                              <a:gd name="T17" fmla="*/ T16 w 3454"/>
                              <a:gd name="T18" fmla="+- 0 1728 871"/>
                              <a:gd name="T19" fmla="*/ 172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567" y="857"/>
                                </a:moveTo>
                                <a:lnTo>
                                  <a:pt x="1622" y="823"/>
                                </a:lnTo>
                                <a:lnTo>
                                  <a:pt x="1545" y="833"/>
                                </a:lnTo>
                                <a:lnTo>
                                  <a:pt x="1550" y="872"/>
                                </a:lnTo>
                                <a:lnTo>
                                  <a:pt x="1567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50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434 6797"/>
                              <a:gd name="T1" fmla="*/ T0 w 3454"/>
                              <a:gd name="T2" fmla="+- 0 1768 871"/>
                              <a:gd name="T3" fmla="*/ 1768 h 1599"/>
                              <a:gd name="T4" fmla="+- 0 8436 6797"/>
                              <a:gd name="T5" fmla="*/ T4 w 3454"/>
                              <a:gd name="T6" fmla="+- 0 1777 871"/>
                              <a:gd name="T7" fmla="*/ 1777 h 1599"/>
                              <a:gd name="T8" fmla="+- 0 8457 6797"/>
                              <a:gd name="T9" fmla="*/ T8 w 3454"/>
                              <a:gd name="T10" fmla="+- 0 1855 871"/>
                              <a:gd name="T11" fmla="*/ 1855 h 1599"/>
                              <a:gd name="T12" fmla="+- 0 8460 6797"/>
                              <a:gd name="T13" fmla="*/ T12 w 3454"/>
                              <a:gd name="T14" fmla="+- 0 1866 871"/>
                              <a:gd name="T15" fmla="*/ 1866 h 1599"/>
                              <a:gd name="T16" fmla="+- 0 8471 6797"/>
                              <a:gd name="T17" fmla="*/ T16 w 3454"/>
                              <a:gd name="T18" fmla="+- 0 1873 871"/>
                              <a:gd name="T19" fmla="*/ 1873 h 1599"/>
                              <a:gd name="T20" fmla="+- 0 8482 6797"/>
                              <a:gd name="T21" fmla="*/ T20 w 3454"/>
                              <a:gd name="T22" fmla="+- 0 1870 871"/>
                              <a:gd name="T23" fmla="*/ 1870 h 1599"/>
                              <a:gd name="T24" fmla="+- 0 8493 6797"/>
                              <a:gd name="T25" fmla="*/ T24 w 3454"/>
                              <a:gd name="T26" fmla="+- 0 1868 871"/>
                              <a:gd name="T27" fmla="*/ 1868 h 1599"/>
                              <a:gd name="T28" fmla="+- 0 8499 6797"/>
                              <a:gd name="T29" fmla="*/ T28 w 3454"/>
                              <a:gd name="T30" fmla="+- 0 1857 871"/>
                              <a:gd name="T31" fmla="*/ 1857 h 1599"/>
                              <a:gd name="T32" fmla="+- 0 8496 6797"/>
                              <a:gd name="T33" fmla="*/ T32 w 3454"/>
                              <a:gd name="T34" fmla="+- 0 1846 871"/>
                              <a:gd name="T35" fmla="*/ 1846 h 1599"/>
                              <a:gd name="T36" fmla="+- 0 8475 6797"/>
                              <a:gd name="T37" fmla="*/ T36 w 3454"/>
                              <a:gd name="T38" fmla="+- 0 1768 871"/>
                              <a:gd name="T39" fmla="*/ 1768 h 1599"/>
                              <a:gd name="T40" fmla="+- 0 8473 6797"/>
                              <a:gd name="T41" fmla="*/ T40 w 3454"/>
                              <a:gd name="T42" fmla="+- 0 1757 871"/>
                              <a:gd name="T43" fmla="*/ 1757 h 1599"/>
                              <a:gd name="T44" fmla="+- 0 8462 6797"/>
                              <a:gd name="T45" fmla="*/ T44 w 3454"/>
                              <a:gd name="T46" fmla="+- 0 1750 871"/>
                              <a:gd name="T47" fmla="*/ 1750 h 1599"/>
                              <a:gd name="T48" fmla="+- 0 8451 6797"/>
                              <a:gd name="T49" fmla="*/ T48 w 3454"/>
                              <a:gd name="T50" fmla="+- 0 1753 871"/>
                              <a:gd name="T51" fmla="*/ 1753 h 1599"/>
                              <a:gd name="T52" fmla="+- 0 8440 6797"/>
                              <a:gd name="T53" fmla="*/ T52 w 3454"/>
                              <a:gd name="T54" fmla="+- 0 1757 871"/>
                              <a:gd name="T55" fmla="*/ 1757 h 1599"/>
                              <a:gd name="T56" fmla="+- 0 8434 6797"/>
                              <a:gd name="T57" fmla="*/ T56 w 3454"/>
                              <a:gd name="T58" fmla="+- 0 1768 871"/>
                              <a:gd name="T59" fmla="*/ 176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637" y="897"/>
                                </a:moveTo>
                                <a:lnTo>
                                  <a:pt x="1639" y="906"/>
                                </a:lnTo>
                                <a:lnTo>
                                  <a:pt x="1660" y="984"/>
                                </a:lnTo>
                                <a:lnTo>
                                  <a:pt x="1663" y="995"/>
                                </a:lnTo>
                                <a:lnTo>
                                  <a:pt x="1674" y="1002"/>
                                </a:lnTo>
                                <a:lnTo>
                                  <a:pt x="1685" y="999"/>
                                </a:lnTo>
                                <a:lnTo>
                                  <a:pt x="1696" y="997"/>
                                </a:lnTo>
                                <a:lnTo>
                                  <a:pt x="1702" y="986"/>
                                </a:lnTo>
                                <a:lnTo>
                                  <a:pt x="1699" y="975"/>
                                </a:lnTo>
                                <a:lnTo>
                                  <a:pt x="1678" y="897"/>
                                </a:lnTo>
                                <a:lnTo>
                                  <a:pt x="1676" y="886"/>
                                </a:lnTo>
                                <a:lnTo>
                                  <a:pt x="1665" y="879"/>
                                </a:lnTo>
                                <a:lnTo>
                                  <a:pt x="1654" y="882"/>
                                </a:lnTo>
                                <a:lnTo>
                                  <a:pt x="1643" y="886"/>
                                </a:lnTo>
                                <a:lnTo>
                                  <a:pt x="1637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0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578 6797"/>
                              <a:gd name="T1" fmla="*/ T0 w 3454"/>
                              <a:gd name="T2" fmla="+- 0 1918 871"/>
                              <a:gd name="T3" fmla="*/ 1918 h 1599"/>
                              <a:gd name="T4" fmla="+- 0 8583 6797"/>
                              <a:gd name="T5" fmla="*/ T4 w 3454"/>
                              <a:gd name="T6" fmla="+- 0 1930 871"/>
                              <a:gd name="T7" fmla="*/ 1930 h 1599"/>
                              <a:gd name="T8" fmla="+- 0 8594 6797"/>
                              <a:gd name="T9" fmla="*/ T8 w 3454"/>
                              <a:gd name="T10" fmla="+- 0 1934 871"/>
                              <a:gd name="T11" fmla="*/ 1934 h 1599"/>
                              <a:gd name="T12" fmla="+- 0 8604 6797"/>
                              <a:gd name="T13" fmla="*/ T12 w 3454"/>
                              <a:gd name="T14" fmla="+- 0 1939 871"/>
                              <a:gd name="T15" fmla="*/ 1939 h 1599"/>
                              <a:gd name="T16" fmla="+- 0 8616 6797"/>
                              <a:gd name="T17" fmla="*/ T16 w 3454"/>
                              <a:gd name="T18" fmla="+- 0 1934 871"/>
                              <a:gd name="T19" fmla="*/ 1934 h 1599"/>
                              <a:gd name="T20" fmla="+- 0 8620 6797"/>
                              <a:gd name="T21" fmla="*/ T20 w 3454"/>
                              <a:gd name="T22" fmla="+- 0 1923 871"/>
                              <a:gd name="T23" fmla="*/ 1923 h 1599"/>
                              <a:gd name="T24" fmla="+- 0 8649 6797"/>
                              <a:gd name="T25" fmla="*/ T24 w 3454"/>
                              <a:gd name="T26" fmla="+- 0 1853 871"/>
                              <a:gd name="T27" fmla="*/ 1853 h 1599"/>
                              <a:gd name="T28" fmla="+- 0 8650 6797"/>
                              <a:gd name="T29" fmla="*/ T28 w 3454"/>
                              <a:gd name="T30" fmla="+- 0 1848 871"/>
                              <a:gd name="T31" fmla="*/ 1848 h 1599"/>
                              <a:gd name="T32" fmla="+- 0 8651 6797"/>
                              <a:gd name="T33" fmla="*/ T32 w 3454"/>
                              <a:gd name="T34" fmla="+- 0 1843 871"/>
                              <a:gd name="T35" fmla="*/ 1843 h 1599"/>
                              <a:gd name="T36" fmla="+- 0 8653 6797"/>
                              <a:gd name="T37" fmla="*/ T36 w 3454"/>
                              <a:gd name="T38" fmla="+- 0 1832 871"/>
                              <a:gd name="T39" fmla="*/ 1832 h 1599"/>
                              <a:gd name="T40" fmla="+- 0 8645 6797"/>
                              <a:gd name="T41" fmla="*/ T40 w 3454"/>
                              <a:gd name="T42" fmla="+- 0 1823 871"/>
                              <a:gd name="T43" fmla="*/ 1823 h 1599"/>
                              <a:gd name="T44" fmla="+- 0 8634 6797"/>
                              <a:gd name="T45" fmla="*/ T44 w 3454"/>
                              <a:gd name="T46" fmla="+- 0 1820 871"/>
                              <a:gd name="T47" fmla="*/ 1820 h 1599"/>
                              <a:gd name="T48" fmla="+- 0 8623 6797"/>
                              <a:gd name="T49" fmla="*/ T48 w 3454"/>
                              <a:gd name="T50" fmla="+- 0 1819 871"/>
                              <a:gd name="T51" fmla="*/ 1819 h 1599"/>
                              <a:gd name="T52" fmla="+- 0 8612 6797"/>
                              <a:gd name="T53" fmla="*/ T52 w 3454"/>
                              <a:gd name="T54" fmla="+- 0 1827 871"/>
                              <a:gd name="T55" fmla="*/ 1827 h 1599"/>
                              <a:gd name="T56" fmla="+- 0 8611 6797"/>
                              <a:gd name="T57" fmla="*/ T56 w 3454"/>
                              <a:gd name="T58" fmla="+- 0 1838 871"/>
                              <a:gd name="T59" fmla="*/ 1838 h 1599"/>
                              <a:gd name="T60" fmla="+- 0 8612 6797"/>
                              <a:gd name="T61" fmla="*/ T60 w 3454"/>
                              <a:gd name="T62" fmla="+- 0 1838 871"/>
                              <a:gd name="T63" fmla="*/ 1838 h 1599"/>
                              <a:gd name="T64" fmla="+- 0 8611 6797"/>
                              <a:gd name="T65" fmla="*/ T64 w 3454"/>
                              <a:gd name="T66" fmla="+- 0 1843 871"/>
                              <a:gd name="T67" fmla="*/ 1843 h 1599"/>
                              <a:gd name="T68" fmla="+- 0 8611 6797"/>
                              <a:gd name="T69" fmla="*/ T68 w 3454"/>
                              <a:gd name="T70" fmla="+- 0 1841 871"/>
                              <a:gd name="T71" fmla="*/ 1841 h 1599"/>
                              <a:gd name="T72" fmla="+- 0 8583 6797"/>
                              <a:gd name="T73" fmla="*/ T72 w 3454"/>
                              <a:gd name="T74" fmla="+- 0 1908 871"/>
                              <a:gd name="T75" fmla="*/ 1908 h 1599"/>
                              <a:gd name="T76" fmla="+- 0 8578 6797"/>
                              <a:gd name="T77" fmla="*/ T76 w 3454"/>
                              <a:gd name="T78" fmla="+- 0 1918 871"/>
                              <a:gd name="T79" fmla="*/ 191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781" y="1047"/>
                                </a:moveTo>
                                <a:lnTo>
                                  <a:pt x="1786" y="1059"/>
                                </a:lnTo>
                                <a:lnTo>
                                  <a:pt x="1797" y="1063"/>
                                </a:lnTo>
                                <a:lnTo>
                                  <a:pt x="1807" y="1068"/>
                                </a:lnTo>
                                <a:lnTo>
                                  <a:pt x="1819" y="1063"/>
                                </a:lnTo>
                                <a:lnTo>
                                  <a:pt x="1823" y="1052"/>
                                </a:lnTo>
                                <a:lnTo>
                                  <a:pt x="1852" y="982"/>
                                </a:lnTo>
                                <a:lnTo>
                                  <a:pt x="1853" y="977"/>
                                </a:lnTo>
                                <a:lnTo>
                                  <a:pt x="1854" y="972"/>
                                </a:lnTo>
                                <a:lnTo>
                                  <a:pt x="1856" y="961"/>
                                </a:lnTo>
                                <a:lnTo>
                                  <a:pt x="1848" y="952"/>
                                </a:lnTo>
                                <a:lnTo>
                                  <a:pt x="1837" y="949"/>
                                </a:lnTo>
                                <a:lnTo>
                                  <a:pt x="1826" y="948"/>
                                </a:lnTo>
                                <a:lnTo>
                                  <a:pt x="1815" y="956"/>
                                </a:lnTo>
                                <a:lnTo>
                                  <a:pt x="1814" y="967"/>
                                </a:lnTo>
                                <a:lnTo>
                                  <a:pt x="1815" y="967"/>
                                </a:lnTo>
                                <a:lnTo>
                                  <a:pt x="1814" y="972"/>
                                </a:lnTo>
                                <a:lnTo>
                                  <a:pt x="1814" y="970"/>
                                </a:lnTo>
                                <a:lnTo>
                                  <a:pt x="1786" y="1037"/>
                                </a:lnTo>
                                <a:lnTo>
                                  <a:pt x="1781" y="1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0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612 6797"/>
                              <a:gd name="T1" fmla="*/ T0 w 3454"/>
                              <a:gd name="T2" fmla="+- 0 1838 871"/>
                              <a:gd name="T3" fmla="*/ 1838 h 1599"/>
                              <a:gd name="T4" fmla="+- 0 8611 6797"/>
                              <a:gd name="T5" fmla="*/ T4 w 3454"/>
                              <a:gd name="T6" fmla="+- 0 1838 871"/>
                              <a:gd name="T7" fmla="*/ 1838 h 1599"/>
                              <a:gd name="T8" fmla="+- 0 8611 6797"/>
                              <a:gd name="T9" fmla="*/ T8 w 3454"/>
                              <a:gd name="T10" fmla="+- 0 1843 871"/>
                              <a:gd name="T11" fmla="*/ 1843 h 1599"/>
                              <a:gd name="T12" fmla="+- 0 8612 6797"/>
                              <a:gd name="T13" fmla="*/ T12 w 3454"/>
                              <a:gd name="T14" fmla="+- 0 1838 871"/>
                              <a:gd name="T15" fmla="*/ 183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815" y="967"/>
                                </a:moveTo>
                                <a:lnTo>
                                  <a:pt x="1814" y="967"/>
                                </a:lnTo>
                                <a:lnTo>
                                  <a:pt x="1814" y="972"/>
                                </a:lnTo>
                                <a:lnTo>
                                  <a:pt x="1815" y="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0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628 6797"/>
                              <a:gd name="T1" fmla="*/ T0 w 3454"/>
                              <a:gd name="T2" fmla="+- 0 1779 871"/>
                              <a:gd name="T3" fmla="*/ 1779 h 1599"/>
                              <a:gd name="T4" fmla="+- 0 8639 6797"/>
                              <a:gd name="T5" fmla="*/ T4 w 3454"/>
                              <a:gd name="T6" fmla="+- 0 1781 871"/>
                              <a:gd name="T7" fmla="*/ 1781 h 1599"/>
                              <a:gd name="T8" fmla="+- 0 8650 6797"/>
                              <a:gd name="T9" fmla="*/ T8 w 3454"/>
                              <a:gd name="T10" fmla="+- 0 1782 871"/>
                              <a:gd name="T11" fmla="*/ 1782 h 1599"/>
                              <a:gd name="T12" fmla="+- 0 8660 6797"/>
                              <a:gd name="T13" fmla="*/ T12 w 3454"/>
                              <a:gd name="T14" fmla="+- 0 1775 871"/>
                              <a:gd name="T15" fmla="*/ 1775 h 1599"/>
                              <a:gd name="T16" fmla="+- 0 8662 6797"/>
                              <a:gd name="T17" fmla="*/ T16 w 3454"/>
                              <a:gd name="T18" fmla="+- 0 1764 871"/>
                              <a:gd name="T19" fmla="*/ 1764 h 1599"/>
                              <a:gd name="T20" fmla="+- 0 8672 6797"/>
                              <a:gd name="T21" fmla="*/ T20 w 3454"/>
                              <a:gd name="T22" fmla="+- 0 1683 871"/>
                              <a:gd name="T23" fmla="*/ 1683 h 1599"/>
                              <a:gd name="T24" fmla="+- 0 8674 6797"/>
                              <a:gd name="T25" fmla="*/ T24 w 3454"/>
                              <a:gd name="T26" fmla="+- 0 1672 871"/>
                              <a:gd name="T27" fmla="*/ 1672 h 1599"/>
                              <a:gd name="T28" fmla="+- 0 8666 6797"/>
                              <a:gd name="T29" fmla="*/ T28 w 3454"/>
                              <a:gd name="T30" fmla="+- 0 1663 871"/>
                              <a:gd name="T31" fmla="*/ 1663 h 1599"/>
                              <a:gd name="T32" fmla="+- 0 8655 6797"/>
                              <a:gd name="T33" fmla="*/ T32 w 3454"/>
                              <a:gd name="T34" fmla="+- 0 1661 871"/>
                              <a:gd name="T35" fmla="*/ 1661 h 1599"/>
                              <a:gd name="T36" fmla="+- 0 8644 6797"/>
                              <a:gd name="T37" fmla="*/ T36 w 3454"/>
                              <a:gd name="T38" fmla="+- 0 1659 871"/>
                              <a:gd name="T39" fmla="*/ 1659 h 1599"/>
                              <a:gd name="T40" fmla="+- 0 8634 6797"/>
                              <a:gd name="T41" fmla="*/ T40 w 3454"/>
                              <a:gd name="T42" fmla="+- 0 1667 871"/>
                              <a:gd name="T43" fmla="*/ 1667 h 1599"/>
                              <a:gd name="T44" fmla="+- 0 8633 6797"/>
                              <a:gd name="T45" fmla="*/ T44 w 3454"/>
                              <a:gd name="T46" fmla="+- 0 1678 871"/>
                              <a:gd name="T47" fmla="*/ 1678 h 1599"/>
                              <a:gd name="T48" fmla="+- 0 8622 6797"/>
                              <a:gd name="T49" fmla="*/ T48 w 3454"/>
                              <a:gd name="T50" fmla="+- 0 1758 871"/>
                              <a:gd name="T51" fmla="*/ 1758 h 1599"/>
                              <a:gd name="T52" fmla="+- 0 8621 6797"/>
                              <a:gd name="T53" fmla="*/ T52 w 3454"/>
                              <a:gd name="T54" fmla="+- 0 1769 871"/>
                              <a:gd name="T55" fmla="*/ 1769 h 1599"/>
                              <a:gd name="T56" fmla="+- 0 8628 6797"/>
                              <a:gd name="T57" fmla="*/ T56 w 3454"/>
                              <a:gd name="T58" fmla="+- 0 1779 871"/>
                              <a:gd name="T59" fmla="*/ 177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831" y="908"/>
                                </a:moveTo>
                                <a:lnTo>
                                  <a:pt x="1842" y="910"/>
                                </a:lnTo>
                                <a:lnTo>
                                  <a:pt x="1853" y="911"/>
                                </a:lnTo>
                                <a:lnTo>
                                  <a:pt x="1863" y="904"/>
                                </a:lnTo>
                                <a:lnTo>
                                  <a:pt x="1865" y="893"/>
                                </a:lnTo>
                                <a:lnTo>
                                  <a:pt x="1875" y="812"/>
                                </a:lnTo>
                                <a:lnTo>
                                  <a:pt x="1877" y="801"/>
                                </a:lnTo>
                                <a:lnTo>
                                  <a:pt x="1869" y="792"/>
                                </a:lnTo>
                                <a:lnTo>
                                  <a:pt x="1858" y="790"/>
                                </a:lnTo>
                                <a:lnTo>
                                  <a:pt x="1847" y="788"/>
                                </a:lnTo>
                                <a:lnTo>
                                  <a:pt x="1837" y="796"/>
                                </a:lnTo>
                                <a:lnTo>
                                  <a:pt x="1836" y="807"/>
                                </a:lnTo>
                                <a:lnTo>
                                  <a:pt x="1825" y="887"/>
                                </a:lnTo>
                                <a:lnTo>
                                  <a:pt x="1824" y="898"/>
                                </a:lnTo>
                                <a:lnTo>
                                  <a:pt x="1831" y="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0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650 6797"/>
                              <a:gd name="T1" fmla="*/ T0 w 3454"/>
                              <a:gd name="T2" fmla="+- 0 1620 871"/>
                              <a:gd name="T3" fmla="*/ 1620 h 1599"/>
                              <a:gd name="T4" fmla="+- 0 8661 6797"/>
                              <a:gd name="T5" fmla="*/ T4 w 3454"/>
                              <a:gd name="T6" fmla="+- 0 1621 871"/>
                              <a:gd name="T7" fmla="*/ 1621 h 1599"/>
                              <a:gd name="T8" fmla="+- 0 8672 6797"/>
                              <a:gd name="T9" fmla="*/ T8 w 3454"/>
                              <a:gd name="T10" fmla="+- 0 1622 871"/>
                              <a:gd name="T11" fmla="*/ 1622 h 1599"/>
                              <a:gd name="T12" fmla="+- 0 8682 6797"/>
                              <a:gd name="T13" fmla="*/ T12 w 3454"/>
                              <a:gd name="T14" fmla="+- 0 1615 871"/>
                              <a:gd name="T15" fmla="*/ 1615 h 1599"/>
                              <a:gd name="T16" fmla="+- 0 8683 6797"/>
                              <a:gd name="T17" fmla="*/ T16 w 3454"/>
                              <a:gd name="T18" fmla="+- 0 1604 871"/>
                              <a:gd name="T19" fmla="*/ 1604 h 1599"/>
                              <a:gd name="T20" fmla="+- 0 8694 6797"/>
                              <a:gd name="T21" fmla="*/ T20 w 3454"/>
                              <a:gd name="T22" fmla="+- 0 1523 871"/>
                              <a:gd name="T23" fmla="*/ 1523 h 1599"/>
                              <a:gd name="T24" fmla="+- 0 8695 6797"/>
                              <a:gd name="T25" fmla="*/ T24 w 3454"/>
                              <a:gd name="T26" fmla="+- 0 1512 871"/>
                              <a:gd name="T27" fmla="*/ 1512 h 1599"/>
                              <a:gd name="T28" fmla="+- 0 8688 6797"/>
                              <a:gd name="T29" fmla="*/ T28 w 3454"/>
                              <a:gd name="T30" fmla="+- 0 1503 871"/>
                              <a:gd name="T31" fmla="*/ 1503 h 1599"/>
                              <a:gd name="T32" fmla="+- 0 8677 6797"/>
                              <a:gd name="T33" fmla="*/ T32 w 3454"/>
                              <a:gd name="T34" fmla="+- 0 1501 871"/>
                              <a:gd name="T35" fmla="*/ 1501 h 1599"/>
                              <a:gd name="T36" fmla="+- 0 8666 6797"/>
                              <a:gd name="T37" fmla="*/ T36 w 3454"/>
                              <a:gd name="T38" fmla="+- 0 1500 871"/>
                              <a:gd name="T39" fmla="*/ 1500 h 1599"/>
                              <a:gd name="T40" fmla="+- 0 8655 6797"/>
                              <a:gd name="T41" fmla="*/ T40 w 3454"/>
                              <a:gd name="T42" fmla="+- 0 1507 871"/>
                              <a:gd name="T43" fmla="*/ 1507 h 1599"/>
                              <a:gd name="T44" fmla="+- 0 8654 6797"/>
                              <a:gd name="T45" fmla="*/ T44 w 3454"/>
                              <a:gd name="T46" fmla="+- 0 1518 871"/>
                              <a:gd name="T47" fmla="*/ 1518 h 1599"/>
                              <a:gd name="T48" fmla="+- 0 8643 6797"/>
                              <a:gd name="T49" fmla="*/ T48 w 3454"/>
                              <a:gd name="T50" fmla="+- 0 1598 871"/>
                              <a:gd name="T51" fmla="*/ 1598 h 1599"/>
                              <a:gd name="T52" fmla="+- 0 8642 6797"/>
                              <a:gd name="T53" fmla="*/ T52 w 3454"/>
                              <a:gd name="T54" fmla="+- 0 1609 871"/>
                              <a:gd name="T55" fmla="*/ 1609 h 1599"/>
                              <a:gd name="T56" fmla="+- 0 8650 6797"/>
                              <a:gd name="T57" fmla="*/ T56 w 3454"/>
                              <a:gd name="T58" fmla="+- 0 1620 871"/>
                              <a:gd name="T59" fmla="*/ 162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853" y="749"/>
                                </a:moveTo>
                                <a:lnTo>
                                  <a:pt x="1864" y="750"/>
                                </a:lnTo>
                                <a:lnTo>
                                  <a:pt x="1875" y="751"/>
                                </a:lnTo>
                                <a:lnTo>
                                  <a:pt x="1885" y="744"/>
                                </a:lnTo>
                                <a:lnTo>
                                  <a:pt x="1886" y="733"/>
                                </a:lnTo>
                                <a:lnTo>
                                  <a:pt x="1897" y="652"/>
                                </a:lnTo>
                                <a:lnTo>
                                  <a:pt x="1898" y="641"/>
                                </a:lnTo>
                                <a:lnTo>
                                  <a:pt x="1891" y="632"/>
                                </a:lnTo>
                                <a:lnTo>
                                  <a:pt x="1880" y="630"/>
                                </a:lnTo>
                                <a:lnTo>
                                  <a:pt x="1869" y="629"/>
                                </a:lnTo>
                                <a:lnTo>
                                  <a:pt x="1858" y="636"/>
                                </a:lnTo>
                                <a:lnTo>
                                  <a:pt x="1857" y="647"/>
                                </a:lnTo>
                                <a:lnTo>
                                  <a:pt x="1846" y="727"/>
                                </a:lnTo>
                                <a:lnTo>
                                  <a:pt x="1845" y="738"/>
                                </a:lnTo>
                                <a:lnTo>
                                  <a:pt x="1853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0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671 6797"/>
                              <a:gd name="T1" fmla="*/ T0 w 3454"/>
                              <a:gd name="T2" fmla="+- 0 1460 871"/>
                              <a:gd name="T3" fmla="*/ 1460 h 1599"/>
                              <a:gd name="T4" fmla="+- 0 8682 6797"/>
                              <a:gd name="T5" fmla="*/ T4 w 3454"/>
                              <a:gd name="T6" fmla="+- 0 1461 871"/>
                              <a:gd name="T7" fmla="*/ 1461 h 1599"/>
                              <a:gd name="T8" fmla="+- 0 8693 6797"/>
                              <a:gd name="T9" fmla="*/ T8 w 3454"/>
                              <a:gd name="T10" fmla="+- 0 1462 871"/>
                              <a:gd name="T11" fmla="*/ 1462 h 1599"/>
                              <a:gd name="T12" fmla="+- 0 8703 6797"/>
                              <a:gd name="T13" fmla="*/ T12 w 3454"/>
                              <a:gd name="T14" fmla="+- 0 1455 871"/>
                              <a:gd name="T15" fmla="*/ 1455 h 1599"/>
                              <a:gd name="T16" fmla="+- 0 8705 6797"/>
                              <a:gd name="T17" fmla="*/ T16 w 3454"/>
                              <a:gd name="T18" fmla="+- 0 1444 871"/>
                              <a:gd name="T19" fmla="*/ 1444 h 1599"/>
                              <a:gd name="T20" fmla="+- 0 8715 6797"/>
                              <a:gd name="T21" fmla="*/ T20 w 3454"/>
                              <a:gd name="T22" fmla="+- 0 1363 871"/>
                              <a:gd name="T23" fmla="*/ 1363 h 1599"/>
                              <a:gd name="T24" fmla="+- 0 8716 6797"/>
                              <a:gd name="T25" fmla="*/ T24 w 3454"/>
                              <a:gd name="T26" fmla="+- 0 1352 871"/>
                              <a:gd name="T27" fmla="*/ 1352 h 1599"/>
                              <a:gd name="T28" fmla="+- 0 8709 6797"/>
                              <a:gd name="T29" fmla="*/ T28 w 3454"/>
                              <a:gd name="T30" fmla="+- 0 1343 871"/>
                              <a:gd name="T31" fmla="*/ 1343 h 1599"/>
                              <a:gd name="T32" fmla="+- 0 8698 6797"/>
                              <a:gd name="T33" fmla="*/ T32 w 3454"/>
                              <a:gd name="T34" fmla="+- 0 1341 871"/>
                              <a:gd name="T35" fmla="*/ 1341 h 1599"/>
                              <a:gd name="T36" fmla="+- 0 8687 6797"/>
                              <a:gd name="T37" fmla="*/ T36 w 3454"/>
                              <a:gd name="T38" fmla="+- 0 1340 871"/>
                              <a:gd name="T39" fmla="*/ 1340 h 1599"/>
                              <a:gd name="T40" fmla="+- 0 8677 6797"/>
                              <a:gd name="T41" fmla="*/ T40 w 3454"/>
                              <a:gd name="T42" fmla="+- 0 1347 871"/>
                              <a:gd name="T43" fmla="*/ 1347 h 1599"/>
                              <a:gd name="T44" fmla="+- 0 8676 6797"/>
                              <a:gd name="T45" fmla="*/ T44 w 3454"/>
                              <a:gd name="T46" fmla="+- 0 1358 871"/>
                              <a:gd name="T47" fmla="*/ 1358 h 1599"/>
                              <a:gd name="T48" fmla="+- 0 8665 6797"/>
                              <a:gd name="T49" fmla="*/ T48 w 3454"/>
                              <a:gd name="T50" fmla="+- 0 1438 871"/>
                              <a:gd name="T51" fmla="*/ 1438 h 1599"/>
                              <a:gd name="T52" fmla="+- 0 8664 6797"/>
                              <a:gd name="T53" fmla="*/ T52 w 3454"/>
                              <a:gd name="T54" fmla="+- 0 1449 871"/>
                              <a:gd name="T55" fmla="*/ 1449 h 1599"/>
                              <a:gd name="T56" fmla="+- 0 8671 6797"/>
                              <a:gd name="T57" fmla="*/ T56 w 3454"/>
                              <a:gd name="T58" fmla="+- 0 1460 871"/>
                              <a:gd name="T59" fmla="*/ 146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874" y="589"/>
                                </a:moveTo>
                                <a:lnTo>
                                  <a:pt x="1885" y="590"/>
                                </a:lnTo>
                                <a:lnTo>
                                  <a:pt x="1896" y="591"/>
                                </a:lnTo>
                                <a:lnTo>
                                  <a:pt x="1906" y="584"/>
                                </a:lnTo>
                                <a:lnTo>
                                  <a:pt x="1908" y="573"/>
                                </a:lnTo>
                                <a:lnTo>
                                  <a:pt x="1918" y="492"/>
                                </a:lnTo>
                                <a:lnTo>
                                  <a:pt x="1919" y="481"/>
                                </a:lnTo>
                                <a:lnTo>
                                  <a:pt x="1912" y="472"/>
                                </a:lnTo>
                                <a:lnTo>
                                  <a:pt x="1901" y="470"/>
                                </a:lnTo>
                                <a:lnTo>
                                  <a:pt x="1890" y="469"/>
                                </a:lnTo>
                                <a:lnTo>
                                  <a:pt x="1880" y="476"/>
                                </a:lnTo>
                                <a:lnTo>
                                  <a:pt x="1879" y="487"/>
                                </a:lnTo>
                                <a:lnTo>
                                  <a:pt x="1868" y="567"/>
                                </a:lnTo>
                                <a:lnTo>
                                  <a:pt x="1867" y="578"/>
                                </a:lnTo>
                                <a:lnTo>
                                  <a:pt x="1874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0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692 6797"/>
                              <a:gd name="T1" fmla="*/ T0 w 3454"/>
                              <a:gd name="T2" fmla="+- 0 1300 871"/>
                              <a:gd name="T3" fmla="*/ 1300 h 1599"/>
                              <a:gd name="T4" fmla="+- 0 8703 6797"/>
                              <a:gd name="T5" fmla="*/ T4 w 3454"/>
                              <a:gd name="T6" fmla="+- 0 1301 871"/>
                              <a:gd name="T7" fmla="*/ 1301 h 1599"/>
                              <a:gd name="T8" fmla="+- 0 8714 6797"/>
                              <a:gd name="T9" fmla="*/ T8 w 3454"/>
                              <a:gd name="T10" fmla="+- 0 1302 871"/>
                              <a:gd name="T11" fmla="*/ 1302 h 1599"/>
                              <a:gd name="T12" fmla="+- 0 8725 6797"/>
                              <a:gd name="T13" fmla="*/ T12 w 3454"/>
                              <a:gd name="T14" fmla="+- 0 1295 871"/>
                              <a:gd name="T15" fmla="*/ 1295 h 1599"/>
                              <a:gd name="T16" fmla="+- 0 8726 6797"/>
                              <a:gd name="T17" fmla="*/ T16 w 3454"/>
                              <a:gd name="T18" fmla="+- 0 1284 871"/>
                              <a:gd name="T19" fmla="*/ 1284 h 1599"/>
                              <a:gd name="T20" fmla="+- 0 8737 6797"/>
                              <a:gd name="T21" fmla="*/ T20 w 3454"/>
                              <a:gd name="T22" fmla="+- 0 1205 871"/>
                              <a:gd name="T23" fmla="*/ 1205 h 1599"/>
                              <a:gd name="T24" fmla="+- 0 8738 6797"/>
                              <a:gd name="T25" fmla="*/ T24 w 3454"/>
                              <a:gd name="T26" fmla="+- 0 1194 871"/>
                              <a:gd name="T27" fmla="*/ 1194 h 1599"/>
                              <a:gd name="T28" fmla="+- 0 8731 6797"/>
                              <a:gd name="T29" fmla="*/ T28 w 3454"/>
                              <a:gd name="T30" fmla="+- 0 1183 871"/>
                              <a:gd name="T31" fmla="*/ 1183 h 1599"/>
                              <a:gd name="T32" fmla="+- 0 8720 6797"/>
                              <a:gd name="T33" fmla="*/ T32 w 3454"/>
                              <a:gd name="T34" fmla="+- 0 1181 871"/>
                              <a:gd name="T35" fmla="*/ 1181 h 1599"/>
                              <a:gd name="T36" fmla="+- 0 8709 6797"/>
                              <a:gd name="T37" fmla="*/ T36 w 3454"/>
                              <a:gd name="T38" fmla="+- 0 1180 871"/>
                              <a:gd name="T39" fmla="*/ 1180 h 1599"/>
                              <a:gd name="T40" fmla="+- 0 8698 6797"/>
                              <a:gd name="T41" fmla="*/ T40 w 3454"/>
                              <a:gd name="T42" fmla="+- 0 1187 871"/>
                              <a:gd name="T43" fmla="*/ 1187 h 1599"/>
                              <a:gd name="T44" fmla="+- 0 8696 6797"/>
                              <a:gd name="T45" fmla="*/ T44 w 3454"/>
                              <a:gd name="T46" fmla="+- 0 1198 871"/>
                              <a:gd name="T47" fmla="*/ 1198 h 1599"/>
                              <a:gd name="T48" fmla="+- 0 8685 6797"/>
                              <a:gd name="T49" fmla="*/ T48 w 3454"/>
                              <a:gd name="T50" fmla="+- 0 1279 871"/>
                              <a:gd name="T51" fmla="*/ 1279 h 1599"/>
                              <a:gd name="T52" fmla="+- 0 8684 6797"/>
                              <a:gd name="T53" fmla="*/ T52 w 3454"/>
                              <a:gd name="T54" fmla="+- 0 1290 871"/>
                              <a:gd name="T55" fmla="*/ 1290 h 1599"/>
                              <a:gd name="T56" fmla="+- 0 8692 6797"/>
                              <a:gd name="T57" fmla="*/ T56 w 3454"/>
                              <a:gd name="T58" fmla="+- 0 1300 871"/>
                              <a:gd name="T59" fmla="*/ 130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895" y="429"/>
                                </a:moveTo>
                                <a:lnTo>
                                  <a:pt x="1906" y="430"/>
                                </a:lnTo>
                                <a:lnTo>
                                  <a:pt x="1917" y="431"/>
                                </a:lnTo>
                                <a:lnTo>
                                  <a:pt x="1928" y="424"/>
                                </a:lnTo>
                                <a:lnTo>
                                  <a:pt x="1929" y="413"/>
                                </a:lnTo>
                                <a:lnTo>
                                  <a:pt x="1940" y="334"/>
                                </a:lnTo>
                                <a:lnTo>
                                  <a:pt x="1941" y="323"/>
                                </a:lnTo>
                                <a:lnTo>
                                  <a:pt x="1934" y="312"/>
                                </a:lnTo>
                                <a:lnTo>
                                  <a:pt x="1923" y="310"/>
                                </a:lnTo>
                                <a:lnTo>
                                  <a:pt x="1912" y="309"/>
                                </a:lnTo>
                                <a:lnTo>
                                  <a:pt x="1901" y="316"/>
                                </a:lnTo>
                                <a:lnTo>
                                  <a:pt x="1899" y="327"/>
                                </a:lnTo>
                                <a:lnTo>
                                  <a:pt x="1888" y="408"/>
                                </a:lnTo>
                                <a:lnTo>
                                  <a:pt x="1887" y="419"/>
                                </a:lnTo>
                                <a:lnTo>
                                  <a:pt x="1895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1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739 6797"/>
                              <a:gd name="T1" fmla="*/ T0 w 3454"/>
                              <a:gd name="T2" fmla="+- 0 1040 871"/>
                              <a:gd name="T3" fmla="*/ 1040 h 1599"/>
                              <a:gd name="T4" fmla="+- 0 8712 6797"/>
                              <a:gd name="T5" fmla="*/ T4 w 3454"/>
                              <a:gd name="T6" fmla="+- 0 1115 871"/>
                              <a:gd name="T7" fmla="*/ 1115 h 1599"/>
                              <a:gd name="T8" fmla="+- 0 8709 6797"/>
                              <a:gd name="T9" fmla="*/ T8 w 3454"/>
                              <a:gd name="T10" fmla="+- 0 1126 871"/>
                              <a:gd name="T11" fmla="*/ 1126 h 1599"/>
                              <a:gd name="T12" fmla="+- 0 8714 6797"/>
                              <a:gd name="T13" fmla="*/ T12 w 3454"/>
                              <a:gd name="T14" fmla="+- 0 1137 871"/>
                              <a:gd name="T15" fmla="*/ 1137 h 1599"/>
                              <a:gd name="T16" fmla="+- 0 8725 6797"/>
                              <a:gd name="T17" fmla="*/ T16 w 3454"/>
                              <a:gd name="T18" fmla="+- 0 1141 871"/>
                              <a:gd name="T19" fmla="*/ 1141 h 1599"/>
                              <a:gd name="T20" fmla="+- 0 8734 6797"/>
                              <a:gd name="T21" fmla="*/ T20 w 3454"/>
                              <a:gd name="T22" fmla="+- 0 1145 871"/>
                              <a:gd name="T23" fmla="*/ 1145 h 1599"/>
                              <a:gd name="T24" fmla="+- 0 8747 6797"/>
                              <a:gd name="T25" fmla="*/ T24 w 3454"/>
                              <a:gd name="T26" fmla="+- 0 1140 871"/>
                              <a:gd name="T27" fmla="*/ 1140 h 1599"/>
                              <a:gd name="T28" fmla="+- 0 8750 6797"/>
                              <a:gd name="T29" fmla="*/ T28 w 3454"/>
                              <a:gd name="T30" fmla="+- 0 1129 871"/>
                              <a:gd name="T31" fmla="*/ 1129 h 1599"/>
                              <a:gd name="T32" fmla="+- 0 8777 6797"/>
                              <a:gd name="T33" fmla="*/ T32 w 3454"/>
                              <a:gd name="T34" fmla="+- 0 1053 871"/>
                              <a:gd name="T35" fmla="*/ 1053 h 1599"/>
                              <a:gd name="T36" fmla="+- 0 8781 6797"/>
                              <a:gd name="T37" fmla="*/ T36 w 3454"/>
                              <a:gd name="T38" fmla="+- 0 1042 871"/>
                              <a:gd name="T39" fmla="*/ 1042 h 1599"/>
                              <a:gd name="T40" fmla="+- 0 8775 6797"/>
                              <a:gd name="T41" fmla="*/ T40 w 3454"/>
                              <a:gd name="T42" fmla="+- 0 1031 871"/>
                              <a:gd name="T43" fmla="*/ 1031 h 1599"/>
                              <a:gd name="T44" fmla="+- 0 8765 6797"/>
                              <a:gd name="T45" fmla="*/ T44 w 3454"/>
                              <a:gd name="T46" fmla="+- 0 1027 871"/>
                              <a:gd name="T47" fmla="*/ 1027 h 1599"/>
                              <a:gd name="T48" fmla="+- 0 8754 6797"/>
                              <a:gd name="T49" fmla="*/ T48 w 3454"/>
                              <a:gd name="T50" fmla="+- 0 1024 871"/>
                              <a:gd name="T51" fmla="*/ 1024 h 1599"/>
                              <a:gd name="T52" fmla="+- 0 8743 6797"/>
                              <a:gd name="T53" fmla="*/ T52 w 3454"/>
                              <a:gd name="T54" fmla="+- 0 1029 871"/>
                              <a:gd name="T55" fmla="*/ 1029 h 1599"/>
                              <a:gd name="T56" fmla="+- 0 8739 6797"/>
                              <a:gd name="T57" fmla="*/ T56 w 3454"/>
                              <a:gd name="T58" fmla="+- 0 1040 871"/>
                              <a:gd name="T59" fmla="*/ 104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942" y="169"/>
                                </a:moveTo>
                                <a:lnTo>
                                  <a:pt x="1915" y="244"/>
                                </a:lnTo>
                                <a:lnTo>
                                  <a:pt x="1912" y="255"/>
                                </a:lnTo>
                                <a:lnTo>
                                  <a:pt x="1917" y="266"/>
                                </a:lnTo>
                                <a:lnTo>
                                  <a:pt x="1928" y="270"/>
                                </a:lnTo>
                                <a:lnTo>
                                  <a:pt x="1937" y="274"/>
                                </a:lnTo>
                                <a:lnTo>
                                  <a:pt x="1950" y="269"/>
                                </a:lnTo>
                                <a:lnTo>
                                  <a:pt x="1953" y="258"/>
                                </a:lnTo>
                                <a:lnTo>
                                  <a:pt x="1980" y="182"/>
                                </a:lnTo>
                                <a:lnTo>
                                  <a:pt x="1984" y="171"/>
                                </a:lnTo>
                                <a:lnTo>
                                  <a:pt x="1978" y="160"/>
                                </a:lnTo>
                                <a:lnTo>
                                  <a:pt x="1968" y="156"/>
                                </a:lnTo>
                                <a:lnTo>
                                  <a:pt x="1957" y="153"/>
                                </a:lnTo>
                                <a:lnTo>
                                  <a:pt x="1946" y="158"/>
                                </a:lnTo>
                                <a:lnTo>
                                  <a:pt x="194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1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812 6797"/>
                              <a:gd name="T1" fmla="*/ T0 w 3454"/>
                              <a:gd name="T2" fmla="+- 0 903 871"/>
                              <a:gd name="T3" fmla="*/ 903 h 1599"/>
                              <a:gd name="T4" fmla="+- 0 8817 6797"/>
                              <a:gd name="T5" fmla="*/ T4 w 3454"/>
                              <a:gd name="T6" fmla="+- 0 875 871"/>
                              <a:gd name="T7" fmla="*/ 875 h 1599"/>
                              <a:gd name="T8" fmla="+- 0 8808 6797"/>
                              <a:gd name="T9" fmla="*/ T8 w 3454"/>
                              <a:gd name="T10" fmla="+- 0 871 871"/>
                              <a:gd name="T11" fmla="*/ 871 h 1599"/>
                              <a:gd name="T12" fmla="+- 0 8805 6797"/>
                              <a:gd name="T13" fmla="*/ T12 w 3454"/>
                              <a:gd name="T14" fmla="+- 0 913 871"/>
                              <a:gd name="T15" fmla="*/ 913 h 1599"/>
                              <a:gd name="T16" fmla="+- 0 8806 6797"/>
                              <a:gd name="T17" fmla="*/ T16 w 3454"/>
                              <a:gd name="T18" fmla="+- 0 925 871"/>
                              <a:gd name="T19" fmla="*/ 925 h 1599"/>
                              <a:gd name="T20" fmla="+- 0 8812 6797"/>
                              <a:gd name="T21" fmla="*/ T20 w 3454"/>
                              <a:gd name="T22" fmla="+- 0 903 871"/>
                              <a:gd name="T23" fmla="*/ 90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015" y="32"/>
                                </a:moveTo>
                                <a:lnTo>
                                  <a:pt x="2020" y="4"/>
                                </a:lnTo>
                                <a:lnTo>
                                  <a:pt x="2011" y="0"/>
                                </a:lnTo>
                                <a:lnTo>
                                  <a:pt x="2008" y="42"/>
                                </a:lnTo>
                                <a:lnTo>
                                  <a:pt x="2009" y="54"/>
                                </a:lnTo>
                                <a:lnTo>
                                  <a:pt x="201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1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849 6797"/>
                              <a:gd name="T1" fmla="*/ T0 w 3454"/>
                              <a:gd name="T2" fmla="+- 0 1020 871"/>
                              <a:gd name="T3" fmla="*/ 1020 h 1599"/>
                              <a:gd name="T4" fmla="+- 0 8858 6797"/>
                              <a:gd name="T5" fmla="*/ T4 w 3454"/>
                              <a:gd name="T6" fmla="+- 0 1010 871"/>
                              <a:gd name="T7" fmla="*/ 1010 h 1599"/>
                              <a:gd name="T8" fmla="+- 0 8856 6797"/>
                              <a:gd name="T9" fmla="*/ T8 w 3454"/>
                              <a:gd name="T10" fmla="+- 0 999 871"/>
                              <a:gd name="T11" fmla="*/ 999 h 1599"/>
                              <a:gd name="T12" fmla="+- 0 8847 6797"/>
                              <a:gd name="T13" fmla="*/ T12 w 3454"/>
                              <a:gd name="T14" fmla="+- 0 920 871"/>
                              <a:gd name="T15" fmla="*/ 920 h 1599"/>
                              <a:gd name="T16" fmla="+- 0 8845 6797"/>
                              <a:gd name="T17" fmla="*/ T16 w 3454"/>
                              <a:gd name="T18" fmla="+- 0 909 871"/>
                              <a:gd name="T19" fmla="*/ 909 h 1599"/>
                              <a:gd name="T20" fmla="+- 0 8834 6797"/>
                              <a:gd name="T21" fmla="*/ T20 w 3454"/>
                              <a:gd name="T22" fmla="+- 0 900 871"/>
                              <a:gd name="T23" fmla="*/ 900 h 1599"/>
                              <a:gd name="T24" fmla="+- 0 8829 6797"/>
                              <a:gd name="T25" fmla="*/ T24 w 3454"/>
                              <a:gd name="T26" fmla="+- 0 901 871"/>
                              <a:gd name="T27" fmla="*/ 901 h 1599"/>
                              <a:gd name="T28" fmla="+- 0 8830 6797"/>
                              <a:gd name="T29" fmla="*/ T28 w 3454"/>
                              <a:gd name="T30" fmla="+- 0 900 871"/>
                              <a:gd name="T31" fmla="*/ 900 h 1599"/>
                              <a:gd name="T32" fmla="+- 0 8833 6797"/>
                              <a:gd name="T33" fmla="*/ T32 w 3454"/>
                              <a:gd name="T34" fmla="+- 0 891 871"/>
                              <a:gd name="T35" fmla="*/ 891 h 1599"/>
                              <a:gd name="T36" fmla="+- 0 8828 6797"/>
                              <a:gd name="T37" fmla="*/ T36 w 3454"/>
                              <a:gd name="T38" fmla="+- 0 878 871"/>
                              <a:gd name="T39" fmla="*/ 878 h 1599"/>
                              <a:gd name="T40" fmla="+- 0 8823 6797"/>
                              <a:gd name="T41" fmla="*/ T40 w 3454"/>
                              <a:gd name="T42" fmla="+- 0 902 871"/>
                              <a:gd name="T43" fmla="*/ 902 h 1599"/>
                              <a:gd name="T44" fmla="+- 0 8810 6797"/>
                              <a:gd name="T45" fmla="*/ T44 w 3454"/>
                              <a:gd name="T46" fmla="+- 0 956 871"/>
                              <a:gd name="T47" fmla="*/ 956 h 1599"/>
                              <a:gd name="T48" fmla="+- 0 8816 6797"/>
                              <a:gd name="T49" fmla="*/ T48 w 3454"/>
                              <a:gd name="T50" fmla="+- 0 1004 871"/>
                              <a:gd name="T51" fmla="*/ 1004 h 1599"/>
                              <a:gd name="T52" fmla="+- 0 8817 6797"/>
                              <a:gd name="T53" fmla="*/ T52 w 3454"/>
                              <a:gd name="T54" fmla="+- 0 1015 871"/>
                              <a:gd name="T55" fmla="*/ 1015 h 1599"/>
                              <a:gd name="T56" fmla="+- 0 8827 6797"/>
                              <a:gd name="T57" fmla="*/ T56 w 3454"/>
                              <a:gd name="T58" fmla="+- 0 1024 871"/>
                              <a:gd name="T59" fmla="*/ 1024 h 1599"/>
                              <a:gd name="T60" fmla="+- 0 8838 6797"/>
                              <a:gd name="T61" fmla="*/ T60 w 3454"/>
                              <a:gd name="T62" fmla="+- 0 1021 871"/>
                              <a:gd name="T63" fmla="*/ 1021 h 1599"/>
                              <a:gd name="T64" fmla="+- 0 8849 6797"/>
                              <a:gd name="T65" fmla="*/ T64 w 3454"/>
                              <a:gd name="T66" fmla="+- 0 1020 871"/>
                              <a:gd name="T67" fmla="*/ 102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052" y="149"/>
                                </a:moveTo>
                                <a:lnTo>
                                  <a:pt x="2061" y="139"/>
                                </a:lnTo>
                                <a:lnTo>
                                  <a:pt x="2059" y="128"/>
                                </a:lnTo>
                                <a:lnTo>
                                  <a:pt x="2050" y="49"/>
                                </a:lnTo>
                                <a:lnTo>
                                  <a:pt x="2048" y="38"/>
                                </a:lnTo>
                                <a:lnTo>
                                  <a:pt x="2037" y="29"/>
                                </a:lnTo>
                                <a:lnTo>
                                  <a:pt x="2032" y="30"/>
                                </a:lnTo>
                                <a:lnTo>
                                  <a:pt x="2033" y="29"/>
                                </a:lnTo>
                                <a:lnTo>
                                  <a:pt x="2036" y="20"/>
                                </a:lnTo>
                                <a:lnTo>
                                  <a:pt x="2031" y="7"/>
                                </a:lnTo>
                                <a:lnTo>
                                  <a:pt x="2026" y="31"/>
                                </a:lnTo>
                                <a:lnTo>
                                  <a:pt x="2013" y="85"/>
                                </a:lnTo>
                                <a:lnTo>
                                  <a:pt x="2019" y="133"/>
                                </a:lnTo>
                                <a:lnTo>
                                  <a:pt x="2020" y="144"/>
                                </a:lnTo>
                                <a:lnTo>
                                  <a:pt x="2030" y="153"/>
                                </a:lnTo>
                                <a:lnTo>
                                  <a:pt x="2041" y="150"/>
                                </a:lnTo>
                                <a:lnTo>
                                  <a:pt x="205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51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832 6797"/>
                              <a:gd name="T1" fmla="*/ T0 w 3454"/>
                              <a:gd name="T2" fmla="+- 0 1063 871"/>
                              <a:gd name="T3" fmla="*/ 1063 h 1599"/>
                              <a:gd name="T4" fmla="+- 0 8825 6797"/>
                              <a:gd name="T5" fmla="*/ T4 w 3454"/>
                              <a:gd name="T6" fmla="+- 0 1074 871"/>
                              <a:gd name="T7" fmla="*/ 1074 h 1599"/>
                              <a:gd name="T8" fmla="+- 0 8826 6797"/>
                              <a:gd name="T9" fmla="*/ T8 w 3454"/>
                              <a:gd name="T10" fmla="+- 0 1085 871"/>
                              <a:gd name="T11" fmla="*/ 1085 h 1599"/>
                              <a:gd name="T12" fmla="+- 0 8836 6797"/>
                              <a:gd name="T13" fmla="*/ T12 w 3454"/>
                              <a:gd name="T14" fmla="+- 0 1164 871"/>
                              <a:gd name="T15" fmla="*/ 1164 h 1599"/>
                              <a:gd name="T16" fmla="+- 0 8837 6797"/>
                              <a:gd name="T17" fmla="*/ T16 w 3454"/>
                              <a:gd name="T18" fmla="+- 0 1175 871"/>
                              <a:gd name="T19" fmla="*/ 1175 h 1599"/>
                              <a:gd name="T20" fmla="+- 0 8847 6797"/>
                              <a:gd name="T21" fmla="*/ T20 w 3454"/>
                              <a:gd name="T22" fmla="+- 0 1184 871"/>
                              <a:gd name="T23" fmla="*/ 1184 h 1599"/>
                              <a:gd name="T24" fmla="+- 0 8858 6797"/>
                              <a:gd name="T25" fmla="*/ T24 w 3454"/>
                              <a:gd name="T26" fmla="+- 0 1181 871"/>
                              <a:gd name="T27" fmla="*/ 1181 h 1599"/>
                              <a:gd name="T28" fmla="+- 0 8869 6797"/>
                              <a:gd name="T29" fmla="*/ T28 w 3454"/>
                              <a:gd name="T30" fmla="+- 0 1180 871"/>
                              <a:gd name="T31" fmla="*/ 1180 h 1599"/>
                              <a:gd name="T32" fmla="+- 0 8876 6797"/>
                              <a:gd name="T33" fmla="*/ T32 w 3454"/>
                              <a:gd name="T34" fmla="+- 0 1170 871"/>
                              <a:gd name="T35" fmla="*/ 1170 h 1599"/>
                              <a:gd name="T36" fmla="+- 0 8875 6797"/>
                              <a:gd name="T37" fmla="*/ T36 w 3454"/>
                              <a:gd name="T38" fmla="+- 0 1159 871"/>
                              <a:gd name="T39" fmla="*/ 1159 h 1599"/>
                              <a:gd name="T40" fmla="+- 0 8865 6797"/>
                              <a:gd name="T41" fmla="*/ T40 w 3454"/>
                              <a:gd name="T42" fmla="+- 0 1080 871"/>
                              <a:gd name="T43" fmla="*/ 1080 h 1599"/>
                              <a:gd name="T44" fmla="+- 0 8864 6797"/>
                              <a:gd name="T45" fmla="*/ T44 w 3454"/>
                              <a:gd name="T46" fmla="+- 0 1069 871"/>
                              <a:gd name="T47" fmla="*/ 1069 h 1599"/>
                              <a:gd name="T48" fmla="+- 0 8854 6797"/>
                              <a:gd name="T49" fmla="*/ T48 w 3454"/>
                              <a:gd name="T50" fmla="+- 0 1060 871"/>
                              <a:gd name="T51" fmla="*/ 1060 h 1599"/>
                              <a:gd name="T52" fmla="+- 0 8843 6797"/>
                              <a:gd name="T53" fmla="*/ T52 w 3454"/>
                              <a:gd name="T54" fmla="+- 0 1062 871"/>
                              <a:gd name="T55" fmla="*/ 1062 h 1599"/>
                              <a:gd name="T56" fmla="+- 0 8832 6797"/>
                              <a:gd name="T57" fmla="*/ T56 w 3454"/>
                              <a:gd name="T58" fmla="+- 0 1063 871"/>
                              <a:gd name="T59" fmla="*/ 106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035" y="192"/>
                                </a:moveTo>
                                <a:lnTo>
                                  <a:pt x="2028" y="203"/>
                                </a:lnTo>
                                <a:lnTo>
                                  <a:pt x="2029" y="214"/>
                                </a:lnTo>
                                <a:lnTo>
                                  <a:pt x="2039" y="293"/>
                                </a:lnTo>
                                <a:lnTo>
                                  <a:pt x="2040" y="304"/>
                                </a:lnTo>
                                <a:lnTo>
                                  <a:pt x="2050" y="313"/>
                                </a:lnTo>
                                <a:lnTo>
                                  <a:pt x="2061" y="310"/>
                                </a:lnTo>
                                <a:lnTo>
                                  <a:pt x="2072" y="309"/>
                                </a:lnTo>
                                <a:lnTo>
                                  <a:pt x="2079" y="299"/>
                                </a:lnTo>
                                <a:lnTo>
                                  <a:pt x="2078" y="288"/>
                                </a:lnTo>
                                <a:lnTo>
                                  <a:pt x="2068" y="209"/>
                                </a:lnTo>
                                <a:lnTo>
                                  <a:pt x="2067" y="198"/>
                                </a:lnTo>
                                <a:lnTo>
                                  <a:pt x="2057" y="189"/>
                                </a:lnTo>
                                <a:lnTo>
                                  <a:pt x="2046" y="191"/>
                                </a:lnTo>
                                <a:lnTo>
                                  <a:pt x="2035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1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852 6797"/>
                              <a:gd name="T1" fmla="*/ T0 w 3454"/>
                              <a:gd name="T2" fmla="+- 0 1223 871"/>
                              <a:gd name="T3" fmla="*/ 1223 h 1599"/>
                              <a:gd name="T4" fmla="+- 0 8843 6797"/>
                              <a:gd name="T5" fmla="*/ T4 w 3454"/>
                              <a:gd name="T6" fmla="+- 0 1234 871"/>
                              <a:gd name="T7" fmla="*/ 1234 h 1599"/>
                              <a:gd name="T8" fmla="+- 0 8845 6797"/>
                              <a:gd name="T9" fmla="*/ T8 w 3454"/>
                              <a:gd name="T10" fmla="+- 0 1245 871"/>
                              <a:gd name="T11" fmla="*/ 1245 h 1599"/>
                              <a:gd name="T12" fmla="+- 0 8854 6797"/>
                              <a:gd name="T13" fmla="*/ T12 w 3454"/>
                              <a:gd name="T14" fmla="+- 0 1324 871"/>
                              <a:gd name="T15" fmla="*/ 1324 h 1599"/>
                              <a:gd name="T16" fmla="+- 0 8856 6797"/>
                              <a:gd name="T17" fmla="*/ T16 w 3454"/>
                              <a:gd name="T18" fmla="+- 0 1335 871"/>
                              <a:gd name="T19" fmla="*/ 1335 h 1599"/>
                              <a:gd name="T20" fmla="+- 0 8866 6797"/>
                              <a:gd name="T21" fmla="*/ T20 w 3454"/>
                              <a:gd name="T22" fmla="+- 0 1344 871"/>
                              <a:gd name="T23" fmla="*/ 1344 h 1599"/>
                              <a:gd name="T24" fmla="+- 0 8877 6797"/>
                              <a:gd name="T25" fmla="*/ T24 w 3454"/>
                              <a:gd name="T26" fmla="+- 0 1343 871"/>
                              <a:gd name="T27" fmla="*/ 1343 h 1599"/>
                              <a:gd name="T28" fmla="+- 0 8888 6797"/>
                              <a:gd name="T29" fmla="*/ T28 w 3454"/>
                              <a:gd name="T30" fmla="+- 0 1340 871"/>
                              <a:gd name="T31" fmla="*/ 1340 h 1599"/>
                              <a:gd name="T32" fmla="+- 0 8896 6797"/>
                              <a:gd name="T33" fmla="*/ T32 w 3454"/>
                              <a:gd name="T34" fmla="+- 0 1330 871"/>
                              <a:gd name="T35" fmla="*/ 1330 h 1599"/>
                              <a:gd name="T36" fmla="+- 0 8894 6797"/>
                              <a:gd name="T37" fmla="*/ T36 w 3454"/>
                              <a:gd name="T38" fmla="+- 0 1319 871"/>
                              <a:gd name="T39" fmla="*/ 1319 h 1599"/>
                              <a:gd name="T40" fmla="+- 0 8885 6797"/>
                              <a:gd name="T41" fmla="*/ T40 w 3454"/>
                              <a:gd name="T42" fmla="+- 0 1240 871"/>
                              <a:gd name="T43" fmla="*/ 1240 h 1599"/>
                              <a:gd name="T44" fmla="+- 0 8883 6797"/>
                              <a:gd name="T45" fmla="*/ T44 w 3454"/>
                              <a:gd name="T46" fmla="+- 0 1229 871"/>
                              <a:gd name="T47" fmla="*/ 1229 h 1599"/>
                              <a:gd name="T48" fmla="+- 0 8874 6797"/>
                              <a:gd name="T49" fmla="*/ T48 w 3454"/>
                              <a:gd name="T50" fmla="+- 0 1220 871"/>
                              <a:gd name="T51" fmla="*/ 1220 h 1599"/>
                              <a:gd name="T52" fmla="+- 0 8863 6797"/>
                              <a:gd name="T53" fmla="*/ T52 w 3454"/>
                              <a:gd name="T54" fmla="+- 0 1222 871"/>
                              <a:gd name="T55" fmla="*/ 1222 h 1599"/>
                              <a:gd name="T56" fmla="+- 0 8852 6797"/>
                              <a:gd name="T57" fmla="*/ T56 w 3454"/>
                              <a:gd name="T58" fmla="+- 0 1223 871"/>
                              <a:gd name="T59" fmla="*/ 122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055" y="352"/>
                                </a:moveTo>
                                <a:lnTo>
                                  <a:pt x="2046" y="363"/>
                                </a:lnTo>
                                <a:lnTo>
                                  <a:pt x="2048" y="374"/>
                                </a:lnTo>
                                <a:lnTo>
                                  <a:pt x="2057" y="453"/>
                                </a:lnTo>
                                <a:lnTo>
                                  <a:pt x="2059" y="464"/>
                                </a:lnTo>
                                <a:lnTo>
                                  <a:pt x="2069" y="473"/>
                                </a:lnTo>
                                <a:lnTo>
                                  <a:pt x="2080" y="472"/>
                                </a:lnTo>
                                <a:lnTo>
                                  <a:pt x="2091" y="469"/>
                                </a:lnTo>
                                <a:lnTo>
                                  <a:pt x="2099" y="459"/>
                                </a:lnTo>
                                <a:lnTo>
                                  <a:pt x="2097" y="448"/>
                                </a:lnTo>
                                <a:lnTo>
                                  <a:pt x="2088" y="369"/>
                                </a:lnTo>
                                <a:lnTo>
                                  <a:pt x="2086" y="358"/>
                                </a:lnTo>
                                <a:lnTo>
                                  <a:pt x="2077" y="349"/>
                                </a:lnTo>
                                <a:lnTo>
                                  <a:pt x="2066" y="351"/>
                                </a:lnTo>
                                <a:lnTo>
                                  <a:pt x="2055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51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871 6797"/>
                              <a:gd name="T1" fmla="*/ T0 w 3454"/>
                              <a:gd name="T2" fmla="+- 0 1383 871"/>
                              <a:gd name="T3" fmla="*/ 1383 h 1599"/>
                              <a:gd name="T4" fmla="+- 0 8863 6797"/>
                              <a:gd name="T5" fmla="*/ T4 w 3454"/>
                              <a:gd name="T6" fmla="+- 0 1394 871"/>
                              <a:gd name="T7" fmla="*/ 1394 h 1599"/>
                              <a:gd name="T8" fmla="+- 0 8864 6797"/>
                              <a:gd name="T9" fmla="*/ T8 w 3454"/>
                              <a:gd name="T10" fmla="+- 0 1405 871"/>
                              <a:gd name="T11" fmla="*/ 1405 h 1599"/>
                              <a:gd name="T12" fmla="+- 0 8874 6797"/>
                              <a:gd name="T13" fmla="*/ T12 w 3454"/>
                              <a:gd name="T14" fmla="+- 0 1484 871"/>
                              <a:gd name="T15" fmla="*/ 1484 h 1599"/>
                              <a:gd name="T16" fmla="+- 0 8875 6797"/>
                              <a:gd name="T17" fmla="*/ T16 w 3454"/>
                              <a:gd name="T18" fmla="+- 0 1495 871"/>
                              <a:gd name="T19" fmla="*/ 1495 h 1599"/>
                              <a:gd name="T20" fmla="+- 0 8886 6797"/>
                              <a:gd name="T21" fmla="*/ T20 w 3454"/>
                              <a:gd name="T22" fmla="+- 0 1504 871"/>
                              <a:gd name="T23" fmla="*/ 1504 h 1599"/>
                              <a:gd name="T24" fmla="+- 0 8897 6797"/>
                              <a:gd name="T25" fmla="*/ T24 w 3454"/>
                              <a:gd name="T26" fmla="+- 0 1503 871"/>
                              <a:gd name="T27" fmla="*/ 1503 h 1599"/>
                              <a:gd name="T28" fmla="+- 0 8908 6797"/>
                              <a:gd name="T29" fmla="*/ T28 w 3454"/>
                              <a:gd name="T30" fmla="+- 0 1500 871"/>
                              <a:gd name="T31" fmla="*/ 1500 h 1599"/>
                              <a:gd name="T32" fmla="+- 0 8915 6797"/>
                              <a:gd name="T33" fmla="*/ T32 w 3454"/>
                              <a:gd name="T34" fmla="+- 0 1490 871"/>
                              <a:gd name="T35" fmla="*/ 1490 h 1599"/>
                              <a:gd name="T36" fmla="+- 0 8914 6797"/>
                              <a:gd name="T37" fmla="*/ T36 w 3454"/>
                              <a:gd name="T38" fmla="+- 0 1479 871"/>
                              <a:gd name="T39" fmla="*/ 1479 h 1599"/>
                              <a:gd name="T40" fmla="+- 0 8904 6797"/>
                              <a:gd name="T41" fmla="*/ T40 w 3454"/>
                              <a:gd name="T42" fmla="+- 0 1400 871"/>
                              <a:gd name="T43" fmla="*/ 1400 h 1599"/>
                              <a:gd name="T44" fmla="+- 0 8903 6797"/>
                              <a:gd name="T45" fmla="*/ T44 w 3454"/>
                              <a:gd name="T46" fmla="+- 0 1389 871"/>
                              <a:gd name="T47" fmla="*/ 1389 h 1599"/>
                              <a:gd name="T48" fmla="+- 0 8893 6797"/>
                              <a:gd name="T49" fmla="*/ T48 w 3454"/>
                              <a:gd name="T50" fmla="+- 0 1380 871"/>
                              <a:gd name="T51" fmla="*/ 1380 h 1599"/>
                              <a:gd name="T52" fmla="+- 0 8882 6797"/>
                              <a:gd name="T53" fmla="*/ T52 w 3454"/>
                              <a:gd name="T54" fmla="+- 0 1382 871"/>
                              <a:gd name="T55" fmla="*/ 1382 h 1599"/>
                              <a:gd name="T56" fmla="+- 0 8871 6797"/>
                              <a:gd name="T57" fmla="*/ T56 w 3454"/>
                              <a:gd name="T58" fmla="+- 0 1383 871"/>
                              <a:gd name="T59" fmla="*/ 138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074" y="512"/>
                                </a:moveTo>
                                <a:lnTo>
                                  <a:pt x="2066" y="523"/>
                                </a:lnTo>
                                <a:lnTo>
                                  <a:pt x="2067" y="534"/>
                                </a:lnTo>
                                <a:lnTo>
                                  <a:pt x="2077" y="613"/>
                                </a:lnTo>
                                <a:lnTo>
                                  <a:pt x="2078" y="624"/>
                                </a:lnTo>
                                <a:lnTo>
                                  <a:pt x="2089" y="633"/>
                                </a:lnTo>
                                <a:lnTo>
                                  <a:pt x="2100" y="632"/>
                                </a:lnTo>
                                <a:lnTo>
                                  <a:pt x="2111" y="629"/>
                                </a:lnTo>
                                <a:lnTo>
                                  <a:pt x="2118" y="619"/>
                                </a:lnTo>
                                <a:lnTo>
                                  <a:pt x="2117" y="608"/>
                                </a:lnTo>
                                <a:lnTo>
                                  <a:pt x="2107" y="529"/>
                                </a:lnTo>
                                <a:lnTo>
                                  <a:pt x="2106" y="518"/>
                                </a:lnTo>
                                <a:lnTo>
                                  <a:pt x="2096" y="509"/>
                                </a:lnTo>
                                <a:lnTo>
                                  <a:pt x="2085" y="511"/>
                                </a:lnTo>
                                <a:lnTo>
                                  <a:pt x="2074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51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891 6797"/>
                              <a:gd name="T1" fmla="*/ T0 w 3454"/>
                              <a:gd name="T2" fmla="+- 0 1543 871"/>
                              <a:gd name="T3" fmla="*/ 1543 h 1599"/>
                              <a:gd name="T4" fmla="+- 0 8882 6797"/>
                              <a:gd name="T5" fmla="*/ T4 w 3454"/>
                              <a:gd name="T6" fmla="+- 0 1554 871"/>
                              <a:gd name="T7" fmla="*/ 1554 h 1599"/>
                              <a:gd name="T8" fmla="+- 0 8883 6797"/>
                              <a:gd name="T9" fmla="*/ T8 w 3454"/>
                              <a:gd name="T10" fmla="+- 0 1565 871"/>
                              <a:gd name="T11" fmla="*/ 1565 h 1599"/>
                              <a:gd name="T12" fmla="+- 0 8893 6797"/>
                              <a:gd name="T13" fmla="*/ T12 w 3454"/>
                              <a:gd name="T14" fmla="+- 0 1644 871"/>
                              <a:gd name="T15" fmla="*/ 1644 h 1599"/>
                              <a:gd name="T16" fmla="+- 0 8894 6797"/>
                              <a:gd name="T17" fmla="*/ T16 w 3454"/>
                              <a:gd name="T18" fmla="+- 0 1655 871"/>
                              <a:gd name="T19" fmla="*/ 1655 h 1599"/>
                              <a:gd name="T20" fmla="+- 0 8904 6797"/>
                              <a:gd name="T21" fmla="*/ T20 w 3454"/>
                              <a:gd name="T22" fmla="+- 0 1664 871"/>
                              <a:gd name="T23" fmla="*/ 1664 h 1599"/>
                              <a:gd name="T24" fmla="+- 0 8916 6797"/>
                              <a:gd name="T25" fmla="*/ T24 w 3454"/>
                              <a:gd name="T26" fmla="+- 0 1663 871"/>
                              <a:gd name="T27" fmla="*/ 1663 h 1599"/>
                              <a:gd name="T28" fmla="+- 0 8927 6797"/>
                              <a:gd name="T29" fmla="*/ T28 w 3454"/>
                              <a:gd name="T30" fmla="+- 0 1661 871"/>
                              <a:gd name="T31" fmla="*/ 1661 h 1599"/>
                              <a:gd name="T32" fmla="+- 0 8935 6797"/>
                              <a:gd name="T33" fmla="*/ T32 w 3454"/>
                              <a:gd name="T34" fmla="+- 0 1650 871"/>
                              <a:gd name="T35" fmla="*/ 1650 h 1599"/>
                              <a:gd name="T36" fmla="+- 0 8933 6797"/>
                              <a:gd name="T37" fmla="*/ T36 w 3454"/>
                              <a:gd name="T38" fmla="+- 0 1639 871"/>
                              <a:gd name="T39" fmla="*/ 1639 h 1599"/>
                              <a:gd name="T40" fmla="+- 0 8924 6797"/>
                              <a:gd name="T41" fmla="*/ T40 w 3454"/>
                              <a:gd name="T42" fmla="+- 0 1560 871"/>
                              <a:gd name="T43" fmla="*/ 1560 h 1599"/>
                              <a:gd name="T44" fmla="+- 0 8922 6797"/>
                              <a:gd name="T45" fmla="*/ T44 w 3454"/>
                              <a:gd name="T46" fmla="+- 0 1549 871"/>
                              <a:gd name="T47" fmla="*/ 1549 h 1599"/>
                              <a:gd name="T48" fmla="+- 0 8913 6797"/>
                              <a:gd name="T49" fmla="*/ T48 w 3454"/>
                              <a:gd name="T50" fmla="+- 0 1540 871"/>
                              <a:gd name="T51" fmla="*/ 1540 h 1599"/>
                              <a:gd name="T52" fmla="+- 0 8902 6797"/>
                              <a:gd name="T53" fmla="*/ T52 w 3454"/>
                              <a:gd name="T54" fmla="+- 0 1542 871"/>
                              <a:gd name="T55" fmla="*/ 1542 h 1599"/>
                              <a:gd name="T56" fmla="+- 0 8891 6797"/>
                              <a:gd name="T57" fmla="*/ T56 w 3454"/>
                              <a:gd name="T58" fmla="+- 0 1543 871"/>
                              <a:gd name="T59" fmla="*/ 154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094" y="672"/>
                                </a:moveTo>
                                <a:lnTo>
                                  <a:pt x="2085" y="683"/>
                                </a:lnTo>
                                <a:lnTo>
                                  <a:pt x="2086" y="694"/>
                                </a:lnTo>
                                <a:lnTo>
                                  <a:pt x="2096" y="773"/>
                                </a:lnTo>
                                <a:lnTo>
                                  <a:pt x="2097" y="784"/>
                                </a:lnTo>
                                <a:lnTo>
                                  <a:pt x="2107" y="793"/>
                                </a:lnTo>
                                <a:lnTo>
                                  <a:pt x="2119" y="792"/>
                                </a:lnTo>
                                <a:lnTo>
                                  <a:pt x="2130" y="790"/>
                                </a:lnTo>
                                <a:lnTo>
                                  <a:pt x="2138" y="779"/>
                                </a:lnTo>
                                <a:lnTo>
                                  <a:pt x="2136" y="768"/>
                                </a:lnTo>
                                <a:lnTo>
                                  <a:pt x="2127" y="689"/>
                                </a:lnTo>
                                <a:lnTo>
                                  <a:pt x="2125" y="678"/>
                                </a:lnTo>
                                <a:lnTo>
                                  <a:pt x="2116" y="669"/>
                                </a:lnTo>
                                <a:lnTo>
                                  <a:pt x="2105" y="671"/>
                                </a:lnTo>
                                <a:lnTo>
                                  <a:pt x="2094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51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013 6797"/>
                              <a:gd name="T1" fmla="*/ T0 w 3454"/>
                              <a:gd name="T2" fmla="+- 0 1594 871"/>
                              <a:gd name="T3" fmla="*/ 1594 h 1599"/>
                              <a:gd name="T4" fmla="+- 0 9009 6797"/>
                              <a:gd name="T5" fmla="*/ T4 w 3454"/>
                              <a:gd name="T6" fmla="+- 0 1605 871"/>
                              <a:gd name="T7" fmla="*/ 1605 h 1599"/>
                              <a:gd name="T8" fmla="+- 0 8996 6797"/>
                              <a:gd name="T9" fmla="*/ T8 w 3454"/>
                              <a:gd name="T10" fmla="+- 0 1639 871"/>
                              <a:gd name="T11" fmla="*/ 1639 h 1599"/>
                              <a:gd name="T12" fmla="+- 0 8982 6797"/>
                              <a:gd name="T13" fmla="*/ T12 w 3454"/>
                              <a:gd name="T14" fmla="+- 0 1639 871"/>
                              <a:gd name="T15" fmla="*/ 1639 h 1599"/>
                              <a:gd name="T16" fmla="+- 0 8971 6797"/>
                              <a:gd name="T17" fmla="*/ T16 w 3454"/>
                              <a:gd name="T18" fmla="+- 0 1638 871"/>
                              <a:gd name="T19" fmla="*/ 1638 h 1599"/>
                              <a:gd name="T20" fmla="+- 0 8961 6797"/>
                              <a:gd name="T21" fmla="*/ T20 w 3454"/>
                              <a:gd name="T22" fmla="+- 0 1647 871"/>
                              <a:gd name="T23" fmla="*/ 1647 h 1599"/>
                              <a:gd name="T24" fmla="+- 0 8961 6797"/>
                              <a:gd name="T25" fmla="*/ T24 w 3454"/>
                              <a:gd name="T26" fmla="+- 0 1658 871"/>
                              <a:gd name="T27" fmla="*/ 1658 h 1599"/>
                              <a:gd name="T28" fmla="+- 0 8960 6797"/>
                              <a:gd name="T29" fmla="*/ T28 w 3454"/>
                              <a:gd name="T30" fmla="+- 0 1670 871"/>
                              <a:gd name="T31" fmla="*/ 1670 h 1599"/>
                              <a:gd name="T32" fmla="+- 0 8969 6797"/>
                              <a:gd name="T33" fmla="*/ T32 w 3454"/>
                              <a:gd name="T34" fmla="+- 0 1678 871"/>
                              <a:gd name="T35" fmla="*/ 1678 h 1599"/>
                              <a:gd name="T36" fmla="+- 0 8980 6797"/>
                              <a:gd name="T37" fmla="*/ T36 w 3454"/>
                              <a:gd name="T38" fmla="+- 0 1680 871"/>
                              <a:gd name="T39" fmla="*/ 1680 h 1599"/>
                              <a:gd name="T40" fmla="+- 0 9009 6797"/>
                              <a:gd name="T41" fmla="*/ T40 w 3454"/>
                              <a:gd name="T42" fmla="+- 0 1680 871"/>
                              <a:gd name="T43" fmla="*/ 1680 h 1599"/>
                              <a:gd name="T44" fmla="+- 0 8991 6797"/>
                              <a:gd name="T45" fmla="*/ T44 w 3454"/>
                              <a:gd name="T46" fmla="+- 0 1653 871"/>
                              <a:gd name="T47" fmla="*/ 1653 h 1599"/>
                              <a:gd name="T48" fmla="+- 0 9012 6797"/>
                              <a:gd name="T49" fmla="*/ T48 w 3454"/>
                              <a:gd name="T50" fmla="+- 0 1639 871"/>
                              <a:gd name="T51" fmla="*/ 1639 h 1599"/>
                              <a:gd name="T52" fmla="+- 0 9013 6797"/>
                              <a:gd name="T53" fmla="*/ T52 w 3454"/>
                              <a:gd name="T54" fmla="+- 0 1594 871"/>
                              <a:gd name="T55" fmla="*/ 159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216" y="723"/>
                                </a:moveTo>
                                <a:lnTo>
                                  <a:pt x="2212" y="734"/>
                                </a:lnTo>
                                <a:lnTo>
                                  <a:pt x="2199" y="768"/>
                                </a:lnTo>
                                <a:lnTo>
                                  <a:pt x="2185" y="768"/>
                                </a:lnTo>
                                <a:lnTo>
                                  <a:pt x="2174" y="767"/>
                                </a:lnTo>
                                <a:lnTo>
                                  <a:pt x="2164" y="776"/>
                                </a:lnTo>
                                <a:lnTo>
                                  <a:pt x="2164" y="787"/>
                                </a:lnTo>
                                <a:lnTo>
                                  <a:pt x="2163" y="799"/>
                                </a:lnTo>
                                <a:lnTo>
                                  <a:pt x="2172" y="807"/>
                                </a:lnTo>
                                <a:lnTo>
                                  <a:pt x="2183" y="809"/>
                                </a:lnTo>
                                <a:lnTo>
                                  <a:pt x="2212" y="809"/>
                                </a:lnTo>
                                <a:lnTo>
                                  <a:pt x="2194" y="782"/>
                                </a:lnTo>
                                <a:lnTo>
                                  <a:pt x="2215" y="768"/>
                                </a:lnTo>
                                <a:lnTo>
                                  <a:pt x="2216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51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012 6797"/>
                              <a:gd name="T1" fmla="*/ T0 w 3454"/>
                              <a:gd name="T2" fmla="+- 0 1639 871"/>
                              <a:gd name="T3" fmla="*/ 1639 h 1599"/>
                              <a:gd name="T4" fmla="+- 0 8991 6797"/>
                              <a:gd name="T5" fmla="*/ T4 w 3454"/>
                              <a:gd name="T6" fmla="+- 0 1653 871"/>
                              <a:gd name="T7" fmla="*/ 1653 h 1599"/>
                              <a:gd name="T8" fmla="+- 0 9009 6797"/>
                              <a:gd name="T9" fmla="*/ T8 w 3454"/>
                              <a:gd name="T10" fmla="+- 0 1680 871"/>
                              <a:gd name="T11" fmla="*/ 1680 h 1599"/>
                              <a:gd name="T12" fmla="+- 0 9019 6797"/>
                              <a:gd name="T13" fmla="*/ T12 w 3454"/>
                              <a:gd name="T14" fmla="+- 0 1681 871"/>
                              <a:gd name="T15" fmla="*/ 1681 h 1599"/>
                              <a:gd name="T16" fmla="+- 0 9026 6797"/>
                              <a:gd name="T17" fmla="*/ T16 w 3454"/>
                              <a:gd name="T18" fmla="+- 0 1675 871"/>
                              <a:gd name="T19" fmla="*/ 1675 h 1599"/>
                              <a:gd name="T20" fmla="+- 0 9029 6797"/>
                              <a:gd name="T21" fmla="*/ T20 w 3454"/>
                              <a:gd name="T22" fmla="+- 0 1667 871"/>
                              <a:gd name="T23" fmla="*/ 1667 h 1599"/>
                              <a:gd name="T24" fmla="+- 0 9047 6797"/>
                              <a:gd name="T25" fmla="*/ T24 w 3454"/>
                              <a:gd name="T26" fmla="+- 0 1619 871"/>
                              <a:gd name="T27" fmla="*/ 1619 h 1599"/>
                              <a:gd name="T28" fmla="+- 0 9051 6797"/>
                              <a:gd name="T29" fmla="*/ T28 w 3454"/>
                              <a:gd name="T30" fmla="+- 0 1608 871"/>
                              <a:gd name="T31" fmla="*/ 1608 h 1599"/>
                              <a:gd name="T32" fmla="+- 0 9045 6797"/>
                              <a:gd name="T33" fmla="*/ T32 w 3454"/>
                              <a:gd name="T34" fmla="+- 0 1597 871"/>
                              <a:gd name="T35" fmla="*/ 1597 h 1599"/>
                              <a:gd name="T36" fmla="+- 0 9035 6797"/>
                              <a:gd name="T37" fmla="*/ T36 w 3454"/>
                              <a:gd name="T38" fmla="+- 0 1593 871"/>
                              <a:gd name="T39" fmla="*/ 1593 h 1599"/>
                              <a:gd name="T40" fmla="+- 0 9024 6797"/>
                              <a:gd name="T41" fmla="*/ T40 w 3454"/>
                              <a:gd name="T42" fmla="+- 0 1589 871"/>
                              <a:gd name="T43" fmla="*/ 1589 h 1599"/>
                              <a:gd name="T44" fmla="+- 0 9013 6797"/>
                              <a:gd name="T45" fmla="*/ T44 w 3454"/>
                              <a:gd name="T46" fmla="+- 0 1594 871"/>
                              <a:gd name="T47" fmla="*/ 1594 h 1599"/>
                              <a:gd name="T48" fmla="+- 0 9012 6797"/>
                              <a:gd name="T49" fmla="*/ T48 w 3454"/>
                              <a:gd name="T50" fmla="+- 0 1639 871"/>
                              <a:gd name="T51" fmla="*/ 163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215" y="768"/>
                                </a:moveTo>
                                <a:lnTo>
                                  <a:pt x="2194" y="782"/>
                                </a:lnTo>
                                <a:lnTo>
                                  <a:pt x="2212" y="809"/>
                                </a:lnTo>
                                <a:lnTo>
                                  <a:pt x="2222" y="810"/>
                                </a:lnTo>
                                <a:lnTo>
                                  <a:pt x="2229" y="804"/>
                                </a:lnTo>
                                <a:lnTo>
                                  <a:pt x="2232" y="796"/>
                                </a:lnTo>
                                <a:lnTo>
                                  <a:pt x="2250" y="748"/>
                                </a:lnTo>
                                <a:lnTo>
                                  <a:pt x="2254" y="737"/>
                                </a:lnTo>
                                <a:lnTo>
                                  <a:pt x="2248" y="726"/>
                                </a:lnTo>
                                <a:lnTo>
                                  <a:pt x="2238" y="722"/>
                                </a:lnTo>
                                <a:lnTo>
                                  <a:pt x="2227" y="718"/>
                                </a:lnTo>
                                <a:lnTo>
                                  <a:pt x="2216" y="723"/>
                                </a:lnTo>
                                <a:lnTo>
                                  <a:pt x="2215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51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064 6797"/>
                              <a:gd name="T1" fmla="*/ T0 w 3454"/>
                              <a:gd name="T2" fmla="+- 0 1454 871"/>
                              <a:gd name="T3" fmla="*/ 1454 h 1599"/>
                              <a:gd name="T4" fmla="+- 0 9036 6797"/>
                              <a:gd name="T5" fmla="*/ T4 w 3454"/>
                              <a:gd name="T6" fmla="+- 0 1529 871"/>
                              <a:gd name="T7" fmla="*/ 1529 h 1599"/>
                              <a:gd name="T8" fmla="+- 0 9032 6797"/>
                              <a:gd name="T9" fmla="*/ T8 w 3454"/>
                              <a:gd name="T10" fmla="+- 0 1539 871"/>
                              <a:gd name="T11" fmla="*/ 1539 h 1599"/>
                              <a:gd name="T12" fmla="+- 0 9038 6797"/>
                              <a:gd name="T13" fmla="*/ T12 w 3454"/>
                              <a:gd name="T14" fmla="+- 0 1551 871"/>
                              <a:gd name="T15" fmla="*/ 1551 h 1599"/>
                              <a:gd name="T16" fmla="+- 0 9048 6797"/>
                              <a:gd name="T17" fmla="*/ T16 w 3454"/>
                              <a:gd name="T18" fmla="+- 0 1555 871"/>
                              <a:gd name="T19" fmla="*/ 1555 h 1599"/>
                              <a:gd name="T20" fmla="+- 0 9059 6797"/>
                              <a:gd name="T21" fmla="*/ T20 w 3454"/>
                              <a:gd name="T22" fmla="+- 0 1559 871"/>
                              <a:gd name="T23" fmla="*/ 1559 h 1599"/>
                              <a:gd name="T24" fmla="+- 0 9070 6797"/>
                              <a:gd name="T25" fmla="*/ T24 w 3454"/>
                              <a:gd name="T26" fmla="+- 0 1553 871"/>
                              <a:gd name="T27" fmla="*/ 1553 h 1599"/>
                              <a:gd name="T28" fmla="+- 0 9074 6797"/>
                              <a:gd name="T29" fmla="*/ T28 w 3454"/>
                              <a:gd name="T30" fmla="+- 0 1543 871"/>
                              <a:gd name="T31" fmla="*/ 1543 h 1599"/>
                              <a:gd name="T32" fmla="+- 0 9100 6797"/>
                              <a:gd name="T33" fmla="*/ T32 w 3454"/>
                              <a:gd name="T34" fmla="+- 0 1473 871"/>
                              <a:gd name="T35" fmla="*/ 1473 h 1599"/>
                              <a:gd name="T36" fmla="+- 0 9103 6797"/>
                              <a:gd name="T37" fmla="*/ T36 w 3454"/>
                              <a:gd name="T38" fmla="+- 0 1492 871"/>
                              <a:gd name="T39" fmla="*/ 1492 h 1599"/>
                              <a:gd name="T40" fmla="+- 0 9102 6797"/>
                              <a:gd name="T41" fmla="*/ T40 w 3454"/>
                              <a:gd name="T42" fmla="+- 0 1467 871"/>
                              <a:gd name="T43" fmla="*/ 1467 h 1599"/>
                              <a:gd name="T44" fmla="+- 0 9106 6797"/>
                              <a:gd name="T45" fmla="*/ T44 w 3454"/>
                              <a:gd name="T46" fmla="+- 0 1456 871"/>
                              <a:gd name="T47" fmla="*/ 1456 h 1599"/>
                              <a:gd name="T48" fmla="+- 0 9099 6797"/>
                              <a:gd name="T49" fmla="*/ T48 w 3454"/>
                              <a:gd name="T50" fmla="+- 0 1445 871"/>
                              <a:gd name="T51" fmla="*/ 1445 h 1599"/>
                              <a:gd name="T52" fmla="+- 0 9094 6797"/>
                              <a:gd name="T53" fmla="*/ T52 w 3454"/>
                              <a:gd name="T54" fmla="+- 0 1443 871"/>
                              <a:gd name="T55" fmla="*/ 1443 h 1599"/>
                              <a:gd name="T56" fmla="+- 0 9090 6797"/>
                              <a:gd name="T57" fmla="*/ T56 w 3454"/>
                              <a:gd name="T58" fmla="+- 0 1441 871"/>
                              <a:gd name="T59" fmla="*/ 1441 h 1599"/>
                              <a:gd name="T60" fmla="+- 0 9079 6797"/>
                              <a:gd name="T61" fmla="*/ T60 w 3454"/>
                              <a:gd name="T62" fmla="+- 0 1438 871"/>
                              <a:gd name="T63" fmla="*/ 1438 h 1599"/>
                              <a:gd name="T64" fmla="+- 0 9068 6797"/>
                              <a:gd name="T65" fmla="*/ T64 w 3454"/>
                              <a:gd name="T66" fmla="+- 0 1443 871"/>
                              <a:gd name="T67" fmla="*/ 1443 h 1599"/>
                              <a:gd name="T68" fmla="+- 0 9064 6797"/>
                              <a:gd name="T69" fmla="*/ T68 w 3454"/>
                              <a:gd name="T70" fmla="+- 0 1454 871"/>
                              <a:gd name="T71" fmla="*/ 145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267" y="583"/>
                                </a:moveTo>
                                <a:lnTo>
                                  <a:pt x="2239" y="658"/>
                                </a:lnTo>
                                <a:lnTo>
                                  <a:pt x="2235" y="668"/>
                                </a:lnTo>
                                <a:lnTo>
                                  <a:pt x="2241" y="680"/>
                                </a:lnTo>
                                <a:lnTo>
                                  <a:pt x="2251" y="684"/>
                                </a:lnTo>
                                <a:lnTo>
                                  <a:pt x="2262" y="688"/>
                                </a:lnTo>
                                <a:lnTo>
                                  <a:pt x="2273" y="682"/>
                                </a:lnTo>
                                <a:lnTo>
                                  <a:pt x="2277" y="672"/>
                                </a:lnTo>
                                <a:lnTo>
                                  <a:pt x="2303" y="602"/>
                                </a:lnTo>
                                <a:lnTo>
                                  <a:pt x="2306" y="621"/>
                                </a:lnTo>
                                <a:lnTo>
                                  <a:pt x="2305" y="596"/>
                                </a:lnTo>
                                <a:lnTo>
                                  <a:pt x="2309" y="585"/>
                                </a:lnTo>
                                <a:lnTo>
                                  <a:pt x="2302" y="574"/>
                                </a:lnTo>
                                <a:lnTo>
                                  <a:pt x="2297" y="572"/>
                                </a:lnTo>
                                <a:lnTo>
                                  <a:pt x="2293" y="570"/>
                                </a:lnTo>
                                <a:lnTo>
                                  <a:pt x="2282" y="567"/>
                                </a:lnTo>
                                <a:lnTo>
                                  <a:pt x="2271" y="572"/>
                                </a:lnTo>
                                <a:lnTo>
                                  <a:pt x="2267" y="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52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106 6797"/>
                              <a:gd name="T1" fmla="*/ T0 w 3454"/>
                              <a:gd name="T2" fmla="+- 0 1456 871"/>
                              <a:gd name="T3" fmla="*/ 1456 h 1599"/>
                              <a:gd name="T4" fmla="+- 0 9102 6797"/>
                              <a:gd name="T5" fmla="*/ T4 w 3454"/>
                              <a:gd name="T6" fmla="+- 0 1467 871"/>
                              <a:gd name="T7" fmla="*/ 1467 h 1599"/>
                              <a:gd name="T8" fmla="+- 0 9103 6797"/>
                              <a:gd name="T9" fmla="*/ T8 w 3454"/>
                              <a:gd name="T10" fmla="+- 0 1492 871"/>
                              <a:gd name="T11" fmla="*/ 1492 h 1599"/>
                              <a:gd name="T12" fmla="+- 0 9104 6797"/>
                              <a:gd name="T13" fmla="*/ T12 w 3454"/>
                              <a:gd name="T14" fmla="+- 0 1503 871"/>
                              <a:gd name="T15" fmla="*/ 1503 h 1599"/>
                              <a:gd name="T16" fmla="+- 0 9115 6797"/>
                              <a:gd name="T17" fmla="*/ T16 w 3454"/>
                              <a:gd name="T18" fmla="+- 0 1510 871"/>
                              <a:gd name="T19" fmla="*/ 1510 h 1599"/>
                              <a:gd name="T20" fmla="+- 0 9126 6797"/>
                              <a:gd name="T21" fmla="*/ T20 w 3454"/>
                              <a:gd name="T22" fmla="+- 0 1507 871"/>
                              <a:gd name="T23" fmla="*/ 1507 h 1599"/>
                              <a:gd name="T24" fmla="+- 0 9137 6797"/>
                              <a:gd name="T25" fmla="*/ T24 w 3454"/>
                              <a:gd name="T26" fmla="+- 0 1506 871"/>
                              <a:gd name="T27" fmla="*/ 1506 h 1599"/>
                              <a:gd name="T28" fmla="+- 0 9145 6797"/>
                              <a:gd name="T29" fmla="*/ T28 w 3454"/>
                              <a:gd name="T30" fmla="+- 0 1495 871"/>
                              <a:gd name="T31" fmla="*/ 1495 h 1599"/>
                              <a:gd name="T32" fmla="+- 0 9142 6797"/>
                              <a:gd name="T33" fmla="*/ T32 w 3454"/>
                              <a:gd name="T34" fmla="+- 0 1484 871"/>
                              <a:gd name="T35" fmla="*/ 1484 h 1599"/>
                              <a:gd name="T36" fmla="+- 0 9128 6797"/>
                              <a:gd name="T37" fmla="*/ T36 w 3454"/>
                              <a:gd name="T38" fmla="+- 0 1405 871"/>
                              <a:gd name="T39" fmla="*/ 1405 h 1599"/>
                              <a:gd name="T40" fmla="+- 0 9125 6797"/>
                              <a:gd name="T41" fmla="*/ T40 w 3454"/>
                              <a:gd name="T42" fmla="+- 0 1394 871"/>
                              <a:gd name="T43" fmla="*/ 1394 h 1599"/>
                              <a:gd name="T44" fmla="+- 0 9115 6797"/>
                              <a:gd name="T45" fmla="*/ T44 w 3454"/>
                              <a:gd name="T46" fmla="+- 0 1387 871"/>
                              <a:gd name="T47" fmla="*/ 1387 h 1599"/>
                              <a:gd name="T48" fmla="+- 0 9104 6797"/>
                              <a:gd name="T49" fmla="*/ T48 w 3454"/>
                              <a:gd name="T50" fmla="+- 0 1389 871"/>
                              <a:gd name="T51" fmla="*/ 1389 h 1599"/>
                              <a:gd name="T52" fmla="+- 0 9093 6797"/>
                              <a:gd name="T53" fmla="*/ T52 w 3454"/>
                              <a:gd name="T54" fmla="+- 0 1391 871"/>
                              <a:gd name="T55" fmla="*/ 1391 h 1599"/>
                              <a:gd name="T56" fmla="+- 0 9086 6797"/>
                              <a:gd name="T57" fmla="*/ T56 w 3454"/>
                              <a:gd name="T58" fmla="+- 0 1401 871"/>
                              <a:gd name="T59" fmla="*/ 1401 h 1599"/>
                              <a:gd name="T60" fmla="+- 0 9089 6797"/>
                              <a:gd name="T61" fmla="*/ T60 w 3454"/>
                              <a:gd name="T62" fmla="+- 0 1412 871"/>
                              <a:gd name="T63" fmla="*/ 1412 h 1599"/>
                              <a:gd name="T64" fmla="+- 0 9094 6797"/>
                              <a:gd name="T65" fmla="*/ T64 w 3454"/>
                              <a:gd name="T66" fmla="+- 0 1443 871"/>
                              <a:gd name="T67" fmla="*/ 1443 h 1599"/>
                              <a:gd name="T68" fmla="+- 0 9099 6797"/>
                              <a:gd name="T69" fmla="*/ T68 w 3454"/>
                              <a:gd name="T70" fmla="+- 0 1445 871"/>
                              <a:gd name="T71" fmla="*/ 1445 h 1599"/>
                              <a:gd name="T72" fmla="+- 0 9106 6797"/>
                              <a:gd name="T73" fmla="*/ T72 w 3454"/>
                              <a:gd name="T74" fmla="+- 0 1456 871"/>
                              <a:gd name="T75" fmla="*/ 145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309" y="585"/>
                                </a:moveTo>
                                <a:lnTo>
                                  <a:pt x="2305" y="596"/>
                                </a:lnTo>
                                <a:lnTo>
                                  <a:pt x="2306" y="621"/>
                                </a:lnTo>
                                <a:lnTo>
                                  <a:pt x="2307" y="632"/>
                                </a:lnTo>
                                <a:lnTo>
                                  <a:pt x="2318" y="639"/>
                                </a:lnTo>
                                <a:lnTo>
                                  <a:pt x="2329" y="636"/>
                                </a:lnTo>
                                <a:lnTo>
                                  <a:pt x="2340" y="635"/>
                                </a:lnTo>
                                <a:lnTo>
                                  <a:pt x="2348" y="624"/>
                                </a:lnTo>
                                <a:lnTo>
                                  <a:pt x="2345" y="613"/>
                                </a:lnTo>
                                <a:lnTo>
                                  <a:pt x="2331" y="534"/>
                                </a:lnTo>
                                <a:lnTo>
                                  <a:pt x="2328" y="523"/>
                                </a:lnTo>
                                <a:lnTo>
                                  <a:pt x="2318" y="516"/>
                                </a:lnTo>
                                <a:lnTo>
                                  <a:pt x="2307" y="518"/>
                                </a:lnTo>
                                <a:lnTo>
                                  <a:pt x="2296" y="520"/>
                                </a:lnTo>
                                <a:lnTo>
                                  <a:pt x="2289" y="530"/>
                                </a:lnTo>
                                <a:lnTo>
                                  <a:pt x="2292" y="541"/>
                                </a:lnTo>
                                <a:lnTo>
                                  <a:pt x="2297" y="572"/>
                                </a:lnTo>
                                <a:lnTo>
                                  <a:pt x="2302" y="574"/>
                                </a:lnTo>
                                <a:lnTo>
                                  <a:pt x="2309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52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123 6797"/>
                              <a:gd name="T1" fmla="*/ T0 w 3454"/>
                              <a:gd name="T2" fmla="+- 0 1550 871"/>
                              <a:gd name="T3" fmla="*/ 1550 h 1599"/>
                              <a:gd name="T4" fmla="+- 0 9115 6797"/>
                              <a:gd name="T5" fmla="*/ T4 w 3454"/>
                              <a:gd name="T6" fmla="+- 0 1560 871"/>
                              <a:gd name="T7" fmla="*/ 1560 h 1599"/>
                              <a:gd name="T8" fmla="+- 0 9117 6797"/>
                              <a:gd name="T9" fmla="*/ T8 w 3454"/>
                              <a:gd name="T10" fmla="+- 0 1571 871"/>
                              <a:gd name="T11" fmla="*/ 1571 h 1599"/>
                              <a:gd name="T12" fmla="+- 0 9131 6797"/>
                              <a:gd name="T13" fmla="*/ T12 w 3454"/>
                              <a:gd name="T14" fmla="+- 0 1650 871"/>
                              <a:gd name="T15" fmla="*/ 1650 h 1599"/>
                              <a:gd name="T16" fmla="+- 0 9134 6797"/>
                              <a:gd name="T17" fmla="*/ T16 w 3454"/>
                              <a:gd name="T18" fmla="+- 0 1661 871"/>
                              <a:gd name="T19" fmla="*/ 1661 h 1599"/>
                              <a:gd name="T20" fmla="+- 0 9145 6797"/>
                              <a:gd name="T21" fmla="*/ T20 w 3454"/>
                              <a:gd name="T22" fmla="+- 0 1669 871"/>
                              <a:gd name="T23" fmla="*/ 1669 h 1599"/>
                              <a:gd name="T24" fmla="+- 0 9154 6797"/>
                              <a:gd name="T25" fmla="*/ T24 w 3454"/>
                              <a:gd name="T26" fmla="+- 0 1666 871"/>
                              <a:gd name="T27" fmla="*/ 1666 h 1599"/>
                              <a:gd name="T28" fmla="+- 0 9165 6797"/>
                              <a:gd name="T29" fmla="*/ T28 w 3454"/>
                              <a:gd name="T30" fmla="+- 0 1665 871"/>
                              <a:gd name="T31" fmla="*/ 1665 h 1599"/>
                              <a:gd name="T32" fmla="+- 0 9173 6797"/>
                              <a:gd name="T33" fmla="*/ T32 w 3454"/>
                              <a:gd name="T34" fmla="+- 0 1654 871"/>
                              <a:gd name="T35" fmla="*/ 1654 h 1599"/>
                              <a:gd name="T36" fmla="+- 0 9172 6797"/>
                              <a:gd name="T37" fmla="*/ T36 w 3454"/>
                              <a:gd name="T38" fmla="+- 0 1643 871"/>
                              <a:gd name="T39" fmla="*/ 1643 h 1599"/>
                              <a:gd name="T40" fmla="+- 0 9157 6797"/>
                              <a:gd name="T41" fmla="*/ T40 w 3454"/>
                              <a:gd name="T42" fmla="+- 0 1564 871"/>
                              <a:gd name="T43" fmla="*/ 1564 h 1599"/>
                              <a:gd name="T44" fmla="+- 0 9154 6797"/>
                              <a:gd name="T45" fmla="*/ T44 w 3454"/>
                              <a:gd name="T46" fmla="+- 0 1553 871"/>
                              <a:gd name="T47" fmla="*/ 1553 h 1599"/>
                              <a:gd name="T48" fmla="+- 0 9145 6797"/>
                              <a:gd name="T49" fmla="*/ T48 w 3454"/>
                              <a:gd name="T50" fmla="+- 0 1545 871"/>
                              <a:gd name="T51" fmla="*/ 1545 h 1599"/>
                              <a:gd name="T52" fmla="+- 0 9134 6797"/>
                              <a:gd name="T53" fmla="*/ T52 w 3454"/>
                              <a:gd name="T54" fmla="+- 0 1548 871"/>
                              <a:gd name="T55" fmla="*/ 1548 h 1599"/>
                              <a:gd name="T56" fmla="+- 0 9123 6797"/>
                              <a:gd name="T57" fmla="*/ T56 w 3454"/>
                              <a:gd name="T58" fmla="+- 0 1550 871"/>
                              <a:gd name="T59" fmla="*/ 155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326" y="679"/>
                                </a:moveTo>
                                <a:lnTo>
                                  <a:pt x="2318" y="689"/>
                                </a:lnTo>
                                <a:lnTo>
                                  <a:pt x="2320" y="700"/>
                                </a:lnTo>
                                <a:lnTo>
                                  <a:pt x="2334" y="779"/>
                                </a:lnTo>
                                <a:lnTo>
                                  <a:pt x="2337" y="790"/>
                                </a:lnTo>
                                <a:lnTo>
                                  <a:pt x="2348" y="798"/>
                                </a:lnTo>
                                <a:lnTo>
                                  <a:pt x="2357" y="795"/>
                                </a:lnTo>
                                <a:lnTo>
                                  <a:pt x="2368" y="794"/>
                                </a:lnTo>
                                <a:lnTo>
                                  <a:pt x="2376" y="783"/>
                                </a:lnTo>
                                <a:lnTo>
                                  <a:pt x="2375" y="772"/>
                                </a:lnTo>
                                <a:lnTo>
                                  <a:pt x="2360" y="693"/>
                                </a:lnTo>
                                <a:lnTo>
                                  <a:pt x="2357" y="682"/>
                                </a:lnTo>
                                <a:lnTo>
                                  <a:pt x="2348" y="674"/>
                                </a:lnTo>
                                <a:lnTo>
                                  <a:pt x="2337" y="677"/>
                                </a:lnTo>
                                <a:lnTo>
                                  <a:pt x="2326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52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145 6797"/>
                              <a:gd name="T1" fmla="*/ T0 w 3454"/>
                              <a:gd name="T2" fmla="+- 0 1719 871"/>
                              <a:gd name="T3" fmla="*/ 1719 h 1599"/>
                              <a:gd name="T4" fmla="+- 0 9146 6797"/>
                              <a:gd name="T5" fmla="*/ T4 w 3454"/>
                              <a:gd name="T6" fmla="+- 0 1730 871"/>
                              <a:gd name="T7" fmla="*/ 1730 h 1599"/>
                              <a:gd name="T8" fmla="+- 0 9161 6797"/>
                              <a:gd name="T9" fmla="*/ T8 w 3454"/>
                              <a:gd name="T10" fmla="+- 0 1809 871"/>
                              <a:gd name="T11" fmla="*/ 1809 h 1599"/>
                              <a:gd name="T12" fmla="+- 0 9163 6797"/>
                              <a:gd name="T13" fmla="*/ T12 w 3454"/>
                              <a:gd name="T14" fmla="+- 0 1820 871"/>
                              <a:gd name="T15" fmla="*/ 1820 h 1599"/>
                              <a:gd name="T16" fmla="+- 0 9173 6797"/>
                              <a:gd name="T17" fmla="*/ T16 w 3454"/>
                              <a:gd name="T18" fmla="+- 0 1827 871"/>
                              <a:gd name="T19" fmla="*/ 1827 h 1599"/>
                              <a:gd name="T20" fmla="+- 0 9184 6797"/>
                              <a:gd name="T21" fmla="*/ T20 w 3454"/>
                              <a:gd name="T22" fmla="+- 0 1825 871"/>
                              <a:gd name="T23" fmla="*/ 1825 h 1599"/>
                              <a:gd name="T24" fmla="+- 0 9195 6797"/>
                              <a:gd name="T25" fmla="*/ T24 w 3454"/>
                              <a:gd name="T26" fmla="+- 0 1823 871"/>
                              <a:gd name="T27" fmla="*/ 1823 h 1599"/>
                              <a:gd name="T28" fmla="+- 0 9202 6797"/>
                              <a:gd name="T29" fmla="*/ T28 w 3454"/>
                              <a:gd name="T30" fmla="+- 0 1813 871"/>
                              <a:gd name="T31" fmla="*/ 1813 h 1599"/>
                              <a:gd name="T32" fmla="+- 0 9201 6797"/>
                              <a:gd name="T33" fmla="*/ T32 w 3454"/>
                              <a:gd name="T34" fmla="+- 0 1802 871"/>
                              <a:gd name="T35" fmla="*/ 1802 h 1599"/>
                              <a:gd name="T36" fmla="+- 0 9186 6797"/>
                              <a:gd name="T37" fmla="*/ T36 w 3454"/>
                              <a:gd name="T38" fmla="+- 0 1722 871"/>
                              <a:gd name="T39" fmla="*/ 1722 h 1599"/>
                              <a:gd name="T40" fmla="+- 0 9184 6797"/>
                              <a:gd name="T41" fmla="*/ T40 w 3454"/>
                              <a:gd name="T42" fmla="+- 0 1711 871"/>
                              <a:gd name="T43" fmla="*/ 1711 h 1599"/>
                              <a:gd name="T44" fmla="+- 0 9173 6797"/>
                              <a:gd name="T45" fmla="*/ T44 w 3454"/>
                              <a:gd name="T46" fmla="+- 0 1704 871"/>
                              <a:gd name="T47" fmla="*/ 1704 h 1599"/>
                              <a:gd name="T48" fmla="+- 0 9162 6797"/>
                              <a:gd name="T49" fmla="*/ T48 w 3454"/>
                              <a:gd name="T50" fmla="+- 0 1706 871"/>
                              <a:gd name="T51" fmla="*/ 1706 h 1599"/>
                              <a:gd name="T52" fmla="+- 0 9151 6797"/>
                              <a:gd name="T53" fmla="*/ T52 w 3454"/>
                              <a:gd name="T54" fmla="+- 0 1708 871"/>
                              <a:gd name="T55" fmla="*/ 1708 h 1599"/>
                              <a:gd name="T56" fmla="+- 0 9145 6797"/>
                              <a:gd name="T57" fmla="*/ T56 w 3454"/>
                              <a:gd name="T58" fmla="+- 0 1719 871"/>
                              <a:gd name="T59" fmla="*/ 171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348" y="848"/>
                                </a:moveTo>
                                <a:lnTo>
                                  <a:pt x="2349" y="859"/>
                                </a:lnTo>
                                <a:lnTo>
                                  <a:pt x="2364" y="938"/>
                                </a:lnTo>
                                <a:lnTo>
                                  <a:pt x="2366" y="949"/>
                                </a:lnTo>
                                <a:lnTo>
                                  <a:pt x="2376" y="956"/>
                                </a:lnTo>
                                <a:lnTo>
                                  <a:pt x="2387" y="954"/>
                                </a:lnTo>
                                <a:lnTo>
                                  <a:pt x="2398" y="952"/>
                                </a:lnTo>
                                <a:lnTo>
                                  <a:pt x="2405" y="942"/>
                                </a:lnTo>
                                <a:lnTo>
                                  <a:pt x="2404" y="931"/>
                                </a:lnTo>
                                <a:lnTo>
                                  <a:pt x="2389" y="851"/>
                                </a:lnTo>
                                <a:lnTo>
                                  <a:pt x="2387" y="840"/>
                                </a:lnTo>
                                <a:lnTo>
                                  <a:pt x="2376" y="833"/>
                                </a:lnTo>
                                <a:lnTo>
                                  <a:pt x="2365" y="835"/>
                                </a:lnTo>
                                <a:lnTo>
                                  <a:pt x="2354" y="837"/>
                                </a:lnTo>
                                <a:lnTo>
                                  <a:pt x="2348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52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173 6797"/>
                              <a:gd name="T1" fmla="*/ T0 w 3454"/>
                              <a:gd name="T2" fmla="+- 0 1877 871"/>
                              <a:gd name="T3" fmla="*/ 1877 h 1599"/>
                              <a:gd name="T4" fmla="+- 0 9175 6797"/>
                              <a:gd name="T5" fmla="*/ T4 w 3454"/>
                              <a:gd name="T6" fmla="+- 0 1888 871"/>
                              <a:gd name="T7" fmla="*/ 1888 h 1599"/>
                              <a:gd name="T8" fmla="+- 0 9181 6797"/>
                              <a:gd name="T9" fmla="*/ T8 w 3454"/>
                              <a:gd name="T10" fmla="+- 0 1920 871"/>
                              <a:gd name="T11" fmla="*/ 1920 h 1599"/>
                              <a:gd name="T12" fmla="+- 0 9194 6797"/>
                              <a:gd name="T13" fmla="*/ T12 w 3454"/>
                              <a:gd name="T14" fmla="+- 0 1968 871"/>
                              <a:gd name="T15" fmla="*/ 1968 h 1599"/>
                              <a:gd name="T16" fmla="+- 0 9197 6797"/>
                              <a:gd name="T17" fmla="*/ T16 w 3454"/>
                              <a:gd name="T18" fmla="+- 0 1979 871"/>
                              <a:gd name="T19" fmla="*/ 1979 h 1599"/>
                              <a:gd name="T20" fmla="+- 0 9208 6797"/>
                              <a:gd name="T21" fmla="*/ T20 w 3454"/>
                              <a:gd name="T22" fmla="+- 0 1985 871"/>
                              <a:gd name="T23" fmla="*/ 1985 h 1599"/>
                              <a:gd name="T24" fmla="+- 0 9218 6797"/>
                              <a:gd name="T25" fmla="*/ T24 w 3454"/>
                              <a:gd name="T26" fmla="+- 0 1983 871"/>
                              <a:gd name="T27" fmla="*/ 1983 h 1599"/>
                              <a:gd name="T28" fmla="+- 0 9229 6797"/>
                              <a:gd name="T29" fmla="*/ T28 w 3454"/>
                              <a:gd name="T30" fmla="+- 0 1980 871"/>
                              <a:gd name="T31" fmla="*/ 1980 h 1599"/>
                              <a:gd name="T32" fmla="+- 0 9236 6797"/>
                              <a:gd name="T33" fmla="*/ T32 w 3454"/>
                              <a:gd name="T34" fmla="+- 0 1969 871"/>
                              <a:gd name="T35" fmla="*/ 1969 h 1599"/>
                              <a:gd name="T36" fmla="+- 0 9233 6797"/>
                              <a:gd name="T37" fmla="*/ T36 w 3454"/>
                              <a:gd name="T38" fmla="+- 0 1958 871"/>
                              <a:gd name="T39" fmla="*/ 1958 h 1599"/>
                              <a:gd name="T40" fmla="+- 0 9220 6797"/>
                              <a:gd name="T41" fmla="*/ T40 w 3454"/>
                              <a:gd name="T42" fmla="+- 0 1913 871"/>
                              <a:gd name="T43" fmla="*/ 1913 h 1599"/>
                              <a:gd name="T44" fmla="+- 0 9214 6797"/>
                              <a:gd name="T45" fmla="*/ T44 w 3454"/>
                              <a:gd name="T46" fmla="+- 0 1881 871"/>
                              <a:gd name="T47" fmla="*/ 1881 h 1599"/>
                              <a:gd name="T48" fmla="+- 0 9213 6797"/>
                              <a:gd name="T49" fmla="*/ T48 w 3454"/>
                              <a:gd name="T50" fmla="+- 0 1870 871"/>
                              <a:gd name="T51" fmla="*/ 1870 h 1599"/>
                              <a:gd name="T52" fmla="+- 0 9202 6797"/>
                              <a:gd name="T53" fmla="*/ T52 w 3454"/>
                              <a:gd name="T54" fmla="+- 0 1863 871"/>
                              <a:gd name="T55" fmla="*/ 1863 h 1599"/>
                              <a:gd name="T56" fmla="+- 0 9191 6797"/>
                              <a:gd name="T57" fmla="*/ T56 w 3454"/>
                              <a:gd name="T58" fmla="+- 0 1865 871"/>
                              <a:gd name="T59" fmla="*/ 1865 h 1599"/>
                              <a:gd name="T60" fmla="+- 0 9180 6797"/>
                              <a:gd name="T61" fmla="*/ T60 w 3454"/>
                              <a:gd name="T62" fmla="+- 0 1866 871"/>
                              <a:gd name="T63" fmla="*/ 1866 h 1599"/>
                              <a:gd name="T64" fmla="+- 0 9173 6797"/>
                              <a:gd name="T65" fmla="*/ T64 w 3454"/>
                              <a:gd name="T66" fmla="+- 0 1877 871"/>
                              <a:gd name="T67" fmla="*/ 187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376" y="1006"/>
                                </a:moveTo>
                                <a:lnTo>
                                  <a:pt x="2378" y="1017"/>
                                </a:lnTo>
                                <a:lnTo>
                                  <a:pt x="2384" y="1049"/>
                                </a:lnTo>
                                <a:lnTo>
                                  <a:pt x="2397" y="1097"/>
                                </a:lnTo>
                                <a:lnTo>
                                  <a:pt x="2400" y="1108"/>
                                </a:lnTo>
                                <a:lnTo>
                                  <a:pt x="2411" y="1114"/>
                                </a:lnTo>
                                <a:lnTo>
                                  <a:pt x="2421" y="1112"/>
                                </a:lnTo>
                                <a:lnTo>
                                  <a:pt x="2432" y="1109"/>
                                </a:lnTo>
                                <a:lnTo>
                                  <a:pt x="2439" y="1098"/>
                                </a:lnTo>
                                <a:lnTo>
                                  <a:pt x="2436" y="1087"/>
                                </a:lnTo>
                                <a:lnTo>
                                  <a:pt x="2423" y="1042"/>
                                </a:lnTo>
                                <a:lnTo>
                                  <a:pt x="2417" y="1010"/>
                                </a:lnTo>
                                <a:lnTo>
                                  <a:pt x="2416" y="999"/>
                                </a:lnTo>
                                <a:lnTo>
                                  <a:pt x="2405" y="992"/>
                                </a:lnTo>
                                <a:lnTo>
                                  <a:pt x="2394" y="994"/>
                                </a:lnTo>
                                <a:lnTo>
                                  <a:pt x="2383" y="995"/>
                                </a:lnTo>
                                <a:lnTo>
                                  <a:pt x="2376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52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212 6797"/>
                              <a:gd name="T1" fmla="*/ T0 w 3454"/>
                              <a:gd name="T2" fmla="+- 0 2035 871"/>
                              <a:gd name="T3" fmla="*/ 2035 h 1599"/>
                              <a:gd name="T4" fmla="+- 0 9214 6797"/>
                              <a:gd name="T5" fmla="*/ T4 w 3454"/>
                              <a:gd name="T6" fmla="+- 0 2046 871"/>
                              <a:gd name="T7" fmla="*/ 2046 h 1599"/>
                              <a:gd name="T8" fmla="+- 0 9236 6797"/>
                              <a:gd name="T9" fmla="*/ T8 w 3454"/>
                              <a:gd name="T10" fmla="+- 0 2124 871"/>
                              <a:gd name="T11" fmla="*/ 2124 h 1599"/>
                              <a:gd name="T12" fmla="+- 0 9239 6797"/>
                              <a:gd name="T13" fmla="*/ T12 w 3454"/>
                              <a:gd name="T14" fmla="+- 0 2135 871"/>
                              <a:gd name="T15" fmla="*/ 2135 h 1599"/>
                              <a:gd name="T16" fmla="+- 0 9250 6797"/>
                              <a:gd name="T17" fmla="*/ T16 w 3454"/>
                              <a:gd name="T18" fmla="+- 0 2141 871"/>
                              <a:gd name="T19" fmla="*/ 2141 h 1599"/>
                              <a:gd name="T20" fmla="+- 0 9261 6797"/>
                              <a:gd name="T21" fmla="*/ T20 w 3454"/>
                              <a:gd name="T22" fmla="+- 0 2138 871"/>
                              <a:gd name="T23" fmla="*/ 2138 h 1599"/>
                              <a:gd name="T24" fmla="+- 0 9272 6797"/>
                              <a:gd name="T25" fmla="*/ T24 w 3454"/>
                              <a:gd name="T26" fmla="+- 0 2135 871"/>
                              <a:gd name="T27" fmla="*/ 2135 h 1599"/>
                              <a:gd name="T28" fmla="+- 0 9278 6797"/>
                              <a:gd name="T29" fmla="*/ T28 w 3454"/>
                              <a:gd name="T30" fmla="+- 0 2124 871"/>
                              <a:gd name="T31" fmla="*/ 2124 h 1599"/>
                              <a:gd name="T32" fmla="+- 0 9274 6797"/>
                              <a:gd name="T33" fmla="*/ T32 w 3454"/>
                              <a:gd name="T34" fmla="+- 0 2113 871"/>
                              <a:gd name="T35" fmla="*/ 2113 h 1599"/>
                              <a:gd name="T36" fmla="+- 0 9253 6797"/>
                              <a:gd name="T37" fmla="*/ T36 w 3454"/>
                              <a:gd name="T38" fmla="+- 0 2035 871"/>
                              <a:gd name="T39" fmla="*/ 2035 h 1599"/>
                              <a:gd name="T40" fmla="+- 0 9251 6797"/>
                              <a:gd name="T41" fmla="*/ T40 w 3454"/>
                              <a:gd name="T42" fmla="+- 0 2025 871"/>
                              <a:gd name="T43" fmla="*/ 2025 h 1599"/>
                              <a:gd name="T44" fmla="+- 0 9240 6797"/>
                              <a:gd name="T45" fmla="*/ T44 w 3454"/>
                              <a:gd name="T46" fmla="+- 0 2018 871"/>
                              <a:gd name="T47" fmla="*/ 2018 h 1599"/>
                              <a:gd name="T48" fmla="+- 0 9229 6797"/>
                              <a:gd name="T49" fmla="*/ T48 w 3454"/>
                              <a:gd name="T50" fmla="+- 0 2022 871"/>
                              <a:gd name="T51" fmla="*/ 2022 h 1599"/>
                              <a:gd name="T52" fmla="+- 0 9218 6797"/>
                              <a:gd name="T53" fmla="*/ T52 w 3454"/>
                              <a:gd name="T54" fmla="+- 0 2024 871"/>
                              <a:gd name="T55" fmla="*/ 2024 h 1599"/>
                              <a:gd name="T56" fmla="+- 0 9212 6797"/>
                              <a:gd name="T57" fmla="*/ T56 w 3454"/>
                              <a:gd name="T58" fmla="+- 0 2035 871"/>
                              <a:gd name="T59" fmla="*/ 2035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415" y="1164"/>
                                </a:moveTo>
                                <a:lnTo>
                                  <a:pt x="2417" y="1175"/>
                                </a:lnTo>
                                <a:lnTo>
                                  <a:pt x="2439" y="1253"/>
                                </a:lnTo>
                                <a:lnTo>
                                  <a:pt x="2442" y="1264"/>
                                </a:lnTo>
                                <a:lnTo>
                                  <a:pt x="2453" y="1270"/>
                                </a:lnTo>
                                <a:lnTo>
                                  <a:pt x="2464" y="1267"/>
                                </a:lnTo>
                                <a:lnTo>
                                  <a:pt x="2475" y="1264"/>
                                </a:lnTo>
                                <a:lnTo>
                                  <a:pt x="2481" y="1253"/>
                                </a:lnTo>
                                <a:lnTo>
                                  <a:pt x="2477" y="1242"/>
                                </a:lnTo>
                                <a:lnTo>
                                  <a:pt x="2456" y="1164"/>
                                </a:lnTo>
                                <a:lnTo>
                                  <a:pt x="2454" y="1154"/>
                                </a:lnTo>
                                <a:lnTo>
                                  <a:pt x="2443" y="1147"/>
                                </a:lnTo>
                                <a:lnTo>
                                  <a:pt x="2432" y="1151"/>
                                </a:lnTo>
                                <a:lnTo>
                                  <a:pt x="2421" y="1153"/>
                                </a:lnTo>
                                <a:lnTo>
                                  <a:pt x="2415" y="1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52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281 6797"/>
                              <a:gd name="T1" fmla="*/ T0 w 3454"/>
                              <a:gd name="T2" fmla="+- 0 2174 871"/>
                              <a:gd name="T3" fmla="*/ 2174 h 1599"/>
                              <a:gd name="T4" fmla="+- 0 9270 6797"/>
                              <a:gd name="T5" fmla="*/ T4 w 3454"/>
                              <a:gd name="T6" fmla="+- 0 2177 871"/>
                              <a:gd name="T7" fmla="*/ 2177 h 1599"/>
                              <a:gd name="T8" fmla="+- 0 9261 6797"/>
                              <a:gd name="T9" fmla="*/ T8 w 3454"/>
                              <a:gd name="T10" fmla="+- 0 2180 871"/>
                              <a:gd name="T11" fmla="*/ 2180 h 1599"/>
                              <a:gd name="T12" fmla="+- 0 9253 6797"/>
                              <a:gd name="T13" fmla="*/ T12 w 3454"/>
                              <a:gd name="T14" fmla="+- 0 2191 871"/>
                              <a:gd name="T15" fmla="*/ 2191 h 1599"/>
                              <a:gd name="T16" fmla="+- 0 9257 6797"/>
                              <a:gd name="T17" fmla="*/ T16 w 3454"/>
                              <a:gd name="T18" fmla="+- 0 2202 871"/>
                              <a:gd name="T19" fmla="*/ 2202 h 1599"/>
                              <a:gd name="T20" fmla="+- 0 9277 6797"/>
                              <a:gd name="T21" fmla="*/ T20 w 3454"/>
                              <a:gd name="T22" fmla="+- 0 2276 871"/>
                              <a:gd name="T23" fmla="*/ 2276 h 1599"/>
                              <a:gd name="T24" fmla="+- 0 9279 6797"/>
                              <a:gd name="T25" fmla="*/ T24 w 3454"/>
                              <a:gd name="T26" fmla="+- 0 2282 871"/>
                              <a:gd name="T27" fmla="*/ 2282 h 1599"/>
                              <a:gd name="T28" fmla="+- 0 9284 6797"/>
                              <a:gd name="T29" fmla="*/ T28 w 3454"/>
                              <a:gd name="T30" fmla="+- 0 2287 871"/>
                              <a:gd name="T31" fmla="*/ 2287 h 1599"/>
                              <a:gd name="T32" fmla="+- 0 9291 6797"/>
                              <a:gd name="T33" fmla="*/ T32 w 3454"/>
                              <a:gd name="T34" fmla="+- 0 2295 871"/>
                              <a:gd name="T35" fmla="*/ 2295 h 1599"/>
                              <a:gd name="T36" fmla="+- 0 9305 6797"/>
                              <a:gd name="T37" fmla="*/ T36 w 3454"/>
                              <a:gd name="T38" fmla="+- 0 2296 871"/>
                              <a:gd name="T39" fmla="*/ 2296 h 1599"/>
                              <a:gd name="T40" fmla="+- 0 9312 6797"/>
                              <a:gd name="T41" fmla="*/ T40 w 3454"/>
                              <a:gd name="T42" fmla="+- 0 2288 871"/>
                              <a:gd name="T43" fmla="*/ 2288 h 1599"/>
                              <a:gd name="T44" fmla="+- 0 9311 6797"/>
                              <a:gd name="T45" fmla="*/ T44 w 3454"/>
                              <a:gd name="T46" fmla="+- 0 2257 871"/>
                              <a:gd name="T47" fmla="*/ 2257 h 1599"/>
                              <a:gd name="T48" fmla="+- 0 9313 6797"/>
                              <a:gd name="T49" fmla="*/ T48 w 3454"/>
                              <a:gd name="T50" fmla="+- 0 2260 871"/>
                              <a:gd name="T51" fmla="*/ 2260 h 1599"/>
                              <a:gd name="T52" fmla="+- 0 9316 6797"/>
                              <a:gd name="T53" fmla="*/ T52 w 3454"/>
                              <a:gd name="T54" fmla="+- 0 2266 871"/>
                              <a:gd name="T55" fmla="*/ 2266 h 1599"/>
                              <a:gd name="T56" fmla="+- 0 9321 6797"/>
                              <a:gd name="T57" fmla="*/ T56 w 3454"/>
                              <a:gd name="T58" fmla="+- 0 2280 871"/>
                              <a:gd name="T59" fmla="*/ 2280 h 1599"/>
                              <a:gd name="T60" fmla="+- 0 9321 6797"/>
                              <a:gd name="T61" fmla="*/ T60 w 3454"/>
                              <a:gd name="T62" fmla="+- 0 2268 871"/>
                              <a:gd name="T63" fmla="*/ 2268 h 1599"/>
                              <a:gd name="T64" fmla="+- 0 9314 6797"/>
                              <a:gd name="T65" fmla="*/ T64 w 3454"/>
                              <a:gd name="T66" fmla="+- 0 2261 871"/>
                              <a:gd name="T67" fmla="*/ 2261 h 1599"/>
                              <a:gd name="T68" fmla="+- 0 9296 6797"/>
                              <a:gd name="T69" fmla="*/ T68 w 3454"/>
                              <a:gd name="T70" fmla="+- 0 2191 871"/>
                              <a:gd name="T71" fmla="*/ 2191 h 1599"/>
                              <a:gd name="T72" fmla="+- 0 9292 6797"/>
                              <a:gd name="T73" fmla="*/ T72 w 3454"/>
                              <a:gd name="T74" fmla="+- 0 2180 871"/>
                              <a:gd name="T75" fmla="*/ 2180 h 1599"/>
                              <a:gd name="T76" fmla="+- 0 9281 6797"/>
                              <a:gd name="T77" fmla="*/ T76 w 3454"/>
                              <a:gd name="T78" fmla="+- 0 2174 871"/>
                              <a:gd name="T79" fmla="*/ 217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484" y="1303"/>
                                </a:moveTo>
                                <a:lnTo>
                                  <a:pt x="2473" y="1306"/>
                                </a:lnTo>
                                <a:lnTo>
                                  <a:pt x="2464" y="1309"/>
                                </a:lnTo>
                                <a:lnTo>
                                  <a:pt x="2456" y="1320"/>
                                </a:lnTo>
                                <a:lnTo>
                                  <a:pt x="2460" y="1331"/>
                                </a:lnTo>
                                <a:lnTo>
                                  <a:pt x="2480" y="1405"/>
                                </a:lnTo>
                                <a:lnTo>
                                  <a:pt x="2482" y="1411"/>
                                </a:lnTo>
                                <a:lnTo>
                                  <a:pt x="2487" y="1416"/>
                                </a:lnTo>
                                <a:lnTo>
                                  <a:pt x="2494" y="1424"/>
                                </a:lnTo>
                                <a:lnTo>
                                  <a:pt x="2508" y="1425"/>
                                </a:lnTo>
                                <a:lnTo>
                                  <a:pt x="2515" y="1417"/>
                                </a:lnTo>
                                <a:lnTo>
                                  <a:pt x="2514" y="1386"/>
                                </a:lnTo>
                                <a:lnTo>
                                  <a:pt x="2516" y="1389"/>
                                </a:lnTo>
                                <a:lnTo>
                                  <a:pt x="2519" y="1395"/>
                                </a:lnTo>
                                <a:lnTo>
                                  <a:pt x="2524" y="1409"/>
                                </a:lnTo>
                                <a:lnTo>
                                  <a:pt x="2524" y="1397"/>
                                </a:lnTo>
                                <a:lnTo>
                                  <a:pt x="2517" y="1390"/>
                                </a:lnTo>
                                <a:lnTo>
                                  <a:pt x="2499" y="1320"/>
                                </a:lnTo>
                                <a:lnTo>
                                  <a:pt x="2495" y="1309"/>
                                </a:lnTo>
                                <a:lnTo>
                                  <a:pt x="2484" y="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52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316 6797"/>
                              <a:gd name="T1" fmla="*/ T0 w 3454"/>
                              <a:gd name="T2" fmla="+- 0 2266 871"/>
                              <a:gd name="T3" fmla="*/ 2266 h 1599"/>
                              <a:gd name="T4" fmla="+- 0 9313 6797"/>
                              <a:gd name="T5" fmla="*/ T4 w 3454"/>
                              <a:gd name="T6" fmla="+- 0 2260 871"/>
                              <a:gd name="T7" fmla="*/ 2260 h 1599"/>
                              <a:gd name="T8" fmla="+- 0 9311 6797"/>
                              <a:gd name="T9" fmla="*/ T8 w 3454"/>
                              <a:gd name="T10" fmla="+- 0 2257 871"/>
                              <a:gd name="T11" fmla="*/ 2257 h 1599"/>
                              <a:gd name="T12" fmla="+- 0 9312 6797"/>
                              <a:gd name="T13" fmla="*/ T12 w 3454"/>
                              <a:gd name="T14" fmla="+- 0 2288 871"/>
                              <a:gd name="T15" fmla="*/ 2288 h 1599"/>
                              <a:gd name="T16" fmla="+- 0 9321 6797"/>
                              <a:gd name="T17" fmla="*/ T16 w 3454"/>
                              <a:gd name="T18" fmla="+- 0 2280 871"/>
                              <a:gd name="T19" fmla="*/ 2280 h 1599"/>
                              <a:gd name="T20" fmla="+- 0 9316 6797"/>
                              <a:gd name="T21" fmla="*/ T20 w 3454"/>
                              <a:gd name="T22" fmla="+- 0 2266 871"/>
                              <a:gd name="T23" fmla="*/ 226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519" y="1395"/>
                                </a:moveTo>
                                <a:lnTo>
                                  <a:pt x="2516" y="1389"/>
                                </a:lnTo>
                                <a:lnTo>
                                  <a:pt x="2514" y="1386"/>
                                </a:lnTo>
                                <a:lnTo>
                                  <a:pt x="2515" y="1417"/>
                                </a:lnTo>
                                <a:lnTo>
                                  <a:pt x="2524" y="1409"/>
                                </a:lnTo>
                                <a:lnTo>
                                  <a:pt x="2519" y="1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52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332 6797"/>
                              <a:gd name="T1" fmla="*/ T0 w 3454"/>
                              <a:gd name="T2" fmla="+- 0 2326 871"/>
                              <a:gd name="T3" fmla="*/ 2326 h 1599"/>
                              <a:gd name="T4" fmla="+- 0 9332 6797"/>
                              <a:gd name="T5" fmla="*/ T4 w 3454"/>
                              <a:gd name="T6" fmla="+- 0 2338 871"/>
                              <a:gd name="T7" fmla="*/ 2338 h 1599"/>
                              <a:gd name="T8" fmla="+- 0 9339 6797"/>
                              <a:gd name="T9" fmla="*/ T8 w 3454"/>
                              <a:gd name="T10" fmla="+- 0 2346 871"/>
                              <a:gd name="T11" fmla="*/ 2346 h 1599"/>
                              <a:gd name="T12" fmla="+- 0 9377 6797"/>
                              <a:gd name="T13" fmla="*/ T12 w 3454"/>
                              <a:gd name="T14" fmla="+- 0 2387 871"/>
                              <a:gd name="T15" fmla="*/ 2387 h 1599"/>
                              <a:gd name="T16" fmla="+- 0 9379 6797"/>
                              <a:gd name="T17" fmla="*/ T16 w 3454"/>
                              <a:gd name="T18" fmla="+- 0 2389 871"/>
                              <a:gd name="T19" fmla="*/ 2389 h 1599"/>
                              <a:gd name="T20" fmla="+- 0 9404 6797"/>
                              <a:gd name="T21" fmla="*/ T20 w 3454"/>
                              <a:gd name="T22" fmla="+- 0 2357 871"/>
                              <a:gd name="T23" fmla="*/ 2357 h 1599"/>
                              <a:gd name="T24" fmla="+- 0 9379 6797"/>
                              <a:gd name="T25" fmla="*/ T24 w 3454"/>
                              <a:gd name="T26" fmla="+- 0 2389 871"/>
                              <a:gd name="T27" fmla="*/ 2389 h 1599"/>
                              <a:gd name="T28" fmla="+- 0 9399 6797"/>
                              <a:gd name="T29" fmla="*/ T28 w 3454"/>
                              <a:gd name="T30" fmla="+- 0 2405 871"/>
                              <a:gd name="T31" fmla="*/ 2405 h 1599"/>
                              <a:gd name="T32" fmla="+- 0 9407 6797"/>
                              <a:gd name="T33" fmla="*/ T32 w 3454"/>
                              <a:gd name="T34" fmla="+- 0 2411 871"/>
                              <a:gd name="T35" fmla="*/ 2411 h 1599"/>
                              <a:gd name="T36" fmla="+- 0 9406 6797"/>
                              <a:gd name="T37" fmla="*/ T36 w 3454"/>
                              <a:gd name="T38" fmla="+- 0 2360 871"/>
                              <a:gd name="T39" fmla="*/ 2360 h 1599"/>
                              <a:gd name="T40" fmla="+- 0 9404 6797"/>
                              <a:gd name="T41" fmla="*/ T40 w 3454"/>
                              <a:gd name="T42" fmla="+- 0 2358 871"/>
                              <a:gd name="T43" fmla="*/ 2358 h 1599"/>
                              <a:gd name="T44" fmla="+- 0 9368 6797"/>
                              <a:gd name="T45" fmla="*/ T44 w 3454"/>
                              <a:gd name="T46" fmla="+- 0 2318 871"/>
                              <a:gd name="T47" fmla="*/ 2318 h 1599"/>
                              <a:gd name="T48" fmla="+- 0 9361 6797"/>
                              <a:gd name="T49" fmla="*/ T48 w 3454"/>
                              <a:gd name="T50" fmla="+- 0 2311 871"/>
                              <a:gd name="T51" fmla="*/ 2311 h 1599"/>
                              <a:gd name="T52" fmla="+- 0 9347 6797"/>
                              <a:gd name="T53" fmla="*/ T52 w 3454"/>
                              <a:gd name="T54" fmla="+- 0 2310 871"/>
                              <a:gd name="T55" fmla="*/ 2310 h 1599"/>
                              <a:gd name="T56" fmla="+- 0 9340 6797"/>
                              <a:gd name="T57" fmla="*/ T56 w 3454"/>
                              <a:gd name="T58" fmla="+- 0 2318 871"/>
                              <a:gd name="T59" fmla="*/ 2318 h 1599"/>
                              <a:gd name="T60" fmla="+- 0 9332 6797"/>
                              <a:gd name="T61" fmla="*/ T60 w 3454"/>
                              <a:gd name="T62" fmla="+- 0 2326 871"/>
                              <a:gd name="T63" fmla="*/ 232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535" y="1455"/>
                                </a:moveTo>
                                <a:lnTo>
                                  <a:pt x="2535" y="1467"/>
                                </a:lnTo>
                                <a:lnTo>
                                  <a:pt x="2542" y="1475"/>
                                </a:lnTo>
                                <a:lnTo>
                                  <a:pt x="2580" y="1516"/>
                                </a:lnTo>
                                <a:lnTo>
                                  <a:pt x="2582" y="1518"/>
                                </a:lnTo>
                                <a:lnTo>
                                  <a:pt x="2607" y="1486"/>
                                </a:lnTo>
                                <a:lnTo>
                                  <a:pt x="2582" y="1518"/>
                                </a:lnTo>
                                <a:lnTo>
                                  <a:pt x="2602" y="1534"/>
                                </a:lnTo>
                                <a:lnTo>
                                  <a:pt x="2610" y="1540"/>
                                </a:lnTo>
                                <a:lnTo>
                                  <a:pt x="2609" y="1489"/>
                                </a:lnTo>
                                <a:lnTo>
                                  <a:pt x="2607" y="1487"/>
                                </a:lnTo>
                                <a:lnTo>
                                  <a:pt x="2571" y="1447"/>
                                </a:lnTo>
                                <a:lnTo>
                                  <a:pt x="2564" y="1440"/>
                                </a:lnTo>
                                <a:lnTo>
                                  <a:pt x="2550" y="1439"/>
                                </a:lnTo>
                                <a:lnTo>
                                  <a:pt x="2543" y="1447"/>
                                </a:lnTo>
                                <a:lnTo>
                                  <a:pt x="2535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52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407 6797"/>
                              <a:gd name="T1" fmla="*/ T0 w 3454"/>
                              <a:gd name="T2" fmla="+- 0 2411 871"/>
                              <a:gd name="T3" fmla="*/ 2411 h 1599"/>
                              <a:gd name="T4" fmla="+- 0 9419 6797"/>
                              <a:gd name="T5" fmla="*/ T4 w 3454"/>
                              <a:gd name="T6" fmla="+- 0 2410 871"/>
                              <a:gd name="T7" fmla="*/ 2410 h 1599"/>
                              <a:gd name="T8" fmla="+- 0 9427 6797"/>
                              <a:gd name="T9" fmla="*/ T8 w 3454"/>
                              <a:gd name="T10" fmla="+- 0 2401 871"/>
                              <a:gd name="T11" fmla="*/ 2401 h 1599"/>
                              <a:gd name="T12" fmla="+- 0 9434 6797"/>
                              <a:gd name="T13" fmla="*/ T12 w 3454"/>
                              <a:gd name="T14" fmla="+- 0 2393 871"/>
                              <a:gd name="T15" fmla="*/ 2393 h 1599"/>
                              <a:gd name="T16" fmla="+- 0 9432 6797"/>
                              <a:gd name="T17" fmla="*/ T16 w 3454"/>
                              <a:gd name="T18" fmla="+- 0 2379 871"/>
                              <a:gd name="T19" fmla="*/ 2379 h 1599"/>
                              <a:gd name="T20" fmla="+- 0 9423 6797"/>
                              <a:gd name="T21" fmla="*/ T20 w 3454"/>
                              <a:gd name="T22" fmla="+- 0 2373 871"/>
                              <a:gd name="T23" fmla="*/ 2373 h 1599"/>
                              <a:gd name="T24" fmla="+- 0 9404 6797"/>
                              <a:gd name="T25" fmla="*/ T24 w 3454"/>
                              <a:gd name="T26" fmla="+- 0 2358 871"/>
                              <a:gd name="T27" fmla="*/ 2358 h 1599"/>
                              <a:gd name="T28" fmla="+- 0 9406 6797"/>
                              <a:gd name="T29" fmla="*/ T28 w 3454"/>
                              <a:gd name="T30" fmla="+- 0 2360 871"/>
                              <a:gd name="T31" fmla="*/ 2360 h 1599"/>
                              <a:gd name="T32" fmla="+- 0 9407 6797"/>
                              <a:gd name="T33" fmla="*/ T32 w 3454"/>
                              <a:gd name="T34" fmla="+- 0 2411 871"/>
                              <a:gd name="T35" fmla="*/ 2411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610" y="1540"/>
                                </a:moveTo>
                                <a:lnTo>
                                  <a:pt x="2622" y="1539"/>
                                </a:lnTo>
                                <a:lnTo>
                                  <a:pt x="2630" y="1530"/>
                                </a:lnTo>
                                <a:lnTo>
                                  <a:pt x="2637" y="1522"/>
                                </a:lnTo>
                                <a:lnTo>
                                  <a:pt x="2635" y="1508"/>
                                </a:lnTo>
                                <a:lnTo>
                                  <a:pt x="2626" y="1502"/>
                                </a:lnTo>
                                <a:lnTo>
                                  <a:pt x="2607" y="1487"/>
                                </a:lnTo>
                                <a:lnTo>
                                  <a:pt x="2609" y="1489"/>
                                </a:lnTo>
                                <a:lnTo>
                                  <a:pt x="2610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52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451 6797"/>
                              <a:gd name="T1" fmla="*/ T0 w 3454"/>
                              <a:gd name="T2" fmla="+- 0 2436 871"/>
                              <a:gd name="T3" fmla="*/ 2436 h 1599"/>
                              <a:gd name="T4" fmla="+- 0 9452 6797"/>
                              <a:gd name="T5" fmla="*/ T4 w 3454"/>
                              <a:gd name="T6" fmla="+- 0 2448 871"/>
                              <a:gd name="T7" fmla="*/ 2448 h 1599"/>
                              <a:gd name="T8" fmla="+- 0 9461 6797"/>
                              <a:gd name="T9" fmla="*/ T8 w 3454"/>
                              <a:gd name="T10" fmla="+- 0 2455 871"/>
                              <a:gd name="T11" fmla="*/ 2455 h 1599"/>
                              <a:gd name="T12" fmla="+- 0 9474 6797"/>
                              <a:gd name="T13" fmla="*/ T12 w 3454"/>
                              <a:gd name="T14" fmla="+- 0 2465 871"/>
                              <a:gd name="T15" fmla="*/ 2465 h 1599"/>
                              <a:gd name="T16" fmla="+- 0 9467 6797"/>
                              <a:gd name="T17" fmla="*/ T16 w 3454"/>
                              <a:gd name="T18" fmla="+- 0 2442 871"/>
                              <a:gd name="T19" fmla="*/ 2442 h 1599"/>
                              <a:gd name="T20" fmla="+- 0 9499 6797"/>
                              <a:gd name="T21" fmla="*/ T20 w 3454"/>
                              <a:gd name="T22" fmla="+- 0 2433 871"/>
                              <a:gd name="T23" fmla="*/ 2433 h 1599"/>
                              <a:gd name="T24" fmla="+- 0 9505 6797"/>
                              <a:gd name="T25" fmla="*/ T24 w 3454"/>
                              <a:gd name="T26" fmla="+- 0 2366 871"/>
                              <a:gd name="T27" fmla="*/ 2366 h 1599"/>
                              <a:gd name="T28" fmla="+- 0 9494 6797"/>
                              <a:gd name="T29" fmla="*/ T28 w 3454"/>
                              <a:gd name="T30" fmla="+- 0 2371 871"/>
                              <a:gd name="T31" fmla="*/ 2371 h 1599"/>
                              <a:gd name="T32" fmla="+- 0 9489 6797"/>
                              <a:gd name="T33" fmla="*/ T32 w 3454"/>
                              <a:gd name="T34" fmla="+- 0 2382 871"/>
                              <a:gd name="T35" fmla="*/ 2382 h 1599"/>
                              <a:gd name="T36" fmla="+- 0 9476 6797"/>
                              <a:gd name="T37" fmla="*/ T36 w 3454"/>
                              <a:gd name="T38" fmla="+- 0 2416 871"/>
                              <a:gd name="T39" fmla="*/ 2416 h 1599"/>
                              <a:gd name="T40" fmla="+- 0 9487 6797"/>
                              <a:gd name="T41" fmla="*/ T40 w 3454"/>
                              <a:gd name="T42" fmla="+- 0 2423 871"/>
                              <a:gd name="T43" fmla="*/ 2423 h 1599"/>
                              <a:gd name="T44" fmla="+- 0 9478 6797"/>
                              <a:gd name="T45" fmla="*/ T44 w 3454"/>
                              <a:gd name="T46" fmla="+- 0 2416 871"/>
                              <a:gd name="T47" fmla="*/ 2416 h 1599"/>
                              <a:gd name="T48" fmla="+- 0 9487 6797"/>
                              <a:gd name="T49" fmla="*/ T48 w 3454"/>
                              <a:gd name="T50" fmla="+- 0 2423 871"/>
                              <a:gd name="T51" fmla="*/ 2423 h 1599"/>
                              <a:gd name="T52" fmla="+- 0 9476 6797"/>
                              <a:gd name="T53" fmla="*/ T52 w 3454"/>
                              <a:gd name="T54" fmla="+- 0 2416 871"/>
                              <a:gd name="T55" fmla="*/ 2416 h 1599"/>
                              <a:gd name="T56" fmla="+- 0 9465 6797"/>
                              <a:gd name="T57" fmla="*/ T56 w 3454"/>
                              <a:gd name="T58" fmla="+- 0 2417 871"/>
                              <a:gd name="T59" fmla="*/ 2417 h 1599"/>
                              <a:gd name="T60" fmla="+- 0 9459 6797"/>
                              <a:gd name="T61" fmla="*/ T60 w 3454"/>
                              <a:gd name="T62" fmla="+- 0 2427 871"/>
                              <a:gd name="T63" fmla="*/ 2427 h 1599"/>
                              <a:gd name="T64" fmla="+- 0 9451 6797"/>
                              <a:gd name="T65" fmla="*/ T64 w 3454"/>
                              <a:gd name="T66" fmla="+- 0 2436 871"/>
                              <a:gd name="T67" fmla="*/ 243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654" y="1565"/>
                                </a:moveTo>
                                <a:lnTo>
                                  <a:pt x="2655" y="1577"/>
                                </a:lnTo>
                                <a:lnTo>
                                  <a:pt x="2664" y="1584"/>
                                </a:lnTo>
                                <a:lnTo>
                                  <a:pt x="2677" y="1594"/>
                                </a:lnTo>
                                <a:lnTo>
                                  <a:pt x="2670" y="1571"/>
                                </a:lnTo>
                                <a:lnTo>
                                  <a:pt x="2702" y="1562"/>
                                </a:lnTo>
                                <a:lnTo>
                                  <a:pt x="2708" y="1495"/>
                                </a:lnTo>
                                <a:lnTo>
                                  <a:pt x="2697" y="1500"/>
                                </a:lnTo>
                                <a:lnTo>
                                  <a:pt x="2692" y="1511"/>
                                </a:lnTo>
                                <a:lnTo>
                                  <a:pt x="2679" y="1545"/>
                                </a:lnTo>
                                <a:lnTo>
                                  <a:pt x="2690" y="1552"/>
                                </a:lnTo>
                                <a:lnTo>
                                  <a:pt x="2681" y="1545"/>
                                </a:lnTo>
                                <a:lnTo>
                                  <a:pt x="2690" y="1552"/>
                                </a:lnTo>
                                <a:lnTo>
                                  <a:pt x="2679" y="1545"/>
                                </a:lnTo>
                                <a:lnTo>
                                  <a:pt x="2668" y="1546"/>
                                </a:lnTo>
                                <a:lnTo>
                                  <a:pt x="2662" y="1556"/>
                                </a:lnTo>
                                <a:lnTo>
                                  <a:pt x="2654" y="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53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499 6797"/>
                              <a:gd name="T1" fmla="*/ T0 w 3454"/>
                              <a:gd name="T2" fmla="+- 0 2433 871"/>
                              <a:gd name="T3" fmla="*/ 2433 h 1599"/>
                              <a:gd name="T4" fmla="+- 0 9467 6797"/>
                              <a:gd name="T5" fmla="*/ T4 w 3454"/>
                              <a:gd name="T6" fmla="+- 0 2442 871"/>
                              <a:gd name="T7" fmla="*/ 2442 h 1599"/>
                              <a:gd name="T8" fmla="+- 0 9474 6797"/>
                              <a:gd name="T9" fmla="*/ T8 w 3454"/>
                              <a:gd name="T10" fmla="+- 0 2465 871"/>
                              <a:gd name="T11" fmla="*/ 2465 h 1599"/>
                              <a:gd name="T12" fmla="+- 0 9479 6797"/>
                              <a:gd name="T13" fmla="*/ T12 w 3454"/>
                              <a:gd name="T14" fmla="+- 0 2469 871"/>
                              <a:gd name="T15" fmla="*/ 2469 h 1599"/>
                              <a:gd name="T16" fmla="+- 0 9485 6797"/>
                              <a:gd name="T17" fmla="*/ T16 w 3454"/>
                              <a:gd name="T18" fmla="+- 0 2470 871"/>
                              <a:gd name="T19" fmla="*/ 2470 h 1599"/>
                              <a:gd name="T20" fmla="+- 0 9492 6797"/>
                              <a:gd name="T21" fmla="*/ T20 w 3454"/>
                              <a:gd name="T22" fmla="+- 0 2469 871"/>
                              <a:gd name="T23" fmla="*/ 2469 h 1599"/>
                              <a:gd name="T24" fmla="+- 0 9499 6797"/>
                              <a:gd name="T25" fmla="*/ T24 w 3454"/>
                              <a:gd name="T26" fmla="+- 0 2466 871"/>
                              <a:gd name="T27" fmla="*/ 2466 h 1599"/>
                              <a:gd name="T28" fmla="+- 0 9504 6797"/>
                              <a:gd name="T29" fmla="*/ T28 w 3454"/>
                              <a:gd name="T30" fmla="+- 0 2462 871"/>
                              <a:gd name="T31" fmla="*/ 2462 h 1599"/>
                              <a:gd name="T32" fmla="+- 0 9505 6797"/>
                              <a:gd name="T33" fmla="*/ T32 w 3454"/>
                              <a:gd name="T34" fmla="+- 0 2456 871"/>
                              <a:gd name="T35" fmla="*/ 2456 h 1599"/>
                              <a:gd name="T36" fmla="+- 0 9527 6797"/>
                              <a:gd name="T37" fmla="*/ T36 w 3454"/>
                              <a:gd name="T38" fmla="+- 0 2395 871"/>
                              <a:gd name="T39" fmla="*/ 2395 h 1599"/>
                              <a:gd name="T40" fmla="+- 0 9532 6797"/>
                              <a:gd name="T41" fmla="*/ T40 w 3454"/>
                              <a:gd name="T42" fmla="+- 0 2384 871"/>
                              <a:gd name="T43" fmla="*/ 2384 h 1599"/>
                              <a:gd name="T44" fmla="+- 0 9526 6797"/>
                              <a:gd name="T45" fmla="*/ T44 w 3454"/>
                              <a:gd name="T46" fmla="+- 0 2373 871"/>
                              <a:gd name="T47" fmla="*/ 2373 h 1599"/>
                              <a:gd name="T48" fmla="+- 0 9516 6797"/>
                              <a:gd name="T49" fmla="*/ T48 w 3454"/>
                              <a:gd name="T50" fmla="+- 0 2370 871"/>
                              <a:gd name="T51" fmla="*/ 2370 h 1599"/>
                              <a:gd name="T52" fmla="+- 0 9505 6797"/>
                              <a:gd name="T53" fmla="*/ T52 w 3454"/>
                              <a:gd name="T54" fmla="+- 0 2366 871"/>
                              <a:gd name="T55" fmla="*/ 2366 h 1599"/>
                              <a:gd name="T56" fmla="+- 0 9499 6797"/>
                              <a:gd name="T57" fmla="*/ T56 w 3454"/>
                              <a:gd name="T58" fmla="+- 0 2433 871"/>
                              <a:gd name="T59" fmla="*/ 243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702" y="1562"/>
                                </a:moveTo>
                                <a:lnTo>
                                  <a:pt x="2670" y="1571"/>
                                </a:lnTo>
                                <a:lnTo>
                                  <a:pt x="2677" y="1594"/>
                                </a:lnTo>
                                <a:lnTo>
                                  <a:pt x="2682" y="1598"/>
                                </a:lnTo>
                                <a:lnTo>
                                  <a:pt x="2688" y="1599"/>
                                </a:lnTo>
                                <a:lnTo>
                                  <a:pt x="2695" y="1598"/>
                                </a:lnTo>
                                <a:lnTo>
                                  <a:pt x="2702" y="1595"/>
                                </a:lnTo>
                                <a:lnTo>
                                  <a:pt x="2707" y="1591"/>
                                </a:lnTo>
                                <a:lnTo>
                                  <a:pt x="2708" y="1585"/>
                                </a:lnTo>
                                <a:lnTo>
                                  <a:pt x="2730" y="1524"/>
                                </a:lnTo>
                                <a:lnTo>
                                  <a:pt x="2735" y="1513"/>
                                </a:lnTo>
                                <a:lnTo>
                                  <a:pt x="2729" y="1502"/>
                                </a:lnTo>
                                <a:lnTo>
                                  <a:pt x="2719" y="1499"/>
                                </a:lnTo>
                                <a:lnTo>
                                  <a:pt x="2708" y="1495"/>
                                </a:lnTo>
                                <a:lnTo>
                                  <a:pt x="2702" y="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53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585 6797"/>
                              <a:gd name="T1" fmla="*/ T0 w 3454"/>
                              <a:gd name="T2" fmla="+- 0 2238 871"/>
                              <a:gd name="T3" fmla="*/ 2238 h 1599"/>
                              <a:gd name="T4" fmla="+- 0 9611 6797"/>
                              <a:gd name="T5" fmla="*/ T4 w 3454"/>
                              <a:gd name="T6" fmla="+- 0 2291 871"/>
                              <a:gd name="T7" fmla="*/ 2291 h 1599"/>
                              <a:gd name="T8" fmla="+- 0 9587 6797"/>
                              <a:gd name="T9" fmla="*/ T8 w 3454"/>
                              <a:gd name="T10" fmla="+- 0 2233 871"/>
                              <a:gd name="T11" fmla="*/ 2233 h 1599"/>
                              <a:gd name="T12" fmla="+- 0 9581 6797"/>
                              <a:gd name="T13" fmla="*/ T12 w 3454"/>
                              <a:gd name="T14" fmla="+- 0 2222 871"/>
                              <a:gd name="T15" fmla="*/ 2222 h 1599"/>
                              <a:gd name="T16" fmla="+- 0 9585 6797"/>
                              <a:gd name="T17" fmla="*/ T16 w 3454"/>
                              <a:gd name="T18" fmla="+- 0 2238 871"/>
                              <a:gd name="T19" fmla="*/ 223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788" y="1367"/>
                                </a:moveTo>
                                <a:lnTo>
                                  <a:pt x="2814" y="1420"/>
                                </a:lnTo>
                                <a:lnTo>
                                  <a:pt x="2790" y="1362"/>
                                </a:lnTo>
                                <a:lnTo>
                                  <a:pt x="2784" y="1351"/>
                                </a:lnTo>
                                <a:lnTo>
                                  <a:pt x="2788" y="1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53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648 6797"/>
                              <a:gd name="T1" fmla="*/ T0 w 3454"/>
                              <a:gd name="T2" fmla="+- 0 2274 871"/>
                              <a:gd name="T3" fmla="*/ 2274 h 1599"/>
                              <a:gd name="T4" fmla="+- 0 9612 6797"/>
                              <a:gd name="T5" fmla="*/ T4 w 3454"/>
                              <a:gd name="T6" fmla="+- 0 2201 871"/>
                              <a:gd name="T7" fmla="*/ 2201 h 1599"/>
                              <a:gd name="T8" fmla="+- 0 9608 6797"/>
                              <a:gd name="T9" fmla="*/ T8 w 3454"/>
                              <a:gd name="T10" fmla="+- 0 2191 871"/>
                              <a:gd name="T11" fmla="*/ 2191 h 1599"/>
                              <a:gd name="T12" fmla="+- 0 9595 6797"/>
                              <a:gd name="T13" fmla="*/ T12 w 3454"/>
                              <a:gd name="T14" fmla="+- 0 2188 871"/>
                              <a:gd name="T15" fmla="*/ 2188 h 1599"/>
                              <a:gd name="T16" fmla="+- 0 9584 6797"/>
                              <a:gd name="T17" fmla="*/ T16 w 3454"/>
                              <a:gd name="T18" fmla="+- 0 2193 871"/>
                              <a:gd name="T19" fmla="*/ 2193 h 1599"/>
                              <a:gd name="T20" fmla="+- 0 9575 6797"/>
                              <a:gd name="T21" fmla="*/ T20 w 3454"/>
                              <a:gd name="T22" fmla="+- 0 2197 871"/>
                              <a:gd name="T23" fmla="*/ 2197 h 1599"/>
                              <a:gd name="T24" fmla="+- 0 9571 6797"/>
                              <a:gd name="T25" fmla="*/ T24 w 3454"/>
                              <a:gd name="T26" fmla="+- 0 2210 871"/>
                              <a:gd name="T27" fmla="*/ 2210 h 1599"/>
                              <a:gd name="T28" fmla="+- 0 9576 6797"/>
                              <a:gd name="T29" fmla="*/ T28 w 3454"/>
                              <a:gd name="T30" fmla="+- 0 2219 871"/>
                              <a:gd name="T31" fmla="*/ 2219 h 1599"/>
                              <a:gd name="T32" fmla="+- 0 9576 6797"/>
                              <a:gd name="T33" fmla="*/ T32 w 3454"/>
                              <a:gd name="T34" fmla="+- 0 2220 871"/>
                              <a:gd name="T35" fmla="*/ 2220 h 1599"/>
                              <a:gd name="T36" fmla="+- 0 9571 6797"/>
                              <a:gd name="T37" fmla="*/ T36 w 3454"/>
                              <a:gd name="T38" fmla="+- 0 2218 871"/>
                              <a:gd name="T39" fmla="*/ 2218 h 1599"/>
                              <a:gd name="T40" fmla="+- 0 9560 6797"/>
                              <a:gd name="T41" fmla="*/ T40 w 3454"/>
                              <a:gd name="T42" fmla="+- 0 2215 871"/>
                              <a:gd name="T43" fmla="*/ 2215 h 1599"/>
                              <a:gd name="T44" fmla="+- 0 9549 6797"/>
                              <a:gd name="T45" fmla="*/ T44 w 3454"/>
                              <a:gd name="T46" fmla="+- 0 2219 871"/>
                              <a:gd name="T47" fmla="*/ 2219 h 1599"/>
                              <a:gd name="T48" fmla="+- 0 9544 6797"/>
                              <a:gd name="T49" fmla="*/ T48 w 3454"/>
                              <a:gd name="T50" fmla="+- 0 2230 871"/>
                              <a:gd name="T51" fmla="*/ 2230 h 1599"/>
                              <a:gd name="T52" fmla="+- 0 9517 6797"/>
                              <a:gd name="T53" fmla="*/ T52 w 3454"/>
                              <a:gd name="T54" fmla="+- 0 2306 871"/>
                              <a:gd name="T55" fmla="*/ 2306 h 1599"/>
                              <a:gd name="T56" fmla="+- 0 9514 6797"/>
                              <a:gd name="T57" fmla="*/ T56 w 3454"/>
                              <a:gd name="T58" fmla="+- 0 2316 871"/>
                              <a:gd name="T59" fmla="*/ 2316 h 1599"/>
                              <a:gd name="T60" fmla="+- 0 9518 6797"/>
                              <a:gd name="T61" fmla="*/ T60 w 3454"/>
                              <a:gd name="T62" fmla="+- 0 2328 871"/>
                              <a:gd name="T63" fmla="*/ 2328 h 1599"/>
                              <a:gd name="T64" fmla="+- 0 9529 6797"/>
                              <a:gd name="T65" fmla="*/ T64 w 3454"/>
                              <a:gd name="T66" fmla="+- 0 2332 871"/>
                              <a:gd name="T67" fmla="*/ 2332 h 1599"/>
                              <a:gd name="T68" fmla="+- 0 9539 6797"/>
                              <a:gd name="T69" fmla="*/ T68 w 3454"/>
                              <a:gd name="T70" fmla="+- 0 2335 871"/>
                              <a:gd name="T71" fmla="*/ 2335 h 1599"/>
                              <a:gd name="T72" fmla="+- 0 9551 6797"/>
                              <a:gd name="T73" fmla="*/ T72 w 3454"/>
                              <a:gd name="T74" fmla="+- 0 2329 871"/>
                              <a:gd name="T75" fmla="*/ 2329 h 1599"/>
                              <a:gd name="T76" fmla="+- 0 9555 6797"/>
                              <a:gd name="T77" fmla="*/ T76 w 3454"/>
                              <a:gd name="T78" fmla="+- 0 2320 871"/>
                              <a:gd name="T79" fmla="*/ 2320 h 1599"/>
                              <a:gd name="T80" fmla="+- 0 9583 6797"/>
                              <a:gd name="T81" fmla="*/ T80 w 3454"/>
                              <a:gd name="T82" fmla="+- 0 2244 871"/>
                              <a:gd name="T83" fmla="*/ 2244 h 1599"/>
                              <a:gd name="T84" fmla="+- 0 9585 6797"/>
                              <a:gd name="T85" fmla="*/ T84 w 3454"/>
                              <a:gd name="T86" fmla="+- 0 2238 871"/>
                              <a:gd name="T87" fmla="*/ 2238 h 1599"/>
                              <a:gd name="T88" fmla="+- 0 9581 6797"/>
                              <a:gd name="T89" fmla="*/ T88 w 3454"/>
                              <a:gd name="T90" fmla="+- 0 2222 871"/>
                              <a:gd name="T91" fmla="*/ 2222 h 1599"/>
                              <a:gd name="T92" fmla="+- 0 9587 6797"/>
                              <a:gd name="T93" fmla="*/ T92 w 3454"/>
                              <a:gd name="T94" fmla="+- 0 2233 871"/>
                              <a:gd name="T95" fmla="*/ 2233 h 1599"/>
                              <a:gd name="T96" fmla="+- 0 9611 6797"/>
                              <a:gd name="T97" fmla="*/ T96 w 3454"/>
                              <a:gd name="T98" fmla="+- 0 2291 871"/>
                              <a:gd name="T99" fmla="*/ 2291 h 1599"/>
                              <a:gd name="T100" fmla="+- 0 9616 6797"/>
                              <a:gd name="T101" fmla="*/ T100 w 3454"/>
                              <a:gd name="T102" fmla="+- 0 2301 871"/>
                              <a:gd name="T103" fmla="*/ 2301 h 1599"/>
                              <a:gd name="T104" fmla="+- 0 9628 6797"/>
                              <a:gd name="T105" fmla="*/ T104 w 3454"/>
                              <a:gd name="T106" fmla="+- 0 2306 871"/>
                              <a:gd name="T107" fmla="*/ 2306 h 1599"/>
                              <a:gd name="T108" fmla="+- 0 9638 6797"/>
                              <a:gd name="T109" fmla="*/ T108 w 3454"/>
                              <a:gd name="T110" fmla="+- 0 2301 871"/>
                              <a:gd name="T111" fmla="*/ 2301 h 1599"/>
                              <a:gd name="T112" fmla="+- 0 9648 6797"/>
                              <a:gd name="T113" fmla="*/ T112 w 3454"/>
                              <a:gd name="T114" fmla="+- 0 2296 871"/>
                              <a:gd name="T115" fmla="*/ 2296 h 1599"/>
                              <a:gd name="T116" fmla="+- 0 9653 6797"/>
                              <a:gd name="T117" fmla="*/ T116 w 3454"/>
                              <a:gd name="T118" fmla="+- 0 2284 871"/>
                              <a:gd name="T119" fmla="*/ 2284 h 1599"/>
                              <a:gd name="T120" fmla="+- 0 9648 6797"/>
                              <a:gd name="T121" fmla="*/ T120 w 3454"/>
                              <a:gd name="T122" fmla="+- 0 2274 871"/>
                              <a:gd name="T123" fmla="*/ 227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851" y="1403"/>
                                </a:moveTo>
                                <a:lnTo>
                                  <a:pt x="2815" y="1330"/>
                                </a:lnTo>
                                <a:lnTo>
                                  <a:pt x="2811" y="1320"/>
                                </a:lnTo>
                                <a:lnTo>
                                  <a:pt x="2798" y="1317"/>
                                </a:lnTo>
                                <a:lnTo>
                                  <a:pt x="2787" y="1322"/>
                                </a:lnTo>
                                <a:lnTo>
                                  <a:pt x="2778" y="1326"/>
                                </a:lnTo>
                                <a:lnTo>
                                  <a:pt x="2774" y="1339"/>
                                </a:lnTo>
                                <a:lnTo>
                                  <a:pt x="2779" y="1348"/>
                                </a:lnTo>
                                <a:lnTo>
                                  <a:pt x="2779" y="1349"/>
                                </a:lnTo>
                                <a:lnTo>
                                  <a:pt x="2774" y="1347"/>
                                </a:lnTo>
                                <a:lnTo>
                                  <a:pt x="2763" y="1344"/>
                                </a:lnTo>
                                <a:lnTo>
                                  <a:pt x="2752" y="1348"/>
                                </a:lnTo>
                                <a:lnTo>
                                  <a:pt x="2747" y="1359"/>
                                </a:lnTo>
                                <a:lnTo>
                                  <a:pt x="2720" y="1435"/>
                                </a:lnTo>
                                <a:lnTo>
                                  <a:pt x="2717" y="1445"/>
                                </a:lnTo>
                                <a:lnTo>
                                  <a:pt x="2721" y="1457"/>
                                </a:lnTo>
                                <a:lnTo>
                                  <a:pt x="2732" y="1461"/>
                                </a:lnTo>
                                <a:lnTo>
                                  <a:pt x="2742" y="1464"/>
                                </a:lnTo>
                                <a:lnTo>
                                  <a:pt x="2754" y="1458"/>
                                </a:lnTo>
                                <a:lnTo>
                                  <a:pt x="2758" y="1449"/>
                                </a:lnTo>
                                <a:lnTo>
                                  <a:pt x="2786" y="1373"/>
                                </a:lnTo>
                                <a:lnTo>
                                  <a:pt x="2788" y="1367"/>
                                </a:lnTo>
                                <a:lnTo>
                                  <a:pt x="2784" y="1351"/>
                                </a:lnTo>
                                <a:lnTo>
                                  <a:pt x="2790" y="1362"/>
                                </a:lnTo>
                                <a:lnTo>
                                  <a:pt x="2814" y="1420"/>
                                </a:lnTo>
                                <a:lnTo>
                                  <a:pt x="2819" y="1430"/>
                                </a:lnTo>
                                <a:lnTo>
                                  <a:pt x="2831" y="1435"/>
                                </a:lnTo>
                                <a:lnTo>
                                  <a:pt x="2841" y="1430"/>
                                </a:lnTo>
                                <a:lnTo>
                                  <a:pt x="2851" y="1425"/>
                                </a:lnTo>
                                <a:lnTo>
                                  <a:pt x="2856" y="1413"/>
                                </a:lnTo>
                                <a:lnTo>
                                  <a:pt x="285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53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658 6797"/>
                              <a:gd name="T1" fmla="*/ T0 w 3454"/>
                              <a:gd name="T2" fmla="+- 0 2373 871"/>
                              <a:gd name="T3" fmla="*/ 2373 h 1599"/>
                              <a:gd name="T4" fmla="+- 0 9666 6797"/>
                              <a:gd name="T5" fmla="*/ T4 w 3454"/>
                              <a:gd name="T6" fmla="+- 0 2332 871"/>
                              <a:gd name="T7" fmla="*/ 2332 h 1599"/>
                              <a:gd name="T8" fmla="+- 0 9656 6797"/>
                              <a:gd name="T9" fmla="*/ T8 w 3454"/>
                              <a:gd name="T10" fmla="+- 0 2337 871"/>
                              <a:gd name="T11" fmla="*/ 2337 h 1599"/>
                              <a:gd name="T12" fmla="+- 0 9647 6797"/>
                              <a:gd name="T13" fmla="*/ T12 w 3454"/>
                              <a:gd name="T14" fmla="+- 0 2342 871"/>
                              <a:gd name="T15" fmla="*/ 2342 h 1599"/>
                              <a:gd name="T16" fmla="+- 0 9642 6797"/>
                              <a:gd name="T17" fmla="*/ T16 w 3454"/>
                              <a:gd name="T18" fmla="+- 0 2354 871"/>
                              <a:gd name="T19" fmla="*/ 2354 h 1599"/>
                              <a:gd name="T20" fmla="+- 0 9647 6797"/>
                              <a:gd name="T21" fmla="*/ T20 w 3454"/>
                              <a:gd name="T22" fmla="+- 0 2364 871"/>
                              <a:gd name="T23" fmla="*/ 2364 h 1599"/>
                              <a:gd name="T24" fmla="+- 0 9659 6797"/>
                              <a:gd name="T25" fmla="*/ T24 w 3454"/>
                              <a:gd name="T26" fmla="+- 0 2388 871"/>
                              <a:gd name="T27" fmla="*/ 2388 h 1599"/>
                              <a:gd name="T28" fmla="+- 0 9663 6797"/>
                              <a:gd name="T29" fmla="*/ T28 w 3454"/>
                              <a:gd name="T30" fmla="+- 0 2395 871"/>
                              <a:gd name="T31" fmla="*/ 2395 h 1599"/>
                              <a:gd name="T32" fmla="+- 0 9671 6797"/>
                              <a:gd name="T33" fmla="*/ T32 w 3454"/>
                              <a:gd name="T34" fmla="+- 0 2400 871"/>
                              <a:gd name="T35" fmla="*/ 2400 h 1599"/>
                              <a:gd name="T36" fmla="+- 0 9678 6797"/>
                              <a:gd name="T37" fmla="*/ T36 w 3454"/>
                              <a:gd name="T38" fmla="+- 0 2399 871"/>
                              <a:gd name="T39" fmla="*/ 2399 h 1599"/>
                              <a:gd name="T40" fmla="+- 0 9687 6797"/>
                              <a:gd name="T41" fmla="*/ T40 w 3454"/>
                              <a:gd name="T42" fmla="+- 0 2399 871"/>
                              <a:gd name="T43" fmla="*/ 2399 h 1599"/>
                              <a:gd name="T44" fmla="+- 0 9695 6797"/>
                              <a:gd name="T45" fmla="*/ T44 w 3454"/>
                              <a:gd name="T46" fmla="+- 0 2371 871"/>
                              <a:gd name="T47" fmla="*/ 2371 h 1599"/>
                              <a:gd name="T48" fmla="+- 0 9658 6797"/>
                              <a:gd name="T49" fmla="*/ T48 w 3454"/>
                              <a:gd name="T50" fmla="+- 0 2373 871"/>
                              <a:gd name="T51" fmla="*/ 237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861" y="1502"/>
                                </a:moveTo>
                                <a:lnTo>
                                  <a:pt x="2869" y="1461"/>
                                </a:lnTo>
                                <a:lnTo>
                                  <a:pt x="2859" y="1466"/>
                                </a:lnTo>
                                <a:lnTo>
                                  <a:pt x="2850" y="1471"/>
                                </a:lnTo>
                                <a:lnTo>
                                  <a:pt x="2845" y="1483"/>
                                </a:lnTo>
                                <a:lnTo>
                                  <a:pt x="2850" y="1493"/>
                                </a:lnTo>
                                <a:lnTo>
                                  <a:pt x="2862" y="1517"/>
                                </a:lnTo>
                                <a:lnTo>
                                  <a:pt x="2866" y="1524"/>
                                </a:lnTo>
                                <a:lnTo>
                                  <a:pt x="2874" y="1529"/>
                                </a:lnTo>
                                <a:lnTo>
                                  <a:pt x="2881" y="1528"/>
                                </a:lnTo>
                                <a:lnTo>
                                  <a:pt x="2890" y="1528"/>
                                </a:lnTo>
                                <a:lnTo>
                                  <a:pt x="2898" y="1500"/>
                                </a:lnTo>
                                <a:lnTo>
                                  <a:pt x="2861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53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687 6797"/>
                              <a:gd name="T1" fmla="*/ T0 w 3454"/>
                              <a:gd name="T2" fmla="+- 0 2399 871"/>
                              <a:gd name="T3" fmla="*/ 2399 h 1599"/>
                              <a:gd name="T4" fmla="+- 0 9694 6797"/>
                              <a:gd name="T5" fmla="*/ T4 w 3454"/>
                              <a:gd name="T6" fmla="+- 0 2393 871"/>
                              <a:gd name="T7" fmla="*/ 2393 h 1599"/>
                              <a:gd name="T8" fmla="+- 0 9697 6797"/>
                              <a:gd name="T9" fmla="*/ T8 w 3454"/>
                              <a:gd name="T10" fmla="+- 0 2386 871"/>
                              <a:gd name="T11" fmla="*/ 2386 h 1599"/>
                              <a:gd name="T12" fmla="+- 0 9713 6797"/>
                              <a:gd name="T13" fmla="*/ T12 w 3454"/>
                              <a:gd name="T14" fmla="+- 0 2334 871"/>
                              <a:gd name="T15" fmla="*/ 2334 h 1599"/>
                              <a:gd name="T16" fmla="+- 0 9715 6797"/>
                              <a:gd name="T17" fmla="*/ T16 w 3454"/>
                              <a:gd name="T18" fmla="+- 0 2323 871"/>
                              <a:gd name="T19" fmla="*/ 2323 h 1599"/>
                              <a:gd name="T20" fmla="+- 0 9709 6797"/>
                              <a:gd name="T21" fmla="*/ T20 w 3454"/>
                              <a:gd name="T22" fmla="+- 0 2312 871"/>
                              <a:gd name="T23" fmla="*/ 2312 h 1599"/>
                              <a:gd name="T24" fmla="+- 0 9699 6797"/>
                              <a:gd name="T25" fmla="*/ T24 w 3454"/>
                              <a:gd name="T26" fmla="+- 0 2309 871"/>
                              <a:gd name="T27" fmla="*/ 2309 h 1599"/>
                              <a:gd name="T28" fmla="+- 0 9688 6797"/>
                              <a:gd name="T29" fmla="*/ T28 w 3454"/>
                              <a:gd name="T30" fmla="+- 0 2306 871"/>
                              <a:gd name="T31" fmla="*/ 2306 h 1599"/>
                              <a:gd name="T32" fmla="+- 0 9677 6797"/>
                              <a:gd name="T33" fmla="*/ T32 w 3454"/>
                              <a:gd name="T34" fmla="+- 0 2311 871"/>
                              <a:gd name="T35" fmla="*/ 2311 h 1599"/>
                              <a:gd name="T36" fmla="+- 0 9673 6797"/>
                              <a:gd name="T37" fmla="*/ T36 w 3454"/>
                              <a:gd name="T38" fmla="+- 0 2322 871"/>
                              <a:gd name="T39" fmla="*/ 2322 h 1599"/>
                              <a:gd name="T40" fmla="+- 0 9678 6797"/>
                              <a:gd name="T41" fmla="*/ T40 w 3454"/>
                              <a:gd name="T42" fmla="+- 0 2337 871"/>
                              <a:gd name="T43" fmla="*/ 2337 h 1599"/>
                              <a:gd name="T44" fmla="+- 0 9683 6797"/>
                              <a:gd name="T45" fmla="*/ T44 w 3454"/>
                              <a:gd name="T46" fmla="+- 0 2346 871"/>
                              <a:gd name="T47" fmla="*/ 2346 h 1599"/>
                              <a:gd name="T48" fmla="+- 0 9670 6797"/>
                              <a:gd name="T49" fmla="*/ T48 w 3454"/>
                              <a:gd name="T50" fmla="+- 0 2333 871"/>
                              <a:gd name="T51" fmla="*/ 2333 h 1599"/>
                              <a:gd name="T52" fmla="+- 0 9666 6797"/>
                              <a:gd name="T53" fmla="*/ T52 w 3454"/>
                              <a:gd name="T54" fmla="+- 0 2332 871"/>
                              <a:gd name="T55" fmla="*/ 2332 h 1599"/>
                              <a:gd name="T56" fmla="+- 0 9658 6797"/>
                              <a:gd name="T57" fmla="*/ T56 w 3454"/>
                              <a:gd name="T58" fmla="+- 0 2373 871"/>
                              <a:gd name="T59" fmla="*/ 2373 h 1599"/>
                              <a:gd name="T60" fmla="+- 0 9695 6797"/>
                              <a:gd name="T61" fmla="*/ T60 w 3454"/>
                              <a:gd name="T62" fmla="+- 0 2371 871"/>
                              <a:gd name="T63" fmla="*/ 2371 h 1599"/>
                              <a:gd name="T64" fmla="+- 0 9687 6797"/>
                              <a:gd name="T65" fmla="*/ T64 w 3454"/>
                              <a:gd name="T66" fmla="+- 0 2399 871"/>
                              <a:gd name="T67" fmla="*/ 239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890" y="1528"/>
                                </a:moveTo>
                                <a:lnTo>
                                  <a:pt x="2897" y="1522"/>
                                </a:lnTo>
                                <a:lnTo>
                                  <a:pt x="2900" y="1515"/>
                                </a:lnTo>
                                <a:lnTo>
                                  <a:pt x="2916" y="1463"/>
                                </a:lnTo>
                                <a:lnTo>
                                  <a:pt x="2918" y="1452"/>
                                </a:lnTo>
                                <a:lnTo>
                                  <a:pt x="2912" y="1441"/>
                                </a:lnTo>
                                <a:lnTo>
                                  <a:pt x="2902" y="1438"/>
                                </a:lnTo>
                                <a:lnTo>
                                  <a:pt x="2891" y="1435"/>
                                </a:lnTo>
                                <a:lnTo>
                                  <a:pt x="2880" y="1440"/>
                                </a:lnTo>
                                <a:lnTo>
                                  <a:pt x="2876" y="1451"/>
                                </a:lnTo>
                                <a:lnTo>
                                  <a:pt x="2881" y="1466"/>
                                </a:lnTo>
                                <a:lnTo>
                                  <a:pt x="2886" y="1475"/>
                                </a:lnTo>
                                <a:lnTo>
                                  <a:pt x="2873" y="1462"/>
                                </a:lnTo>
                                <a:lnTo>
                                  <a:pt x="2869" y="1461"/>
                                </a:lnTo>
                                <a:lnTo>
                                  <a:pt x="2861" y="1502"/>
                                </a:lnTo>
                                <a:lnTo>
                                  <a:pt x="2898" y="1500"/>
                                </a:lnTo>
                                <a:lnTo>
                                  <a:pt x="2890" y="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53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678 6797"/>
                              <a:gd name="T1" fmla="*/ T0 w 3454"/>
                              <a:gd name="T2" fmla="+- 0 2337 871"/>
                              <a:gd name="T3" fmla="*/ 2337 h 1599"/>
                              <a:gd name="T4" fmla="+- 0 9673 6797"/>
                              <a:gd name="T5" fmla="*/ T4 w 3454"/>
                              <a:gd name="T6" fmla="+- 0 2322 871"/>
                              <a:gd name="T7" fmla="*/ 2322 h 1599"/>
                              <a:gd name="T8" fmla="+- 0 9670 6797"/>
                              <a:gd name="T9" fmla="*/ T8 w 3454"/>
                              <a:gd name="T10" fmla="+- 0 2333 871"/>
                              <a:gd name="T11" fmla="*/ 2333 h 1599"/>
                              <a:gd name="T12" fmla="+- 0 9683 6797"/>
                              <a:gd name="T13" fmla="*/ T12 w 3454"/>
                              <a:gd name="T14" fmla="+- 0 2346 871"/>
                              <a:gd name="T15" fmla="*/ 2346 h 1599"/>
                              <a:gd name="T16" fmla="+- 0 9678 6797"/>
                              <a:gd name="T17" fmla="*/ T16 w 3454"/>
                              <a:gd name="T18" fmla="+- 0 2337 871"/>
                              <a:gd name="T19" fmla="*/ 233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881" y="1466"/>
                                </a:moveTo>
                                <a:lnTo>
                                  <a:pt x="2876" y="1451"/>
                                </a:lnTo>
                                <a:lnTo>
                                  <a:pt x="2873" y="1462"/>
                                </a:lnTo>
                                <a:lnTo>
                                  <a:pt x="2886" y="1475"/>
                                </a:lnTo>
                                <a:lnTo>
                                  <a:pt x="2881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53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721 6797"/>
                              <a:gd name="T1" fmla="*/ T0 w 3454"/>
                              <a:gd name="T2" fmla="+- 0 2168 871"/>
                              <a:gd name="T3" fmla="*/ 2168 h 1599"/>
                              <a:gd name="T4" fmla="+- 0 9697 6797"/>
                              <a:gd name="T5" fmla="*/ T4 w 3454"/>
                              <a:gd name="T6" fmla="+- 0 2245 871"/>
                              <a:gd name="T7" fmla="*/ 2245 h 1599"/>
                              <a:gd name="T8" fmla="+- 0 9694 6797"/>
                              <a:gd name="T9" fmla="*/ T8 w 3454"/>
                              <a:gd name="T10" fmla="+- 0 2256 871"/>
                              <a:gd name="T11" fmla="*/ 2256 h 1599"/>
                              <a:gd name="T12" fmla="+- 0 9700 6797"/>
                              <a:gd name="T13" fmla="*/ T12 w 3454"/>
                              <a:gd name="T14" fmla="+- 0 2267 871"/>
                              <a:gd name="T15" fmla="*/ 2267 h 1599"/>
                              <a:gd name="T16" fmla="+- 0 9710 6797"/>
                              <a:gd name="T17" fmla="*/ T16 w 3454"/>
                              <a:gd name="T18" fmla="+- 0 2271 871"/>
                              <a:gd name="T19" fmla="*/ 2271 h 1599"/>
                              <a:gd name="T20" fmla="+- 0 9721 6797"/>
                              <a:gd name="T21" fmla="*/ T20 w 3454"/>
                              <a:gd name="T22" fmla="+- 0 2273 871"/>
                              <a:gd name="T23" fmla="*/ 2273 h 1599"/>
                              <a:gd name="T24" fmla="+- 0 9732 6797"/>
                              <a:gd name="T25" fmla="*/ T24 w 3454"/>
                              <a:gd name="T26" fmla="+- 0 2267 871"/>
                              <a:gd name="T27" fmla="*/ 2267 h 1599"/>
                              <a:gd name="T28" fmla="+- 0 9736 6797"/>
                              <a:gd name="T29" fmla="*/ T28 w 3454"/>
                              <a:gd name="T30" fmla="+- 0 2257 871"/>
                              <a:gd name="T31" fmla="*/ 2257 h 1599"/>
                              <a:gd name="T32" fmla="+- 0 9759 6797"/>
                              <a:gd name="T33" fmla="*/ T32 w 3454"/>
                              <a:gd name="T34" fmla="+- 0 2180 871"/>
                              <a:gd name="T35" fmla="*/ 2180 h 1599"/>
                              <a:gd name="T36" fmla="+- 0 9763 6797"/>
                              <a:gd name="T37" fmla="*/ T36 w 3454"/>
                              <a:gd name="T38" fmla="+- 0 2169 871"/>
                              <a:gd name="T39" fmla="*/ 2169 h 1599"/>
                              <a:gd name="T40" fmla="+- 0 9757 6797"/>
                              <a:gd name="T41" fmla="*/ T40 w 3454"/>
                              <a:gd name="T42" fmla="+- 0 2158 871"/>
                              <a:gd name="T43" fmla="*/ 2158 h 1599"/>
                              <a:gd name="T44" fmla="+- 0 9746 6797"/>
                              <a:gd name="T45" fmla="*/ T44 w 3454"/>
                              <a:gd name="T46" fmla="+- 0 2155 871"/>
                              <a:gd name="T47" fmla="*/ 2155 h 1599"/>
                              <a:gd name="T48" fmla="+- 0 9736 6797"/>
                              <a:gd name="T49" fmla="*/ T48 w 3454"/>
                              <a:gd name="T50" fmla="+- 0 2151 871"/>
                              <a:gd name="T51" fmla="*/ 2151 h 1599"/>
                              <a:gd name="T52" fmla="+- 0 9725 6797"/>
                              <a:gd name="T53" fmla="*/ T52 w 3454"/>
                              <a:gd name="T54" fmla="+- 0 2157 871"/>
                              <a:gd name="T55" fmla="*/ 2157 h 1599"/>
                              <a:gd name="T56" fmla="+- 0 9721 6797"/>
                              <a:gd name="T57" fmla="*/ T56 w 3454"/>
                              <a:gd name="T58" fmla="+- 0 2168 871"/>
                              <a:gd name="T59" fmla="*/ 216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924" y="1297"/>
                                </a:moveTo>
                                <a:lnTo>
                                  <a:pt x="2900" y="1374"/>
                                </a:lnTo>
                                <a:lnTo>
                                  <a:pt x="2897" y="1385"/>
                                </a:lnTo>
                                <a:lnTo>
                                  <a:pt x="2903" y="1396"/>
                                </a:lnTo>
                                <a:lnTo>
                                  <a:pt x="2913" y="1400"/>
                                </a:lnTo>
                                <a:lnTo>
                                  <a:pt x="2924" y="1402"/>
                                </a:lnTo>
                                <a:lnTo>
                                  <a:pt x="2935" y="1396"/>
                                </a:lnTo>
                                <a:lnTo>
                                  <a:pt x="2939" y="1386"/>
                                </a:lnTo>
                                <a:lnTo>
                                  <a:pt x="2962" y="1309"/>
                                </a:lnTo>
                                <a:lnTo>
                                  <a:pt x="2966" y="1298"/>
                                </a:lnTo>
                                <a:lnTo>
                                  <a:pt x="2960" y="1287"/>
                                </a:lnTo>
                                <a:lnTo>
                                  <a:pt x="2949" y="1284"/>
                                </a:lnTo>
                                <a:lnTo>
                                  <a:pt x="2939" y="1280"/>
                                </a:lnTo>
                                <a:lnTo>
                                  <a:pt x="2928" y="1286"/>
                                </a:lnTo>
                                <a:lnTo>
                                  <a:pt x="2924" y="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53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747 6797"/>
                              <a:gd name="T1" fmla="*/ T0 w 3454"/>
                              <a:gd name="T2" fmla="+- 0 2113 871"/>
                              <a:gd name="T3" fmla="*/ 2113 h 1599"/>
                              <a:gd name="T4" fmla="+- 0 9758 6797"/>
                              <a:gd name="T5" fmla="*/ T4 w 3454"/>
                              <a:gd name="T6" fmla="+- 0 2116 871"/>
                              <a:gd name="T7" fmla="*/ 2116 h 1599"/>
                              <a:gd name="T8" fmla="+- 0 9769 6797"/>
                              <a:gd name="T9" fmla="*/ T8 w 3454"/>
                              <a:gd name="T10" fmla="+- 0 2119 871"/>
                              <a:gd name="T11" fmla="*/ 2119 h 1599"/>
                              <a:gd name="T12" fmla="+- 0 9780 6797"/>
                              <a:gd name="T13" fmla="*/ T12 w 3454"/>
                              <a:gd name="T14" fmla="+- 0 2113 871"/>
                              <a:gd name="T15" fmla="*/ 2113 h 1599"/>
                              <a:gd name="T16" fmla="+- 0 9783 6797"/>
                              <a:gd name="T17" fmla="*/ T16 w 3454"/>
                              <a:gd name="T18" fmla="+- 0 2103 871"/>
                              <a:gd name="T19" fmla="*/ 2103 h 1599"/>
                              <a:gd name="T20" fmla="+- 0 9782 6797"/>
                              <a:gd name="T21" fmla="*/ T20 w 3454"/>
                              <a:gd name="T22" fmla="+- 0 2086 871"/>
                              <a:gd name="T23" fmla="*/ 2086 h 1599"/>
                              <a:gd name="T24" fmla="+- 0 9783 6797"/>
                              <a:gd name="T25" fmla="*/ T24 w 3454"/>
                              <a:gd name="T26" fmla="+- 0 2103 871"/>
                              <a:gd name="T27" fmla="*/ 2103 h 1599"/>
                              <a:gd name="T28" fmla="+- 0 9790 6797"/>
                              <a:gd name="T29" fmla="*/ T28 w 3454"/>
                              <a:gd name="T30" fmla="+- 0 2082 871"/>
                              <a:gd name="T31" fmla="*/ 2082 h 1599"/>
                              <a:gd name="T32" fmla="+- 0 9792 6797"/>
                              <a:gd name="T33" fmla="*/ T32 w 3454"/>
                              <a:gd name="T34" fmla="+- 0 2075 871"/>
                              <a:gd name="T35" fmla="*/ 2075 h 1599"/>
                              <a:gd name="T36" fmla="+- 0 9807 6797"/>
                              <a:gd name="T37" fmla="*/ T36 w 3454"/>
                              <a:gd name="T38" fmla="+- 0 2025 871"/>
                              <a:gd name="T39" fmla="*/ 2025 h 1599"/>
                              <a:gd name="T40" fmla="+- 0 9763 6797"/>
                              <a:gd name="T41" fmla="*/ T40 w 3454"/>
                              <a:gd name="T42" fmla="+- 0 2052 871"/>
                              <a:gd name="T43" fmla="*/ 2052 h 1599"/>
                              <a:gd name="T44" fmla="+- 0 9758 6797"/>
                              <a:gd name="T45" fmla="*/ T44 w 3454"/>
                              <a:gd name="T46" fmla="+- 0 2055 871"/>
                              <a:gd name="T47" fmla="*/ 2055 h 1599"/>
                              <a:gd name="T48" fmla="+- 0 9754 6797"/>
                              <a:gd name="T49" fmla="*/ T48 w 3454"/>
                              <a:gd name="T50" fmla="+- 0 2058 871"/>
                              <a:gd name="T51" fmla="*/ 2058 h 1599"/>
                              <a:gd name="T52" fmla="+- 0 9753 6797"/>
                              <a:gd name="T53" fmla="*/ T52 w 3454"/>
                              <a:gd name="T54" fmla="+- 0 2063 871"/>
                              <a:gd name="T55" fmla="*/ 2063 h 1599"/>
                              <a:gd name="T56" fmla="+- 0 9744 6797"/>
                              <a:gd name="T57" fmla="*/ T56 w 3454"/>
                              <a:gd name="T58" fmla="+- 0 2091 871"/>
                              <a:gd name="T59" fmla="*/ 2091 h 1599"/>
                              <a:gd name="T60" fmla="+- 0 9742 6797"/>
                              <a:gd name="T61" fmla="*/ T60 w 3454"/>
                              <a:gd name="T62" fmla="+- 0 2102 871"/>
                              <a:gd name="T63" fmla="*/ 2102 h 1599"/>
                              <a:gd name="T64" fmla="+- 0 9747 6797"/>
                              <a:gd name="T65" fmla="*/ T64 w 3454"/>
                              <a:gd name="T66" fmla="+- 0 2113 871"/>
                              <a:gd name="T67" fmla="*/ 211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950" y="1242"/>
                                </a:moveTo>
                                <a:lnTo>
                                  <a:pt x="2961" y="1245"/>
                                </a:lnTo>
                                <a:lnTo>
                                  <a:pt x="2972" y="1248"/>
                                </a:lnTo>
                                <a:lnTo>
                                  <a:pt x="2983" y="1242"/>
                                </a:lnTo>
                                <a:lnTo>
                                  <a:pt x="2986" y="1232"/>
                                </a:lnTo>
                                <a:lnTo>
                                  <a:pt x="2985" y="1215"/>
                                </a:lnTo>
                                <a:lnTo>
                                  <a:pt x="2986" y="1232"/>
                                </a:lnTo>
                                <a:lnTo>
                                  <a:pt x="2993" y="1211"/>
                                </a:lnTo>
                                <a:lnTo>
                                  <a:pt x="2995" y="1204"/>
                                </a:lnTo>
                                <a:lnTo>
                                  <a:pt x="3010" y="1154"/>
                                </a:lnTo>
                                <a:lnTo>
                                  <a:pt x="2966" y="1181"/>
                                </a:lnTo>
                                <a:lnTo>
                                  <a:pt x="2961" y="1184"/>
                                </a:lnTo>
                                <a:lnTo>
                                  <a:pt x="2957" y="1187"/>
                                </a:lnTo>
                                <a:lnTo>
                                  <a:pt x="2956" y="1192"/>
                                </a:lnTo>
                                <a:lnTo>
                                  <a:pt x="2947" y="1220"/>
                                </a:lnTo>
                                <a:lnTo>
                                  <a:pt x="2945" y="1231"/>
                                </a:lnTo>
                                <a:lnTo>
                                  <a:pt x="2950" y="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53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840 6797"/>
                              <a:gd name="T1" fmla="*/ T0 w 3454"/>
                              <a:gd name="T2" fmla="+- 0 2042 871"/>
                              <a:gd name="T3" fmla="*/ 2042 h 1599"/>
                              <a:gd name="T4" fmla="+- 0 9835 6797"/>
                              <a:gd name="T5" fmla="*/ T4 w 3454"/>
                              <a:gd name="T6" fmla="+- 0 2033 871"/>
                              <a:gd name="T7" fmla="*/ 2033 h 1599"/>
                              <a:gd name="T8" fmla="+- 0 9829 6797"/>
                              <a:gd name="T9" fmla="*/ T8 w 3454"/>
                              <a:gd name="T10" fmla="+- 0 2023 871"/>
                              <a:gd name="T11" fmla="*/ 2023 h 1599"/>
                              <a:gd name="T12" fmla="+- 0 9816 6797"/>
                              <a:gd name="T13" fmla="*/ T12 w 3454"/>
                              <a:gd name="T14" fmla="+- 0 2020 871"/>
                              <a:gd name="T15" fmla="*/ 2020 h 1599"/>
                              <a:gd name="T16" fmla="+- 0 9807 6797"/>
                              <a:gd name="T17" fmla="*/ T16 w 3454"/>
                              <a:gd name="T18" fmla="+- 0 2025 871"/>
                              <a:gd name="T19" fmla="*/ 2025 h 1599"/>
                              <a:gd name="T20" fmla="+- 0 9792 6797"/>
                              <a:gd name="T21" fmla="*/ T20 w 3454"/>
                              <a:gd name="T22" fmla="+- 0 2075 871"/>
                              <a:gd name="T23" fmla="*/ 2075 h 1599"/>
                              <a:gd name="T24" fmla="+- 0 9790 6797"/>
                              <a:gd name="T25" fmla="*/ T24 w 3454"/>
                              <a:gd name="T26" fmla="+- 0 2082 871"/>
                              <a:gd name="T27" fmla="*/ 2082 h 1599"/>
                              <a:gd name="T28" fmla="+- 0 9827 6797"/>
                              <a:gd name="T29" fmla="*/ T28 w 3454"/>
                              <a:gd name="T30" fmla="+- 0 2061 871"/>
                              <a:gd name="T31" fmla="*/ 2061 h 1599"/>
                              <a:gd name="T32" fmla="+- 0 9837 6797"/>
                              <a:gd name="T33" fmla="*/ T32 w 3454"/>
                              <a:gd name="T34" fmla="+- 0 2055 871"/>
                              <a:gd name="T35" fmla="*/ 2055 h 1599"/>
                              <a:gd name="T36" fmla="+- 0 9840 6797"/>
                              <a:gd name="T37" fmla="*/ T36 w 3454"/>
                              <a:gd name="T38" fmla="+- 0 2042 871"/>
                              <a:gd name="T39" fmla="*/ 204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043" y="1171"/>
                                </a:moveTo>
                                <a:lnTo>
                                  <a:pt x="3038" y="1162"/>
                                </a:lnTo>
                                <a:lnTo>
                                  <a:pt x="3032" y="1152"/>
                                </a:lnTo>
                                <a:lnTo>
                                  <a:pt x="3019" y="1149"/>
                                </a:lnTo>
                                <a:lnTo>
                                  <a:pt x="3010" y="1154"/>
                                </a:lnTo>
                                <a:lnTo>
                                  <a:pt x="2995" y="1204"/>
                                </a:lnTo>
                                <a:lnTo>
                                  <a:pt x="2993" y="1211"/>
                                </a:lnTo>
                                <a:lnTo>
                                  <a:pt x="3030" y="1190"/>
                                </a:lnTo>
                                <a:lnTo>
                                  <a:pt x="3040" y="1184"/>
                                </a:lnTo>
                                <a:lnTo>
                                  <a:pt x="3043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53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858 6797"/>
                              <a:gd name="T1" fmla="*/ T0 w 3454"/>
                              <a:gd name="T2" fmla="+- 0 1985 871"/>
                              <a:gd name="T3" fmla="*/ 1985 h 1599"/>
                              <a:gd name="T4" fmla="+- 0 9853 6797"/>
                              <a:gd name="T5" fmla="*/ T4 w 3454"/>
                              <a:gd name="T6" fmla="+- 0 1996 871"/>
                              <a:gd name="T7" fmla="*/ 1996 h 1599"/>
                              <a:gd name="T8" fmla="+- 0 9858 6797"/>
                              <a:gd name="T9" fmla="*/ T8 w 3454"/>
                              <a:gd name="T10" fmla="+- 0 2007 871"/>
                              <a:gd name="T11" fmla="*/ 2007 h 1599"/>
                              <a:gd name="T12" fmla="+- 0 9868 6797"/>
                              <a:gd name="T13" fmla="*/ T12 w 3454"/>
                              <a:gd name="T14" fmla="+- 0 2012 871"/>
                              <a:gd name="T15" fmla="*/ 2012 h 1599"/>
                              <a:gd name="T16" fmla="+- 0 9879 6797"/>
                              <a:gd name="T17" fmla="*/ T16 w 3454"/>
                              <a:gd name="T18" fmla="+- 0 2015 871"/>
                              <a:gd name="T19" fmla="*/ 2015 h 1599"/>
                              <a:gd name="T20" fmla="+- 0 9890 6797"/>
                              <a:gd name="T21" fmla="*/ T20 w 3454"/>
                              <a:gd name="T22" fmla="+- 0 2012 871"/>
                              <a:gd name="T23" fmla="*/ 2012 h 1599"/>
                              <a:gd name="T24" fmla="+- 0 9895 6797"/>
                              <a:gd name="T25" fmla="*/ T24 w 3454"/>
                              <a:gd name="T26" fmla="+- 0 2001 871"/>
                              <a:gd name="T27" fmla="*/ 2001 h 1599"/>
                              <a:gd name="T28" fmla="+- 0 9926 6797"/>
                              <a:gd name="T29" fmla="*/ T28 w 3454"/>
                              <a:gd name="T30" fmla="+- 0 1926 871"/>
                              <a:gd name="T31" fmla="*/ 1926 h 1599"/>
                              <a:gd name="T32" fmla="+- 0 9930 6797"/>
                              <a:gd name="T33" fmla="*/ T32 w 3454"/>
                              <a:gd name="T34" fmla="+- 0 1917 871"/>
                              <a:gd name="T35" fmla="*/ 1917 h 1599"/>
                              <a:gd name="T36" fmla="+- 0 9925 6797"/>
                              <a:gd name="T37" fmla="*/ T36 w 3454"/>
                              <a:gd name="T38" fmla="+- 0 1904 871"/>
                              <a:gd name="T39" fmla="*/ 1904 h 1599"/>
                              <a:gd name="T40" fmla="+- 0 9915 6797"/>
                              <a:gd name="T41" fmla="*/ T40 w 3454"/>
                              <a:gd name="T42" fmla="+- 0 1901 871"/>
                              <a:gd name="T43" fmla="*/ 1901 h 1599"/>
                              <a:gd name="T44" fmla="+- 0 9906 6797"/>
                              <a:gd name="T45" fmla="*/ T44 w 3454"/>
                              <a:gd name="T46" fmla="+- 0 1896 871"/>
                              <a:gd name="T47" fmla="*/ 1896 h 1599"/>
                              <a:gd name="T48" fmla="+- 0 9893 6797"/>
                              <a:gd name="T49" fmla="*/ T48 w 3454"/>
                              <a:gd name="T50" fmla="+- 0 1901 871"/>
                              <a:gd name="T51" fmla="*/ 1901 h 1599"/>
                              <a:gd name="T52" fmla="+- 0 9888 6797"/>
                              <a:gd name="T53" fmla="*/ T52 w 3454"/>
                              <a:gd name="T54" fmla="+- 0 1912 871"/>
                              <a:gd name="T55" fmla="*/ 1912 h 1599"/>
                              <a:gd name="T56" fmla="+- 0 9858 6797"/>
                              <a:gd name="T57" fmla="*/ T56 w 3454"/>
                              <a:gd name="T58" fmla="+- 0 1985 871"/>
                              <a:gd name="T59" fmla="*/ 1985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061" y="1114"/>
                                </a:moveTo>
                                <a:lnTo>
                                  <a:pt x="3056" y="1125"/>
                                </a:lnTo>
                                <a:lnTo>
                                  <a:pt x="3061" y="1136"/>
                                </a:lnTo>
                                <a:lnTo>
                                  <a:pt x="3071" y="1141"/>
                                </a:lnTo>
                                <a:lnTo>
                                  <a:pt x="3082" y="1144"/>
                                </a:lnTo>
                                <a:lnTo>
                                  <a:pt x="3093" y="1141"/>
                                </a:lnTo>
                                <a:lnTo>
                                  <a:pt x="3098" y="1130"/>
                                </a:lnTo>
                                <a:lnTo>
                                  <a:pt x="3129" y="1055"/>
                                </a:lnTo>
                                <a:lnTo>
                                  <a:pt x="3133" y="1046"/>
                                </a:lnTo>
                                <a:lnTo>
                                  <a:pt x="3128" y="1033"/>
                                </a:lnTo>
                                <a:lnTo>
                                  <a:pt x="3118" y="1030"/>
                                </a:lnTo>
                                <a:lnTo>
                                  <a:pt x="3109" y="1025"/>
                                </a:lnTo>
                                <a:lnTo>
                                  <a:pt x="3096" y="1030"/>
                                </a:lnTo>
                                <a:lnTo>
                                  <a:pt x="3091" y="1041"/>
                                </a:lnTo>
                                <a:lnTo>
                                  <a:pt x="3061" y="1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54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921 6797"/>
                              <a:gd name="T1" fmla="*/ T0 w 3454"/>
                              <a:gd name="T2" fmla="+- 0 1859 871"/>
                              <a:gd name="T3" fmla="*/ 1859 h 1599"/>
                              <a:gd name="T4" fmla="+- 0 9931 6797"/>
                              <a:gd name="T5" fmla="*/ T4 w 3454"/>
                              <a:gd name="T6" fmla="+- 0 1863 871"/>
                              <a:gd name="T7" fmla="*/ 1863 h 1599"/>
                              <a:gd name="T8" fmla="+- 0 9943 6797"/>
                              <a:gd name="T9" fmla="*/ T8 w 3454"/>
                              <a:gd name="T10" fmla="+- 0 1792 871"/>
                              <a:gd name="T11" fmla="*/ 1792 h 1599"/>
                              <a:gd name="T12" fmla="+- 0 9947 6797"/>
                              <a:gd name="T13" fmla="*/ T12 w 3454"/>
                              <a:gd name="T14" fmla="+- 0 1812 871"/>
                              <a:gd name="T15" fmla="*/ 1812 h 1599"/>
                              <a:gd name="T16" fmla="+- 0 9953 6797"/>
                              <a:gd name="T17" fmla="*/ T16 w 3454"/>
                              <a:gd name="T18" fmla="+- 0 1863 871"/>
                              <a:gd name="T19" fmla="*/ 1863 h 1599"/>
                              <a:gd name="T20" fmla="+- 0 9958 6797"/>
                              <a:gd name="T21" fmla="*/ T20 w 3454"/>
                              <a:gd name="T22" fmla="+- 0 1853 871"/>
                              <a:gd name="T23" fmla="*/ 1853 h 1599"/>
                              <a:gd name="T24" fmla="+- 0 9968 6797"/>
                              <a:gd name="T25" fmla="*/ T24 w 3454"/>
                              <a:gd name="T26" fmla="+- 0 1828 871"/>
                              <a:gd name="T27" fmla="*/ 1828 h 1599"/>
                              <a:gd name="T28" fmla="+- 0 9960 6797"/>
                              <a:gd name="T29" fmla="*/ T28 w 3454"/>
                              <a:gd name="T30" fmla="+- 0 1829 871"/>
                              <a:gd name="T31" fmla="*/ 1829 h 1599"/>
                              <a:gd name="T32" fmla="+- 0 9950 6797"/>
                              <a:gd name="T33" fmla="*/ T32 w 3454"/>
                              <a:gd name="T34" fmla="+- 0 1823 871"/>
                              <a:gd name="T35" fmla="*/ 1823 h 1599"/>
                              <a:gd name="T36" fmla="+- 0 9981 6797"/>
                              <a:gd name="T37" fmla="*/ T36 w 3454"/>
                              <a:gd name="T38" fmla="+- 0 1796 871"/>
                              <a:gd name="T39" fmla="*/ 1796 h 1599"/>
                              <a:gd name="T40" fmla="+- 0 9945 6797"/>
                              <a:gd name="T41" fmla="*/ T40 w 3454"/>
                              <a:gd name="T42" fmla="+- 0 1781 871"/>
                              <a:gd name="T43" fmla="*/ 1781 h 1599"/>
                              <a:gd name="T44" fmla="+- 0 9920 6797"/>
                              <a:gd name="T45" fmla="*/ T44 w 3454"/>
                              <a:gd name="T46" fmla="+- 0 1837 871"/>
                              <a:gd name="T47" fmla="*/ 1837 h 1599"/>
                              <a:gd name="T48" fmla="+- 0 9917 6797"/>
                              <a:gd name="T49" fmla="*/ T48 w 3454"/>
                              <a:gd name="T50" fmla="+- 0 1847 871"/>
                              <a:gd name="T51" fmla="*/ 1847 h 1599"/>
                              <a:gd name="T52" fmla="+- 0 9921 6797"/>
                              <a:gd name="T53" fmla="*/ T52 w 3454"/>
                              <a:gd name="T54" fmla="+- 0 1859 871"/>
                              <a:gd name="T55" fmla="*/ 185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124" y="988"/>
                                </a:moveTo>
                                <a:lnTo>
                                  <a:pt x="3134" y="992"/>
                                </a:lnTo>
                                <a:lnTo>
                                  <a:pt x="3146" y="921"/>
                                </a:lnTo>
                                <a:lnTo>
                                  <a:pt x="3150" y="941"/>
                                </a:lnTo>
                                <a:lnTo>
                                  <a:pt x="3156" y="992"/>
                                </a:lnTo>
                                <a:lnTo>
                                  <a:pt x="3161" y="982"/>
                                </a:lnTo>
                                <a:lnTo>
                                  <a:pt x="3171" y="957"/>
                                </a:lnTo>
                                <a:lnTo>
                                  <a:pt x="3163" y="958"/>
                                </a:lnTo>
                                <a:lnTo>
                                  <a:pt x="3153" y="952"/>
                                </a:lnTo>
                                <a:lnTo>
                                  <a:pt x="3184" y="925"/>
                                </a:lnTo>
                                <a:lnTo>
                                  <a:pt x="3148" y="910"/>
                                </a:lnTo>
                                <a:lnTo>
                                  <a:pt x="3123" y="966"/>
                                </a:lnTo>
                                <a:lnTo>
                                  <a:pt x="3120" y="976"/>
                                </a:lnTo>
                                <a:lnTo>
                                  <a:pt x="3124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54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943 6797"/>
                              <a:gd name="T1" fmla="*/ T0 w 3454"/>
                              <a:gd name="T2" fmla="+- 0 1792 871"/>
                              <a:gd name="T3" fmla="*/ 1792 h 1599"/>
                              <a:gd name="T4" fmla="+- 0 9931 6797"/>
                              <a:gd name="T5" fmla="*/ T4 w 3454"/>
                              <a:gd name="T6" fmla="+- 0 1863 871"/>
                              <a:gd name="T7" fmla="*/ 1863 h 1599"/>
                              <a:gd name="T8" fmla="+- 0 9941 6797"/>
                              <a:gd name="T9" fmla="*/ T8 w 3454"/>
                              <a:gd name="T10" fmla="+- 0 1868 871"/>
                              <a:gd name="T11" fmla="*/ 1868 h 1599"/>
                              <a:gd name="T12" fmla="+- 0 9953 6797"/>
                              <a:gd name="T13" fmla="*/ T12 w 3454"/>
                              <a:gd name="T14" fmla="+- 0 1863 871"/>
                              <a:gd name="T15" fmla="*/ 1863 h 1599"/>
                              <a:gd name="T16" fmla="+- 0 9947 6797"/>
                              <a:gd name="T17" fmla="*/ T16 w 3454"/>
                              <a:gd name="T18" fmla="+- 0 1812 871"/>
                              <a:gd name="T19" fmla="*/ 1812 h 1599"/>
                              <a:gd name="T20" fmla="+- 0 9943 6797"/>
                              <a:gd name="T21" fmla="*/ T20 w 3454"/>
                              <a:gd name="T22" fmla="+- 0 1792 871"/>
                              <a:gd name="T23" fmla="*/ 179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146" y="921"/>
                                </a:moveTo>
                                <a:lnTo>
                                  <a:pt x="3134" y="992"/>
                                </a:lnTo>
                                <a:lnTo>
                                  <a:pt x="3144" y="997"/>
                                </a:lnTo>
                                <a:lnTo>
                                  <a:pt x="3156" y="992"/>
                                </a:lnTo>
                                <a:lnTo>
                                  <a:pt x="3150" y="941"/>
                                </a:lnTo>
                                <a:lnTo>
                                  <a:pt x="3146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54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981 6797"/>
                              <a:gd name="T1" fmla="*/ T0 w 3454"/>
                              <a:gd name="T2" fmla="+- 0 1796 871"/>
                              <a:gd name="T3" fmla="*/ 1796 h 1599"/>
                              <a:gd name="T4" fmla="+- 0 9950 6797"/>
                              <a:gd name="T5" fmla="*/ T4 w 3454"/>
                              <a:gd name="T6" fmla="+- 0 1823 871"/>
                              <a:gd name="T7" fmla="*/ 1823 h 1599"/>
                              <a:gd name="T8" fmla="+- 0 9960 6797"/>
                              <a:gd name="T9" fmla="*/ T8 w 3454"/>
                              <a:gd name="T10" fmla="+- 0 1829 871"/>
                              <a:gd name="T11" fmla="*/ 1829 h 1599"/>
                              <a:gd name="T12" fmla="+- 0 9968 6797"/>
                              <a:gd name="T13" fmla="*/ T12 w 3454"/>
                              <a:gd name="T14" fmla="+- 0 1828 871"/>
                              <a:gd name="T15" fmla="*/ 1828 h 1599"/>
                              <a:gd name="T16" fmla="+- 0 9971 6797"/>
                              <a:gd name="T17" fmla="*/ T16 w 3454"/>
                              <a:gd name="T18" fmla="+- 0 1827 871"/>
                              <a:gd name="T19" fmla="*/ 1827 h 1599"/>
                              <a:gd name="T20" fmla="+- 0 9982 6797"/>
                              <a:gd name="T21" fmla="*/ T20 w 3454"/>
                              <a:gd name="T22" fmla="+- 0 1825 871"/>
                              <a:gd name="T23" fmla="*/ 1825 h 1599"/>
                              <a:gd name="T24" fmla="+- 0 9989 6797"/>
                              <a:gd name="T25" fmla="*/ T24 w 3454"/>
                              <a:gd name="T26" fmla="+- 0 1814 871"/>
                              <a:gd name="T27" fmla="*/ 1814 h 1599"/>
                              <a:gd name="T28" fmla="+- 0 9986 6797"/>
                              <a:gd name="T29" fmla="*/ T28 w 3454"/>
                              <a:gd name="T30" fmla="+- 0 1803 871"/>
                              <a:gd name="T31" fmla="*/ 1803 h 1599"/>
                              <a:gd name="T32" fmla="+- 0 9982 6797"/>
                              <a:gd name="T33" fmla="*/ T32 w 3454"/>
                              <a:gd name="T34" fmla="+- 0 1785 871"/>
                              <a:gd name="T35" fmla="*/ 1785 h 1599"/>
                              <a:gd name="T36" fmla="+- 0 9981 6797"/>
                              <a:gd name="T37" fmla="*/ T36 w 3454"/>
                              <a:gd name="T38" fmla="+- 0 1775 871"/>
                              <a:gd name="T39" fmla="*/ 1775 h 1599"/>
                              <a:gd name="T40" fmla="+- 0 9974 6797"/>
                              <a:gd name="T41" fmla="*/ T40 w 3454"/>
                              <a:gd name="T42" fmla="+- 0 1769 871"/>
                              <a:gd name="T43" fmla="*/ 1769 h 1599"/>
                              <a:gd name="T44" fmla="+- 0 9965 6797"/>
                              <a:gd name="T45" fmla="*/ T44 w 3454"/>
                              <a:gd name="T46" fmla="+- 0 1769 871"/>
                              <a:gd name="T47" fmla="*/ 1769 h 1599"/>
                              <a:gd name="T48" fmla="+- 0 9956 6797"/>
                              <a:gd name="T49" fmla="*/ T48 w 3454"/>
                              <a:gd name="T50" fmla="+- 0 1768 871"/>
                              <a:gd name="T51" fmla="*/ 1768 h 1599"/>
                              <a:gd name="T52" fmla="+- 0 9948 6797"/>
                              <a:gd name="T53" fmla="*/ T52 w 3454"/>
                              <a:gd name="T54" fmla="+- 0 1772 871"/>
                              <a:gd name="T55" fmla="*/ 1772 h 1599"/>
                              <a:gd name="T56" fmla="+- 0 9945 6797"/>
                              <a:gd name="T57" fmla="*/ T56 w 3454"/>
                              <a:gd name="T58" fmla="+- 0 1781 871"/>
                              <a:gd name="T59" fmla="*/ 1781 h 1599"/>
                              <a:gd name="T60" fmla="+- 0 9981 6797"/>
                              <a:gd name="T61" fmla="*/ T60 w 3454"/>
                              <a:gd name="T62" fmla="+- 0 1796 871"/>
                              <a:gd name="T63" fmla="*/ 179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184" y="925"/>
                                </a:moveTo>
                                <a:lnTo>
                                  <a:pt x="3153" y="952"/>
                                </a:lnTo>
                                <a:lnTo>
                                  <a:pt x="3163" y="958"/>
                                </a:lnTo>
                                <a:lnTo>
                                  <a:pt x="3171" y="957"/>
                                </a:lnTo>
                                <a:lnTo>
                                  <a:pt x="3174" y="956"/>
                                </a:lnTo>
                                <a:lnTo>
                                  <a:pt x="3185" y="954"/>
                                </a:lnTo>
                                <a:lnTo>
                                  <a:pt x="3192" y="943"/>
                                </a:lnTo>
                                <a:lnTo>
                                  <a:pt x="3189" y="932"/>
                                </a:lnTo>
                                <a:lnTo>
                                  <a:pt x="3185" y="914"/>
                                </a:lnTo>
                                <a:lnTo>
                                  <a:pt x="3184" y="904"/>
                                </a:lnTo>
                                <a:lnTo>
                                  <a:pt x="3177" y="898"/>
                                </a:lnTo>
                                <a:lnTo>
                                  <a:pt x="3168" y="898"/>
                                </a:lnTo>
                                <a:lnTo>
                                  <a:pt x="3159" y="897"/>
                                </a:lnTo>
                                <a:lnTo>
                                  <a:pt x="3151" y="901"/>
                                </a:lnTo>
                                <a:lnTo>
                                  <a:pt x="3148" y="910"/>
                                </a:lnTo>
                                <a:lnTo>
                                  <a:pt x="3184" y="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54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10078 6797"/>
                              <a:gd name="T1" fmla="*/ T0 w 3454"/>
                              <a:gd name="T2" fmla="+- 0 2232 871"/>
                              <a:gd name="T3" fmla="*/ 2232 h 1599"/>
                              <a:gd name="T4" fmla="+- 0 10080 6797"/>
                              <a:gd name="T5" fmla="*/ T4 w 3454"/>
                              <a:gd name="T6" fmla="+- 0 2173 871"/>
                              <a:gd name="T7" fmla="*/ 2173 h 1599"/>
                              <a:gd name="T8" fmla="+- 0 10070 6797"/>
                              <a:gd name="T9" fmla="*/ T8 w 3454"/>
                              <a:gd name="T10" fmla="+- 0 2197 871"/>
                              <a:gd name="T11" fmla="*/ 2197 h 1599"/>
                              <a:gd name="T12" fmla="+- 0 10068 6797"/>
                              <a:gd name="T13" fmla="*/ T12 w 3454"/>
                              <a:gd name="T14" fmla="+- 0 2186 871"/>
                              <a:gd name="T15" fmla="*/ 2186 h 1599"/>
                              <a:gd name="T16" fmla="+- 0 10058 6797"/>
                              <a:gd name="T17" fmla="*/ T16 w 3454"/>
                              <a:gd name="T18" fmla="+- 0 2179 871"/>
                              <a:gd name="T19" fmla="*/ 2179 h 1599"/>
                              <a:gd name="T20" fmla="+- 0 10056 6797"/>
                              <a:gd name="T21" fmla="*/ T20 w 3454"/>
                              <a:gd name="T22" fmla="+- 0 2180 871"/>
                              <a:gd name="T23" fmla="*/ 2180 h 1599"/>
                              <a:gd name="T24" fmla="+- 0 10047 6797"/>
                              <a:gd name="T25" fmla="*/ T24 w 3454"/>
                              <a:gd name="T26" fmla="+- 0 2182 871"/>
                              <a:gd name="T27" fmla="*/ 2182 h 1599"/>
                              <a:gd name="T28" fmla="+- 0 10055 6797"/>
                              <a:gd name="T29" fmla="*/ T28 w 3454"/>
                              <a:gd name="T30" fmla="+- 0 2185 871"/>
                              <a:gd name="T31" fmla="*/ 2185 h 1599"/>
                              <a:gd name="T32" fmla="+- 0 10039 6797"/>
                              <a:gd name="T33" fmla="*/ T32 w 3454"/>
                              <a:gd name="T34" fmla="+- 0 2229 871"/>
                              <a:gd name="T35" fmla="*/ 2229 h 1599"/>
                              <a:gd name="T36" fmla="+- 0 10040 6797"/>
                              <a:gd name="T37" fmla="*/ T36 w 3454"/>
                              <a:gd name="T38" fmla="+- 0 2249 871"/>
                              <a:gd name="T39" fmla="*/ 2249 h 1599"/>
                              <a:gd name="T40" fmla="+- 0 10048 6797"/>
                              <a:gd name="T41" fmla="*/ T40 w 3454"/>
                              <a:gd name="T42" fmla="+- 0 2255 871"/>
                              <a:gd name="T43" fmla="*/ 2255 h 1599"/>
                              <a:gd name="T44" fmla="+- 0 10057 6797"/>
                              <a:gd name="T45" fmla="*/ T44 w 3454"/>
                              <a:gd name="T46" fmla="+- 0 2255 871"/>
                              <a:gd name="T47" fmla="*/ 2255 h 1599"/>
                              <a:gd name="T48" fmla="+- 0 10066 6797"/>
                              <a:gd name="T49" fmla="*/ T48 w 3454"/>
                              <a:gd name="T50" fmla="+- 0 2256 871"/>
                              <a:gd name="T51" fmla="*/ 2256 h 1599"/>
                              <a:gd name="T52" fmla="+- 0 10074 6797"/>
                              <a:gd name="T53" fmla="*/ T52 w 3454"/>
                              <a:gd name="T54" fmla="+- 0 2250 871"/>
                              <a:gd name="T55" fmla="*/ 2250 h 1599"/>
                              <a:gd name="T56" fmla="+- 0 10078 6797"/>
                              <a:gd name="T57" fmla="*/ T56 w 3454"/>
                              <a:gd name="T58" fmla="+- 0 2241 871"/>
                              <a:gd name="T59" fmla="*/ 2241 h 1599"/>
                              <a:gd name="T60" fmla="+- 0 10092 6797"/>
                              <a:gd name="T61" fmla="*/ T60 w 3454"/>
                              <a:gd name="T62" fmla="+- 0 2199 871"/>
                              <a:gd name="T63" fmla="*/ 2199 h 1599"/>
                              <a:gd name="T64" fmla="+- 0 10096 6797"/>
                              <a:gd name="T65" fmla="*/ T64 w 3454"/>
                              <a:gd name="T66" fmla="+- 0 2188 871"/>
                              <a:gd name="T67" fmla="*/ 2188 h 1599"/>
                              <a:gd name="T68" fmla="+- 0 10090 6797"/>
                              <a:gd name="T69" fmla="*/ T68 w 3454"/>
                              <a:gd name="T70" fmla="+- 0 2177 871"/>
                              <a:gd name="T71" fmla="*/ 2177 h 1599"/>
                              <a:gd name="T72" fmla="+- 0 10080 6797"/>
                              <a:gd name="T73" fmla="*/ T72 w 3454"/>
                              <a:gd name="T74" fmla="+- 0 2173 871"/>
                              <a:gd name="T75" fmla="*/ 2173 h 1599"/>
                              <a:gd name="T76" fmla="+- 0 10078 6797"/>
                              <a:gd name="T77" fmla="*/ T76 w 3454"/>
                              <a:gd name="T78" fmla="+- 0 2232 871"/>
                              <a:gd name="T79" fmla="*/ 223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281" y="1361"/>
                                </a:moveTo>
                                <a:lnTo>
                                  <a:pt x="3283" y="1302"/>
                                </a:lnTo>
                                <a:lnTo>
                                  <a:pt x="3273" y="1326"/>
                                </a:lnTo>
                                <a:lnTo>
                                  <a:pt x="3271" y="1315"/>
                                </a:lnTo>
                                <a:lnTo>
                                  <a:pt x="3261" y="1308"/>
                                </a:lnTo>
                                <a:lnTo>
                                  <a:pt x="3259" y="1309"/>
                                </a:lnTo>
                                <a:lnTo>
                                  <a:pt x="3250" y="1311"/>
                                </a:lnTo>
                                <a:lnTo>
                                  <a:pt x="3258" y="1314"/>
                                </a:lnTo>
                                <a:lnTo>
                                  <a:pt x="3242" y="1358"/>
                                </a:lnTo>
                                <a:lnTo>
                                  <a:pt x="3243" y="1378"/>
                                </a:lnTo>
                                <a:lnTo>
                                  <a:pt x="3251" y="1384"/>
                                </a:lnTo>
                                <a:lnTo>
                                  <a:pt x="3260" y="1384"/>
                                </a:lnTo>
                                <a:lnTo>
                                  <a:pt x="3269" y="1385"/>
                                </a:lnTo>
                                <a:lnTo>
                                  <a:pt x="3277" y="1379"/>
                                </a:lnTo>
                                <a:lnTo>
                                  <a:pt x="3281" y="1370"/>
                                </a:lnTo>
                                <a:lnTo>
                                  <a:pt x="3295" y="1328"/>
                                </a:lnTo>
                                <a:lnTo>
                                  <a:pt x="3299" y="1317"/>
                                </a:lnTo>
                                <a:lnTo>
                                  <a:pt x="3293" y="1306"/>
                                </a:lnTo>
                                <a:lnTo>
                                  <a:pt x="3283" y="1302"/>
                                </a:lnTo>
                                <a:lnTo>
                                  <a:pt x="3281" y="1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4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10056 6797"/>
                              <a:gd name="T1" fmla="*/ T0 w 3454"/>
                              <a:gd name="T2" fmla="+- 0 2180 871"/>
                              <a:gd name="T3" fmla="*/ 2180 h 1599"/>
                              <a:gd name="T4" fmla="+- 0 10058 6797"/>
                              <a:gd name="T5" fmla="*/ T4 w 3454"/>
                              <a:gd name="T6" fmla="+- 0 2179 871"/>
                              <a:gd name="T7" fmla="*/ 2179 h 1599"/>
                              <a:gd name="T8" fmla="+- 0 10068 6797"/>
                              <a:gd name="T9" fmla="*/ T8 w 3454"/>
                              <a:gd name="T10" fmla="+- 0 2186 871"/>
                              <a:gd name="T11" fmla="*/ 2186 h 1599"/>
                              <a:gd name="T12" fmla="+- 0 10070 6797"/>
                              <a:gd name="T13" fmla="*/ T12 w 3454"/>
                              <a:gd name="T14" fmla="+- 0 2197 871"/>
                              <a:gd name="T15" fmla="*/ 2197 h 1599"/>
                              <a:gd name="T16" fmla="+- 0 10080 6797"/>
                              <a:gd name="T17" fmla="*/ T16 w 3454"/>
                              <a:gd name="T18" fmla="+- 0 2173 871"/>
                              <a:gd name="T19" fmla="*/ 2173 h 1599"/>
                              <a:gd name="T20" fmla="+- 0 10069 6797"/>
                              <a:gd name="T21" fmla="*/ T20 w 3454"/>
                              <a:gd name="T22" fmla="+- 0 2169 871"/>
                              <a:gd name="T23" fmla="*/ 2169 h 1599"/>
                              <a:gd name="T24" fmla="+- 0 10058 6797"/>
                              <a:gd name="T25" fmla="*/ T24 w 3454"/>
                              <a:gd name="T26" fmla="+- 0 2174 871"/>
                              <a:gd name="T27" fmla="*/ 2174 h 1599"/>
                              <a:gd name="T28" fmla="+- 0 10056 6797"/>
                              <a:gd name="T29" fmla="*/ T28 w 3454"/>
                              <a:gd name="T30" fmla="+- 0 2180 871"/>
                              <a:gd name="T31" fmla="*/ 218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259" y="1309"/>
                                </a:moveTo>
                                <a:lnTo>
                                  <a:pt x="3261" y="1308"/>
                                </a:lnTo>
                                <a:lnTo>
                                  <a:pt x="3271" y="1315"/>
                                </a:lnTo>
                                <a:lnTo>
                                  <a:pt x="3273" y="1326"/>
                                </a:lnTo>
                                <a:lnTo>
                                  <a:pt x="3283" y="1302"/>
                                </a:lnTo>
                                <a:lnTo>
                                  <a:pt x="3272" y="1298"/>
                                </a:lnTo>
                                <a:lnTo>
                                  <a:pt x="3261" y="1303"/>
                                </a:lnTo>
                                <a:lnTo>
                                  <a:pt x="3259" y="1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4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10039 6797"/>
                              <a:gd name="T1" fmla="*/ T0 w 3454"/>
                              <a:gd name="T2" fmla="+- 0 2229 871"/>
                              <a:gd name="T3" fmla="*/ 2229 h 1599"/>
                              <a:gd name="T4" fmla="+- 0 10055 6797"/>
                              <a:gd name="T5" fmla="*/ T4 w 3454"/>
                              <a:gd name="T6" fmla="+- 0 2185 871"/>
                              <a:gd name="T7" fmla="*/ 2185 h 1599"/>
                              <a:gd name="T8" fmla="+- 0 10047 6797"/>
                              <a:gd name="T9" fmla="*/ T8 w 3454"/>
                              <a:gd name="T10" fmla="+- 0 2182 871"/>
                              <a:gd name="T11" fmla="*/ 2182 h 1599"/>
                              <a:gd name="T12" fmla="+- 0 10036 6797"/>
                              <a:gd name="T13" fmla="*/ T12 w 3454"/>
                              <a:gd name="T14" fmla="+- 0 2184 871"/>
                              <a:gd name="T15" fmla="*/ 2184 h 1599"/>
                              <a:gd name="T16" fmla="+- 0 10029 6797"/>
                              <a:gd name="T17" fmla="*/ T16 w 3454"/>
                              <a:gd name="T18" fmla="+- 0 2195 871"/>
                              <a:gd name="T19" fmla="*/ 2195 h 1599"/>
                              <a:gd name="T20" fmla="+- 0 10031 6797"/>
                              <a:gd name="T21" fmla="*/ T20 w 3454"/>
                              <a:gd name="T22" fmla="+- 0 2206 871"/>
                              <a:gd name="T23" fmla="*/ 2206 h 1599"/>
                              <a:gd name="T24" fmla="+- 0 10039 6797"/>
                              <a:gd name="T25" fmla="*/ T24 w 3454"/>
                              <a:gd name="T26" fmla="+- 0 2239 871"/>
                              <a:gd name="T27" fmla="*/ 2239 h 1599"/>
                              <a:gd name="T28" fmla="+- 0 10040 6797"/>
                              <a:gd name="T29" fmla="*/ T28 w 3454"/>
                              <a:gd name="T30" fmla="+- 0 2249 871"/>
                              <a:gd name="T31" fmla="*/ 2249 h 1599"/>
                              <a:gd name="T32" fmla="+- 0 10039 6797"/>
                              <a:gd name="T33" fmla="*/ T32 w 3454"/>
                              <a:gd name="T34" fmla="+- 0 2229 871"/>
                              <a:gd name="T35" fmla="*/ 222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242" y="1358"/>
                                </a:moveTo>
                                <a:lnTo>
                                  <a:pt x="3258" y="1314"/>
                                </a:lnTo>
                                <a:lnTo>
                                  <a:pt x="3250" y="1311"/>
                                </a:lnTo>
                                <a:lnTo>
                                  <a:pt x="3239" y="1313"/>
                                </a:lnTo>
                                <a:lnTo>
                                  <a:pt x="3232" y="1324"/>
                                </a:lnTo>
                                <a:lnTo>
                                  <a:pt x="3234" y="1335"/>
                                </a:lnTo>
                                <a:lnTo>
                                  <a:pt x="3242" y="1368"/>
                                </a:lnTo>
                                <a:lnTo>
                                  <a:pt x="3243" y="1378"/>
                                </a:lnTo>
                                <a:lnTo>
                                  <a:pt x="3242" y="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4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962 6797"/>
                              <a:gd name="T1" fmla="*/ T0 w 3454"/>
                              <a:gd name="T2" fmla="+- 0 1880 871"/>
                              <a:gd name="T3" fmla="*/ 1880 h 1599"/>
                              <a:gd name="T4" fmla="+- 0 9964 6797"/>
                              <a:gd name="T5" fmla="*/ T4 w 3454"/>
                              <a:gd name="T6" fmla="+- 0 1890 871"/>
                              <a:gd name="T7" fmla="*/ 1890 h 1599"/>
                              <a:gd name="T8" fmla="+- 0 9981 6797"/>
                              <a:gd name="T9" fmla="*/ T8 w 3454"/>
                              <a:gd name="T10" fmla="+- 0 1969 871"/>
                              <a:gd name="T11" fmla="*/ 1969 h 1599"/>
                              <a:gd name="T12" fmla="+- 0 9984 6797"/>
                              <a:gd name="T13" fmla="*/ T12 w 3454"/>
                              <a:gd name="T14" fmla="+- 0 1980 871"/>
                              <a:gd name="T15" fmla="*/ 1980 h 1599"/>
                              <a:gd name="T16" fmla="+- 0 9993 6797"/>
                              <a:gd name="T17" fmla="*/ T16 w 3454"/>
                              <a:gd name="T18" fmla="+- 0 1987 871"/>
                              <a:gd name="T19" fmla="*/ 1987 h 1599"/>
                              <a:gd name="T20" fmla="+- 0 10004 6797"/>
                              <a:gd name="T21" fmla="*/ T20 w 3454"/>
                              <a:gd name="T22" fmla="+- 0 1985 871"/>
                              <a:gd name="T23" fmla="*/ 1985 h 1599"/>
                              <a:gd name="T24" fmla="+- 0 10015 6797"/>
                              <a:gd name="T25" fmla="*/ T24 w 3454"/>
                              <a:gd name="T26" fmla="+- 0 1983 871"/>
                              <a:gd name="T27" fmla="*/ 1983 h 1599"/>
                              <a:gd name="T28" fmla="+- 0 10023 6797"/>
                              <a:gd name="T29" fmla="*/ T28 w 3454"/>
                              <a:gd name="T30" fmla="+- 0 1972 871"/>
                              <a:gd name="T31" fmla="*/ 1972 h 1599"/>
                              <a:gd name="T32" fmla="+- 0 10020 6797"/>
                              <a:gd name="T33" fmla="*/ T32 w 3454"/>
                              <a:gd name="T34" fmla="+- 0 1961 871"/>
                              <a:gd name="T35" fmla="*/ 1961 h 1599"/>
                              <a:gd name="T36" fmla="+- 0 10003 6797"/>
                              <a:gd name="T37" fmla="*/ T36 w 3454"/>
                              <a:gd name="T38" fmla="+- 0 1882 871"/>
                              <a:gd name="T39" fmla="*/ 1882 h 1599"/>
                              <a:gd name="T40" fmla="+- 0 10001 6797"/>
                              <a:gd name="T41" fmla="*/ T40 w 3454"/>
                              <a:gd name="T42" fmla="+- 0 1871 871"/>
                              <a:gd name="T43" fmla="*/ 1871 h 1599"/>
                              <a:gd name="T44" fmla="+- 0 9990 6797"/>
                              <a:gd name="T45" fmla="*/ T44 w 3454"/>
                              <a:gd name="T46" fmla="+- 0 1864 871"/>
                              <a:gd name="T47" fmla="*/ 1864 h 1599"/>
                              <a:gd name="T48" fmla="+- 0 9980 6797"/>
                              <a:gd name="T49" fmla="*/ T48 w 3454"/>
                              <a:gd name="T50" fmla="+- 0 1866 871"/>
                              <a:gd name="T51" fmla="*/ 1866 h 1599"/>
                              <a:gd name="T52" fmla="+- 0 9969 6797"/>
                              <a:gd name="T53" fmla="*/ T52 w 3454"/>
                              <a:gd name="T54" fmla="+- 0 1869 871"/>
                              <a:gd name="T55" fmla="*/ 1869 h 1599"/>
                              <a:gd name="T56" fmla="+- 0 9962 6797"/>
                              <a:gd name="T57" fmla="*/ T56 w 3454"/>
                              <a:gd name="T58" fmla="+- 0 1880 871"/>
                              <a:gd name="T59" fmla="*/ 188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165" y="1009"/>
                                </a:moveTo>
                                <a:lnTo>
                                  <a:pt x="3167" y="1019"/>
                                </a:lnTo>
                                <a:lnTo>
                                  <a:pt x="3184" y="1098"/>
                                </a:lnTo>
                                <a:lnTo>
                                  <a:pt x="3187" y="1109"/>
                                </a:lnTo>
                                <a:lnTo>
                                  <a:pt x="3196" y="1116"/>
                                </a:lnTo>
                                <a:lnTo>
                                  <a:pt x="3207" y="1114"/>
                                </a:lnTo>
                                <a:lnTo>
                                  <a:pt x="3218" y="1112"/>
                                </a:lnTo>
                                <a:lnTo>
                                  <a:pt x="3226" y="1101"/>
                                </a:lnTo>
                                <a:lnTo>
                                  <a:pt x="3223" y="1090"/>
                                </a:lnTo>
                                <a:lnTo>
                                  <a:pt x="3206" y="1011"/>
                                </a:lnTo>
                                <a:lnTo>
                                  <a:pt x="3204" y="1000"/>
                                </a:lnTo>
                                <a:lnTo>
                                  <a:pt x="3193" y="993"/>
                                </a:lnTo>
                                <a:lnTo>
                                  <a:pt x="3183" y="995"/>
                                </a:lnTo>
                                <a:lnTo>
                                  <a:pt x="3172" y="998"/>
                                </a:lnTo>
                                <a:lnTo>
                                  <a:pt x="3165" y="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4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9995 6797"/>
                              <a:gd name="T1" fmla="*/ T0 w 3454"/>
                              <a:gd name="T2" fmla="+- 0 2037 871"/>
                              <a:gd name="T3" fmla="*/ 2037 h 1599"/>
                              <a:gd name="T4" fmla="+- 0 9997 6797"/>
                              <a:gd name="T5" fmla="*/ T4 w 3454"/>
                              <a:gd name="T6" fmla="+- 0 2048 871"/>
                              <a:gd name="T7" fmla="*/ 2048 h 1599"/>
                              <a:gd name="T8" fmla="+- 0 10014 6797"/>
                              <a:gd name="T9" fmla="*/ T8 w 3454"/>
                              <a:gd name="T10" fmla="+- 0 2127 871"/>
                              <a:gd name="T11" fmla="*/ 2127 h 1599"/>
                              <a:gd name="T12" fmla="+- 0 10017 6797"/>
                              <a:gd name="T13" fmla="*/ T12 w 3454"/>
                              <a:gd name="T14" fmla="+- 0 2138 871"/>
                              <a:gd name="T15" fmla="*/ 2138 h 1599"/>
                              <a:gd name="T16" fmla="+- 0 10028 6797"/>
                              <a:gd name="T17" fmla="*/ T16 w 3454"/>
                              <a:gd name="T18" fmla="+- 0 2145 871"/>
                              <a:gd name="T19" fmla="*/ 2145 h 1599"/>
                              <a:gd name="T20" fmla="+- 0 10039 6797"/>
                              <a:gd name="T21" fmla="*/ T20 w 3454"/>
                              <a:gd name="T22" fmla="+- 0 2142 871"/>
                              <a:gd name="T23" fmla="*/ 2142 h 1599"/>
                              <a:gd name="T24" fmla="+- 0 10050 6797"/>
                              <a:gd name="T25" fmla="*/ T24 w 3454"/>
                              <a:gd name="T26" fmla="+- 0 2140 871"/>
                              <a:gd name="T27" fmla="*/ 2140 h 1599"/>
                              <a:gd name="T28" fmla="+- 0 10056 6797"/>
                              <a:gd name="T29" fmla="*/ T28 w 3454"/>
                              <a:gd name="T30" fmla="+- 0 2129 871"/>
                              <a:gd name="T31" fmla="*/ 2129 h 1599"/>
                              <a:gd name="T32" fmla="+- 0 10053 6797"/>
                              <a:gd name="T33" fmla="*/ T32 w 3454"/>
                              <a:gd name="T34" fmla="+- 0 2118 871"/>
                              <a:gd name="T35" fmla="*/ 2118 h 1599"/>
                              <a:gd name="T36" fmla="+- 0 10037 6797"/>
                              <a:gd name="T37" fmla="*/ T36 w 3454"/>
                              <a:gd name="T38" fmla="+- 0 2040 871"/>
                              <a:gd name="T39" fmla="*/ 2040 h 1599"/>
                              <a:gd name="T40" fmla="+- 0 10035 6797"/>
                              <a:gd name="T41" fmla="*/ T40 w 3454"/>
                              <a:gd name="T42" fmla="+- 0 2029 871"/>
                              <a:gd name="T43" fmla="*/ 2029 h 1599"/>
                              <a:gd name="T44" fmla="+- 0 10024 6797"/>
                              <a:gd name="T45" fmla="*/ T44 w 3454"/>
                              <a:gd name="T46" fmla="+- 0 2022 871"/>
                              <a:gd name="T47" fmla="*/ 2022 h 1599"/>
                              <a:gd name="T48" fmla="+- 0 10013 6797"/>
                              <a:gd name="T49" fmla="*/ T48 w 3454"/>
                              <a:gd name="T50" fmla="+- 0 2024 871"/>
                              <a:gd name="T51" fmla="*/ 2024 h 1599"/>
                              <a:gd name="T52" fmla="+- 0 10002 6797"/>
                              <a:gd name="T53" fmla="*/ T52 w 3454"/>
                              <a:gd name="T54" fmla="+- 0 2026 871"/>
                              <a:gd name="T55" fmla="*/ 2026 h 1599"/>
                              <a:gd name="T56" fmla="+- 0 9995 6797"/>
                              <a:gd name="T57" fmla="*/ T56 w 3454"/>
                              <a:gd name="T58" fmla="+- 0 2037 871"/>
                              <a:gd name="T59" fmla="*/ 203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198" y="1166"/>
                                </a:moveTo>
                                <a:lnTo>
                                  <a:pt x="3200" y="1177"/>
                                </a:lnTo>
                                <a:lnTo>
                                  <a:pt x="3217" y="1256"/>
                                </a:lnTo>
                                <a:lnTo>
                                  <a:pt x="3220" y="1267"/>
                                </a:lnTo>
                                <a:lnTo>
                                  <a:pt x="3231" y="1274"/>
                                </a:lnTo>
                                <a:lnTo>
                                  <a:pt x="3242" y="1271"/>
                                </a:lnTo>
                                <a:lnTo>
                                  <a:pt x="3253" y="1269"/>
                                </a:lnTo>
                                <a:lnTo>
                                  <a:pt x="3259" y="1258"/>
                                </a:lnTo>
                                <a:lnTo>
                                  <a:pt x="3256" y="1247"/>
                                </a:lnTo>
                                <a:lnTo>
                                  <a:pt x="3240" y="1169"/>
                                </a:lnTo>
                                <a:lnTo>
                                  <a:pt x="3238" y="1158"/>
                                </a:lnTo>
                                <a:lnTo>
                                  <a:pt x="3227" y="1151"/>
                                </a:lnTo>
                                <a:lnTo>
                                  <a:pt x="3216" y="1153"/>
                                </a:lnTo>
                                <a:lnTo>
                                  <a:pt x="3205" y="1155"/>
                                </a:lnTo>
                                <a:lnTo>
                                  <a:pt x="3198" y="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10107 6797"/>
                              <a:gd name="T1" fmla="*/ T0 w 3454"/>
                              <a:gd name="T2" fmla="+- 0 2033 871"/>
                              <a:gd name="T3" fmla="*/ 2033 h 1599"/>
                              <a:gd name="T4" fmla="+- 0 10080 6797"/>
                              <a:gd name="T5" fmla="*/ T4 w 3454"/>
                              <a:gd name="T6" fmla="+- 0 2110 871"/>
                              <a:gd name="T7" fmla="*/ 2110 h 1599"/>
                              <a:gd name="T8" fmla="+- 0 10077 6797"/>
                              <a:gd name="T9" fmla="*/ T8 w 3454"/>
                              <a:gd name="T10" fmla="+- 0 2119 871"/>
                              <a:gd name="T11" fmla="*/ 2119 h 1599"/>
                              <a:gd name="T12" fmla="+- 0 10083 6797"/>
                              <a:gd name="T13" fmla="*/ T12 w 3454"/>
                              <a:gd name="T14" fmla="+- 0 2131 871"/>
                              <a:gd name="T15" fmla="*/ 2131 h 1599"/>
                              <a:gd name="T16" fmla="+- 0 10094 6797"/>
                              <a:gd name="T17" fmla="*/ T16 w 3454"/>
                              <a:gd name="T18" fmla="+- 0 2135 871"/>
                              <a:gd name="T19" fmla="*/ 2135 h 1599"/>
                              <a:gd name="T20" fmla="+- 0 10103 6797"/>
                              <a:gd name="T21" fmla="*/ T20 w 3454"/>
                              <a:gd name="T22" fmla="+- 0 2139 871"/>
                              <a:gd name="T23" fmla="*/ 2139 h 1599"/>
                              <a:gd name="T24" fmla="+- 0 10116 6797"/>
                              <a:gd name="T25" fmla="*/ T24 w 3454"/>
                              <a:gd name="T26" fmla="+- 0 2133 871"/>
                              <a:gd name="T27" fmla="*/ 2133 h 1599"/>
                              <a:gd name="T28" fmla="+- 0 10119 6797"/>
                              <a:gd name="T29" fmla="*/ T28 w 3454"/>
                              <a:gd name="T30" fmla="+- 0 2123 871"/>
                              <a:gd name="T31" fmla="*/ 2123 h 1599"/>
                              <a:gd name="T32" fmla="+- 0 10145 6797"/>
                              <a:gd name="T33" fmla="*/ T32 w 3454"/>
                              <a:gd name="T34" fmla="+- 0 2046 871"/>
                              <a:gd name="T35" fmla="*/ 2046 h 1599"/>
                              <a:gd name="T36" fmla="+- 0 10149 6797"/>
                              <a:gd name="T37" fmla="*/ T36 w 3454"/>
                              <a:gd name="T38" fmla="+- 0 2036 871"/>
                              <a:gd name="T39" fmla="*/ 2036 h 1599"/>
                              <a:gd name="T40" fmla="+- 0 10144 6797"/>
                              <a:gd name="T41" fmla="*/ T40 w 3454"/>
                              <a:gd name="T42" fmla="+- 0 2024 871"/>
                              <a:gd name="T43" fmla="*/ 2024 h 1599"/>
                              <a:gd name="T44" fmla="+- 0 10133 6797"/>
                              <a:gd name="T45" fmla="*/ T44 w 3454"/>
                              <a:gd name="T46" fmla="+- 0 2020 871"/>
                              <a:gd name="T47" fmla="*/ 2020 h 1599"/>
                              <a:gd name="T48" fmla="+- 0 10123 6797"/>
                              <a:gd name="T49" fmla="*/ T48 w 3454"/>
                              <a:gd name="T50" fmla="+- 0 2017 871"/>
                              <a:gd name="T51" fmla="*/ 2017 h 1599"/>
                              <a:gd name="T52" fmla="+- 0 10111 6797"/>
                              <a:gd name="T53" fmla="*/ T52 w 3454"/>
                              <a:gd name="T54" fmla="+- 0 2023 871"/>
                              <a:gd name="T55" fmla="*/ 2023 h 1599"/>
                              <a:gd name="T56" fmla="+- 0 10107 6797"/>
                              <a:gd name="T57" fmla="*/ T56 w 3454"/>
                              <a:gd name="T58" fmla="+- 0 2033 871"/>
                              <a:gd name="T59" fmla="*/ 203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310" y="1162"/>
                                </a:moveTo>
                                <a:lnTo>
                                  <a:pt x="3283" y="1239"/>
                                </a:lnTo>
                                <a:lnTo>
                                  <a:pt x="3280" y="1248"/>
                                </a:lnTo>
                                <a:lnTo>
                                  <a:pt x="3286" y="1260"/>
                                </a:lnTo>
                                <a:lnTo>
                                  <a:pt x="3297" y="1264"/>
                                </a:lnTo>
                                <a:lnTo>
                                  <a:pt x="3306" y="1268"/>
                                </a:lnTo>
                                <a:lnTo>
                                  <a:pt x="3319" y="1262"/>
                                </a:lnTo>
                                <a:lnTo>
                                  <a:pt x="3322" y="1252"/>
                                </a:lnTo>
                                <a:lnTo>
                                  <a:pt x="3348" y="1175"/>
                                </a:lnTo>
                                <a:lnTo>
                                  <a:pt x="3352" y="1165"/>
                                </a:lnTo>
                                <a:lnTo>
                                  <a:pt x="3347" y="1153"/>
                                </a:lnTo>
                                <a:lnTo>
                                  <a:pt x="3336" y="1149"/>
                                </a:lnTo>
                                <a:lnTo>
                                  <a:pt x="3326" y="1146"/>
                                </a:lnTo>
                                <a:lnTo>
                                  <a:pt x="3314" y="1152"/>
                                </a:lnTo>
                                <a:lnTo>
                                  <a:pt x="3310" y="1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4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10146 6797"/>
                              <a:gd name="T1" fmla="*/ T0 w 3454"/>
                              <a:gd name="T2" fmla="+- 0 1983 871"/>
                              <a:gd name="T3" fmla="*/ 1983 h 1599"/>
                              <a:gd name="T4" fmla="+- 0 10157 6797"/>
                              <a:gd name="T5" fmla="*/ T4 w 3454"/>
                              <a:gd name="T6" fmla="+- 0 1986 871"/>
                              <a:gd name="T7" fmla="*/ 1986 h 1599"/>
                              <a:gd name="T8" fmla="+- 0 10161 6797"/>
                              <a:gd name="T9" fmla="*/ T8 w 3454"/>
                              <a:gd name="T10" fmla="+- 0 1985 871"/>
                              <a:gd name="T11" fmla="*/ 1985 h 1599"/>
                              <a:gd name="T12" fmla="+- 0 10172 6797"/>
                              <a:gd name="T13" fmla="*/ T12 w 3454"/>
                              <a:gd name="T14" fmla="+- 0 1970 871"/>
                              <a:gd name="T15" fmla="*/ 1970 h 1599"/>
                              <a:gd name="T16" fmla="+- 0 10168 6797"/>
                              <a:gd name="T17" fmla="*/ T16 w 3454"/>
                              <a:gd name="T18" fmla="+- 0 1981 871"/>
                              <a:gd name="T19" fmla="*/ 1981 h 1599"/>
                              <a:gd name="T20" fmla="+- 0 10172 6797"/>
                              <a:gd name="T21" fmla="*/ T20 w 3454"/>
                              <a:gd name="T22" fmla="+- 0 1970 871"/>
                              <a:gd name="T23" fmla="*/ 1970 h 1599"/>
                              <a:gd name="T24" fmla="+- 0 10161 6797"/>
                              <a:gd name="T25" fmla="*/ T24 w 3454"/>
                              <a:gd name="T26" fmla="+- 0 1985 871"/>
                              <a:gd name="T27" fmla="*/ 1985 h 1599"/>
                              <a:gd name="T28" fmla="+- 0 10224 6797"/>
                              <a:gd name="T29" fmla="*/ T28 w 3454"/>
                              <a:gd name="T30" fmla="+- 0 2002 871"/>
                              <a:gd name="T31" fmla="*/ 2002 h 1599"/>
                              <a:gd name="T32" fmla="+- 0 10235 6797"/>
                              <a:gd name="T33" fmla="*/ T32 w 3454"/>
                              <a:gd name="T34" fmla="+- 0 2004 871"/>
                              <a:gd name="T35" fmla="*/ 2004 h 1599"/>
                              <a:gd name="T36" fmla="+- 0 10246 6797"/>
                              <a:gd name="T37" fmla="*/ T36 w 3454"/>
                              <a:gd name="T38" fmla="+- 0 1998 871"/>
                              <a:gd name="T39" fmla="*/ 1998 h 1599"/>
                              <a:gd name="T40" fmla="+- 0 10249 6797"/>
                              <a:gd name="T41" fmla="*/ T40 w 3454"/>
                              <a:gd name="T42" fmla="+- 0 1987 871"/>
                              <a:gd name="T43" fmla="*/ 1987 h 1599"/>
                              <a:gd name="T44" fmla="+- 0 10251 6797"/>
                              <a:gd name="T45" fmla="*/ T44 w 3454"/>
                              <a:gd name="T46" fmla="+- 0 1976 871"/>
                              <a:gd name="T47" fmla="*/ 1976 h 1599"/>
                              <a:gd name="T48" fmla="+- 0 10245 6797"/>
                              <a:gd name="T49" fmla="*/ T48 w 3454"/>
                              <a:gd name="T50" fmla="+- 0 1965 871"/>
                              <a:gd name="T51" fmla="*/ 1965 h 1599"/>
                              <a:gd name="T52" fmla="+- 0 10234 6797"/>
                              <a:gd name="T53" fmla="*/ T52 w 3454"/>
                              <a:gd name="T54" fmla="+- 0 1963 871"/>
                              <a:gd name="T55" fmla="*/ 1963 h 1599"/>
                              <a:gd name="T56" fmla="+- 0 10173 6797"/>
                              <a:gd name="T57" fmla="*/ T56 w 3454"/>
                              <a:gd name="T58" fmla="+- 0 1968 871"/>
                              <a:gd name="T59" fmla="*/ 1968 h 1599"/>
                              <a:gd name="T60" fmla="+- 0 10149 6797"/>
                              <a:gd name="T61" fmla="*/ T60 w 3454"/>
                              <a:gd name="T62" fmla="+- 0 1981 871"/>
                              <a:gd name="T63" fmla="*/ 1981 h 1599"/>
                              <a:gd name="T64" fmla="+- 0 10146 6797"/>
                              <a:gd name="T65" fmla="*/ T64 w 3454"/>
                              <a:gd name="T66" fmla="+- 0 1983 871"/>
                              <a:gd name="T67" fmla="*/ 198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349" y="1112"/>
                                </a:moveTo>
                                <a:lnTo>
                                  <a:pt x="3360" y="1115"/>
                                </a:lnTo>
                                <a:lnTo>
                                  <a:pt x="3364" y="1114"/>
                                </a:lnTo>
                                <a:lnTo>
                                  <a:pt x="3375" y="1099"/>
                                </a:lnTo>
                                <a:lnTo>
                                  <a:pt x="3371" y="1110"/>
                                </a:lnTo>
                                <a:lnTo>
                                  <a:pt x="3375" y="1099"/>
                                </a:lnTo>
                                <a:lnTo>
                                  <a:pt x="3364" y="1114"/>
                                </a:lnTo>
                                <a:lnTo>
                                  <a:pt x="3427" y="1131"/>
                                </a:lnTo>
                                <a:lnTo>
                                  <a:pt x="3438" y="1133"/>
                                </a:lnTo>
                                <a:lnTo>
                                  <a:pt x="3449" y="1127"/>
                                </a:lnTo>
                                <a:lnTo>
                                  <a:pt x="3452" y="1116"/>
                                </a:lnTo>
                                <a:lnTo>
                                  <a:pt x="3454" y="1105"/>
                                </a:lnTo>
                                <a:lnTo>
                                  <a:pt x="3448" y="1094"/>
                                </a:lnTo>
                                <a:lnTo>
                                  <a:pt x="3437" y="1092"/>
                                </a:lnTo>
                                <a:lnTo>
                                  <a:pt x="3376" y="1097"/>
                                </a:lnTo>
                                <a:lnTo>
                                  <a:pt x="3352" y="1110"/>
                                </a:lnTo>
                                <a:lnTo>
                                  <a:pt x="3349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5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10134 6797"/>
                              <a:gd name="T1" fmla="*/ T0 w 3454"/>
                              <a:gd name="T2" fmla="+- 0 1957 871"/>
                              <a:gd name="T3" fmla="*/ 1957 h 1599"/>
                              <a:gd name="T4" fmla="+- 0 10130 6797"/>
                              <a:gd name="T5" fmla="*/ T4 w 3454"/>
                              <a:gd name="T6" fmla="+- 0 1968 871"/>
                              <a:gd name="T7" fmla="*/ 1968 h 1599"/>
                              <a:gd name="T8" fmla="+- 0 10135 6797"/>
                              <a:gd name="T9" fmla="*/ T8 w 3454"/>
                              <a:gd name="T10" fmla="+- 0 1979 871"/>
                              <a:gd name="T11" fmla="*/ 1979 h 1599"/>
                              <a:gd name="T12" fmla="+- 0 10146 6797"/>
                              <a:gd name="T13" fmla="*/ T12 w 3454"/>
                              <a:gd name="T14" fmla="+- 0 1983 871"/>
                              <a:gd name="T15" fmla="*/ 1983 h 1599"/>
                              <a:gd name="T16" fmla="+- 0 10149 6797"/>
                              <a:gd name="T17" fmla="*/ T16 w 3454"/>
                              <a:gd name="T18" fmla="+- 0 1981 871"/>
                              <a:gd name="T19" fmla="*/ 1981 h 1599"/>
                              <a:gd name="T20" fmla="+- 0 10173 6797"/>
                              <a:gd name="T21" fmla="*/ T20 w 3454"/>
                              <a:gd name="T22" fmla="+- 0 1968 871"/>
                              <a:gd name="T23" fmla="*/ 1968 h 1599"/>
                              <a:gd name="T24" fmla="+- 0 10234 6797"/>
                              <a:gd name="T25" fmla="*/ T24 w 3454"/>
                              <a:gd name="T26" fmla="+- 0 1963 871"/>
                              <a:gd name="T27" fmla="*/ 1963 h 1599"/>
                              <a:gd name="T28" fmla="+- 0 10158 6797"/>
                              <a:gd name="T29" fmla="*/ T28 w 3454"/>
                              <a:gd name="T30" fmla="+- 0 1942 871"/>
                              <a:gd name="T31" fmla="*/ 1942 h 1599"/>
                              <a:gd name="T32" fmla="+- 0 10149 6797"/>
                              <a:gd name="T33" fmla="*/ T32 w 3454"/>
                              <a:gd name="T34" fmla="+- 0 1940 871"/>
                              <a:gd name="T35" fmla="*/ 1940 h 1599"/>
                              <a:gd name="T36" fmla="+- 0 10138 6797"/>
                              <a:gd name="T37" fmla="*/ T36 w 3454"/>
                              <a:gd name="T38" fmla="+- 0 1945 871"/>
                              <a:gd name="T39" fmla="*/ 1945 h 1599"/>
                              <a:gd name="T40" fmla="+- 0 10134 6797"/>
                              <a:gd name="T41" fmla="*/ T40 w 3454"/>
                              <a:gd name="T42" fmla="+- 0 1956 871"/>
                              <a:gd name="T43" fmla="*/ 1956 h 1599"/>
                              <a:gd name="T44" fmla="+- 0 10134 6797"/>
                              <a:gd name="T45" fmla="*/ T44 w 3454"/>
                              <a:gd name="T46" fmla="+- 0 1957 871"/>
                              <a:gd name="T47" fmla="*/ 195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337" y="1086"/>
                                </a:moveTo>
                                <a:lnTo>
                                  <a:pt x="3333" y="1097"/>
                                </a:lnTo>
                                <a:lnTo>
                                  <a:pt x="3338" y="1108"/>
                                </a:lnTo>
                                <a:lnTo>
                                  <a:pt x="3349" y="1112"/>
                                </a:lnTo>
                                <a:lnTo>
                                  <a:pt x="3352" y="1110"/>
                                </a:lnTo>
                                <a:lnTo>
                                  <a:pt x="3376" y="1097"/>
                                </a:lnTo>
                                <a:lnTo>
                                  <a:pt x="3437" y="1092"/>
                                </a:lnTo>
                                <a:lnTo>
                                  <a:pt x="3361" y="1071"/>
                                </a:lnTo>
                                <a:lnTo>
                                  <a:pt x="3352" y="1069"/>
                                </a:lnTo>
                                <a:lnTo>
                                  <a:pt x="3341" y="1074"/>
                                </a:lnTo>
                                <a:lnTo>
                                  <a:pt x="3337" y="1085"/>
                                </a:lnTo>
                                <a:lnTo>
                                  <a:pt x="3337" y="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5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767 6797"/>
                              <a:gd name="T1" fmla="*/ T0 w 3454"/>
                              <a:gd name="T2" fmla="+- 0 986 871"/>
                              <a:gd name="T3" fmla="*/ 986 h 1599"/>
                              <a:gd name="T4" fmla="+- 0 8777 6797"/>
                              <a:gd name="T5" fmla="*/ T4 w 3454"/>
                              <a:gd name="T6" fmla="+- 0 990 871"/>
                              <a:gd name="T7" fmla="*/ 990 h 1599"/>
                              <a:gd name="T8" fmla="+- 0 8788 6797"/>
                              <a:gd name="T9" fmla="*/ T8 w 3454"/>
                              <a:gd name="T10" fmla="+- 0 993 871"/>
                              <a:gd name="T11" fmla="*/ 993 h 1599"/>
                              <a:gd name="T12" fmla="+- 0 8799 6797"/>
                              <a:gd name="T13" fmla="*/ T12 w 3454"/>
                              <a:gd name="T14" fmla="+- 0 987 871"/>
                              <a:gd name="T15" fmla="*/ 987 h 1599"/>
                              <a:gd name="T16" fmla="+- 0 8803 6797"/>
                              <a:gd name="T17" fmla="*/ T16 w 3454"/>
                              <a:gd name="T18" fmla="+- 0 977 871"/>
                              <a:gd name="T19" fmla="*/ 977 h 1599"/>
                              <a:gd name="T20" fmla="+- 0 8810 6797"/>
                              <a:gd name="T21" fmla="*/ T20 w 3454"/>
                              <a:gd name="T22" fmla="+- 0 956 871"/>
                              <a:gd name="T23" fmla="*/ 956 h 1599"/>
                              <a:gd name="T24" fmla="+- 0 8823 6797"/>
                              <a:gd name="T25" fmla="*/ T24 w 3454"/>
                              <a:gd name="T26" fmla="+- 0 902 871"/>
                              <a:gd name="T27" fmla="*/ 902 h 1599"/>
                              <a:gd name="T28" fmla="+- 0 8828 6797"/>
                              <a:gd name="T29" fmla="*/ T28 w 3454"/>
                              <a:gd name="T30" fmla="+- 0 878 871"/>
                              <a:gd name="T31" fmla="*/ 878 h 1599"/>
                              <a:gd name="T32" fmla="+- 0 8817 6797"/>
                              <a:gd name="T33" fmla="*/ T32 w 3454"/>
                              <a:gd name="T34" fmla="+- 0 875 871"/>
                              <a:gd name="T35" fmla="*/ 875 h 1599"/>
                              <a:gd name="T36" fmla="+- 0 8812 6797"/>
                              <a:gd name="T37" fmla="*/ T36 w 3454"/>
                              <a:gd name="T38" fmla="+- 0 903 871"/>
                              <a:gd name="T39" fmla="*/ 903 h 1599"/>
                              <a:gd name="T40" fmla="+- 0 8806 6797"/>
                              <a:gd name="T41" fmla="*/ T40 w 3454"/>
                              <a:gd name="T42" fmla="+- 0 925 871"/>
                              <a:gd name="T43" fmla="*/ 925 h 1599"/>
                              <a:gd name="T44" fmla="+- 0 8805 6797"/>
                              <a:gd name="T45" fmla="*/ T44 w 3454"/>
                              <a:gd name="T46" fmla="+- 0 913 871"/>
                              <a:gd name="T47" fmla="*/ 913 h 1599"/>
                              <a:gd name="T48" fmla="+- 0 8808 6797"/>
                              <a:gd name="T49" fmla="*/ T48 w 3454"/>
                              <a:gd name="T50" fmla="+- 0 871 871"/>
                              <a:gd name="T51" fmla="*/ 871 h 1599"/>
                              <a:gd name="T52" fmla="+- 0 8795 6797"/>
                              <a:gd name="T53" fmla="*/ T52 w 3454"/>
                              <a:gd name="T54" fmla="+- 0 877 871"/>
                              <a:gd name="T55" fmla="*/ 877 h 1599"/>
                              <a:gd name="T56" fmla="+- 0 8792 6797"/>
                              <a:gd name="T57" fmla="*/ T56 w 3454"/>
                              <a:gd name="T58" fmla="+- 0 887 871"/>
                              <a:gd name="T59" fmla="*/ 887 h 1599"/>
                              <a:gd name="T60" fmla="+- 0 8765 6797"/>
                              <a:gd name="T61" fmla="*/ T60 w 3454"/>
                              <a:gd name="T62" fmla="+- 0 964 871"/>
                              <a:gd name="T63" fmla="*/ 964 h 1599"/>
                              <a:gd name="T64" fmla="+- 0 8761 6797"/>
                              <a:gd name="T65" fmla="*/ T64 w 3454"/>
                              <a:gd name="T66" fmla="+- 0 974 871"/>
                              <a:gd name="T67" fmla="*/ 974 h 1599"/>
                              <a:gd name="T68" fmla="+- 0 8767 6797"/>
                              <a:gd name="T69" fmla="*/ T68 w 3454"/>
                              <a:gd name="T70" fmla="+- 0 986 871"/>
                              <a:gd name="T71" fmla="*/ 98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970" y="115"/>
                                </a:moveTo>
                                <a:lnTo>
                                  <a:pt x="1980" y="119"/>
                                </a:lnTo>
                                <a:lnTo>
                                  <a:pt x="1991" y="122"/>
                                </a:lnTo>
                                <a:lnTo>
                                  <a:pt x="2002" y="116"/>
                                </a:lnTo>
                                <a:lnTo>
                                  <a:pt x="2006" y="106"/>
                                </a:lnTo>
                                <a:lnTo>
                                  <a:pt x="2013" y="85"/>
                                </a:lnTo>
                                <a:lnTo>
                                  <a:pt x="2026" y="31"/>
                                </a:lnTo>
                                <a:lnTo>
                                  <a:pt x="2031" y="7"/>
                                </a:lnTo>
                                <a:lnTo>
                                  <a:pt x="2020" y="4"/>
                                </a:lnTo>
                                <a:lnTo>
                                  <a:pt x="2015" y="32"/>
                                </a:lnTo>
                                <a:lnTo>
                                  <a:pt x="2009" y="54"/>
                                </a:lnTo>
                                <a:lnTo>
                                  <a:pt x="2008" y="42"/>
                                </a:lnTo>
                                <a:lnTo>
                                  <a:pt x="2011" y="0"/>
                                </a:lnTo>
                                <a:lnTo>
                                  <a:pt x="1998" y="6"/>
                                </a:lnTo>
                                <a:lnTo>
                                  <a:pt x="1995" y="16"/>
                                </a:lnTo>
                                <a:lnTo>
                                  <a:pt x="1968" y="93"/>
                                </a:lnTo>
                                <a:lnTo>
                                  <a:pt x="1964" y="103"/>
                                </a:lnTo>
                                <a:lnTo>
                                  <a:pt x="197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5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522 6797"/>
                              <a:gd name="T1" fmla="*/ T0 w 3454"/>
                              <a:gd name="T2" fmla="+- 0 2078 871"/>
                              <a:gd name="T3" fmla="*/ 2078 h 1599"/>
                              <a:gd name="T4" fmla="+- 0 8532 6797"/>
                              <a:gd name="T5" fmla="*/ T4 w 3454"/>
                              <a:gd name="T6" fmla="+- 0 2083 871"/>
                              <a:gd name="T7" fmla="*/ 2083 h 1599"/>
                              <a:gd name="T8" fmla="+- 0 8541 6797"/>
                              <a:gd name="T9" fmla="*/ T8 w 3454"/>
                              <a:gd name="T10" fmla="+- 0 2088 871"/>
                              <a:gd name="T11" fmla="*/ 2088 h 1599"/>
                              <a:gd name="T12" fmla="+- 0 8554 6797"/>
                              <a:gd name="T13" fmla="*/ T12 w 3454"/>
                              <a:gd name="T14" fmla="+- 0 2083 871"/>
                              <a:gd name="T15" fmla="*/ 2083 h 1599"/>
                              <a:gd name="T16" fmla="+- 0 8558 6797"/>
                              <a:gd name="T17" fmla="*/ T16 w 3454"/>
                              <a:gd name="T18" fmla="+- 0 2072 871"/>
                              <a:gd name="T19" fmla="*/ 2072 h 1599"/>
                              <a:gd name="T20" fmla="+- 0 8589 6797"/>
                              <a:gd name="T21" fmla="*/ T20 w 3454"/>
                              <a:gd name="T22" fmla="+- 0 1997 871"/>
                              <a:gd name="T23" fmla="*/ 1997 h 1599"/>
                              <a:gd name="T24" fmla="+- 0 8594 6797"/>
                              <a:gd name="T25" fmla="*/ T24 w 3454"/>
                              <a:gd name="T26" fmla="+- 0 1987 871"/>
                              <a:gd name="T27" fmla="*/ 1987 h 1599"/>
                              <a:gd name="T28" fmla="+- 0 8589 6797"/>
                              <a:gd name="T29" fmla="*/ T28 w 3454"/>
                              <a:gd name="T30" fmla="+- 0 1975 871"/>
                              <a:gd name="T31" fmla="*/ 1975 h 1599"/>
                              <a:gd name="T32" fmla="+- 0 8578 6797"/>
                              <a:gd name="T33" fmla="*/ T32 w 3454"/>
                              <a:gd name="T34" fmla="+- 0 1972 871"/>
                              <a:gd name="T35" fmla="*/ 1972 h 1599"/>
                              <a:gd name="T36" fmla="+- 0 8568 6797"/>
                              <a:gd name="T37" fmla="*/ T36 w 3454"/>
                              <a:gd name="T38" fmla="+- 0 1967 871"/>
                              <a:gd name="T39" fmla="*/ 1967 h 1599"/>
                              <a:gd name="T40" fmla="+- 0 8556 6797"/>
                              <a:gd name="T41" fmla="*/ T40 w 3454"/>
                              <a:gd name="T42" fmla="+- 0 1972 871"/>
                              <a:gd name="T43" fmla="*/ 1972 h 1599"/>
                              <a:gd name="T44" fmla="+- 0 8552 6797"/>
                              <a:gd name="T45" fmla="*/ T44 w 3454"/>
                              <a:gd name="T46" fmla="+- 0 1983 871"/>
                              <a:gd name="T47" fmla="*/ 1983 h 1599"/>
                              <a:gd name="T48" fmla="+- 0 8540 6797"/>
                              <a:gd name="T49" fmla="*/ T48 w 3454"/>
                              <a:gd name="T50" fmla="+- 0 2012 871"/>
                              <a:gd name="T51" fmla="*/ 2012 h 1599"/>
                              <a:gd name="T52" fmla="+- 0 8540 6797"/>
                              <a:gd name="T53" fmla="*/ T52 w 3454"/>
                              <a:gd name="T54" fmla="+- 0 2011 871"/>
                              <a:gd name="T55" fmla="*/ 2011 h 1599"/>
                              <a:gd name="T56" fmla="+- 0 8536 6797"/>
                              <a:gd name="T57" fmla="*/ T56 w 3454"/>
                              <a:gd name="T58" fmla="+- 0 2002 871"/>
                              <a:gd name="T59" fmla="*/ 2002 h 1599"/>
                              <a:gd name="T60" fmla="+- 0 8517 6797"/>
                              <a:gd name="T61" fmla="*/ T60 w 3454"/>
                              <a:gd name="T62" fmla="+- 0 1924 871"/>
                              <a:gd name="T63" fmla="*/ 1924 h 1599"/>
                              <a:gd name="T64" fmla="+- 0 8513 6797"/>
                              <a:gd name="T65" fmla="*/ T64 w 3454"/>
                              <a:gd name="T66" fmla="+- 0 1913 871"/>
                              <a:gd name="T67" fmla="*/ 1913 h 1599"/>
                              <a:gd name="T68" fmla="+- 0 8502 6797"/>
                              <a:gd name="T69" fmla="*/ T68 w 3454"/>
                              <a:gd name="T70" fmla="+- 0 1907 871"/>
                              <a:gd name="T71" fmla="*/ 1907 h 1599"/>
                              <a:gd name="T72" fmla="+- 0 8491 6797"/>
                              <a:gd name="T73" fmla="*/ T72 w 3454"/>
                              <a:gd name="T74" fmla="+- 0 1909 871"/>
                              <a:gd name="T75" fmla="*/ 1909 h 1599"/>
                              <a:gd name="T76" fmla="+- 0 8482 6797"/>
                              <a:gd name="T77" fmla="*/ T76 w 3454"/>
                              <a:gd name="T78" fmla="+- 0 1912 871"/>
                              <a:gd name="T79" fmla="*/ 1912 h 1599"/>
                              <a:gd name="T80" fmla="+- 0 8474 6797"/>
                              <a:gd name="T81" fmla="*/ T80 w 3454"/>
                              <a:gd name="T82" fmla="+- 0 1923 871"/>
                              <a:gd name="T83" fmla="*/ 1923 h 1599"/>
                              <a:gd name="T84" fmla="+- 0 8478 6797"/>
                              <a:gd name="T85" fmla="*/ T84 w 3454"/>
                              <a:gd name="T86" fmla="+- 0 1934 871"/>
                              <a:gd name="T87" fmla="*/ 1934 h 1599"/>
                              <a:gd name="T88" fmla="+- 0 8497 6797"/>
                              <a:gd name="T89" fmla="*/ T88 w 3454"/>
                              <a:gd name="T90" fmla="+- 0 2012 871"/>
                              <a:gd name="T91" fmla="*/ 2012 h 1599"/>
                              <a:gd name="T92" fmla="+- 0 8501 6797"/>
                              <a:gd name="T93" fmla="*/ T92 w 3454"/>
                              <a:gd name="T94" fmla="+- 0 2023 871"/>
                              <a:gd name="T95" fmla="*/ 2023 h 1599"/>
                              <a:gd name="T96" fmla="+- 0 8512 6797"/>
                              <a:gd name="T97" fmla="*/ T96 w 3454"/>
                              <a:gd name="T98" fmla="+- 0 2029 871"/>
                              <a:gd name="T99" fmla="*/ 2029 h 1599"/>
                              <a:gd name="T100" fmla="+- 0 8523 6797"/>
                              <a:gd name="T101" fmla="*/ T100 w 3454"/>
                              <a:gd name="T102" fmla="+- 0 2026 871"/>
                              <a:gd name="T103" fmla="*/ 2026 h 1599"/>
                              <a:gd name="T104" fmla="+- 0 8533 6797"/>
                              <a:gd name="T105" fmla="*/ T104 w 3454"/>
                              <a:gd name="T106" fmla="+- 0 2023 871"/>
                              <a:gd name="T107" fmla="*/ 2023 h 1599"/>
                              <a:gd name="T108" fmla="+- 0 8539 6797"/>
                              <a:gd name="T109" fmla="*/ T108 w 3454"/>
                              <a:gd name="T110" fmla="+- 0 2014 871"/>
                              <a:gd name="T111" fmla="*/ 2014 h 1599"/>
                              <a:gd name="T112" fmla="+- 0 8521 6797"/>
                              <a:gd name="T113" fmla="*/ T112 w 3454"/>
                              <a:gd name="T114" fmla="+- 0 2056 871"/>
                              <a:gd name="T115" fmla="*/ 2056 h 1599"/>
                              <a:gd name="T116" fmla="+- 0 8517 6797"/>
                              <a:gd name="T117" fmla="*/ T116 w 3454"/>
                              <a:gd name="T118" fmla="+- 0 2067 871"/>
                              <a:gd name="T119" fmla="*/ 2067 h 1599"/>
                              <a:gd name="T120" fmla="+- 0 8522 6797"/>
                              <a:gd name="T121" fmla="*/ T120 w 3454"/>
                              <a:gd name="T122" fmla="+- 0 2078 871"/>
                              <a:gd name="T123" fmla="*/ 207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725" y="1207"/>
                                </a:moveTo>
                                <a:lnTo>
                                  <a:pt x="1735" y="1212"/>
                                </a:lnTo>
                                <a:lnTo>
                                  <a:pt x="1744" y="1217"/>
                                </a:lnTo>
                                <a:lnTo>
                                  <a:pt x="1757" y="1212"/>
                                </a:lnTo>
                                <a:lnTo>
                                  <a:pt x="1761" y="1201"/>
                                </a:lnTo>
                                <a:lnTo>
                                  <a:pt x="1792" y="1126"/>
                                </a:lnTo>
                                <a:lnTo>
                                  <a:pt x="1797" y="1116"/>
                                </a:lnTo>
                                <a:lnTo>
                                  <a:pt x="1792" y="1104"/>
                                </a:lnTo>
                                <a:lnTo>
                                  <a:pt x="1781" y="1101"/>
                                </a:lnTo>
                                <a:lnTo>
                                  <a:pt x="1771" y="1096"/>
                                </a:lnTo>
                                <a:lnTo>
                                  <a:pt x="1759" y="1101"/>
                                </a:lnTo>
                                <a:lnTo>
                                  <a:pt x="1755" y="1112"/>
                                </a:lnTo>
                                <a:lnTo>
                                  <a:pt x="1743" y="1141"/>
                                </a:lnTo>
                                <a:lnTo>
                                  <a:pt x="1743" y="1140"/>
                                </a:lnTo>
                                <a:lnTo>
                                  <a:pt x="1739" y="1131"/>
                                </a:lnTo>
                                <a:lnTo>
                                  <a:pt x="1720" y="1053"/>
                                </a:lnTo>
                                <a:lnTo>
                                  <a:pt x="1716" y="1042"/>
                                </a:lnTo>
                                <a:lnTo>
                                  <a:pt x="1705" y="1036"/>
                                </a:lnTo>
                                <a:lnTo>
                                  <a:pt x="1694" y="1038"/>
                                </a:lnTo>
                                <a:lnTo>
                                  <a:pt x="1685" y="1041"/>
                                </a:lnTo>
                                <a:lnTo>
                                  <a:pt x="1677" y="1052"/>
                                </a:lnTo>
                                <a:lnTo>
                                  <a:pt x="1681" y="1063"/>
                                </a:lnTo>
                                <a:lnTo>
                                  <a:pt x="1700" y="1141"/>
                                </a:lnTo>
                                <a:lnTo>
                                  <a:pt x="1704" y="1152"/>
                                </a:lnTo>
                                <a:lnTo>
                                  <a:pt x="1715" y="1158"/>
                                </a:lnTo>
                                <a:lnTo>
                                  <a:pt x="1726" y="1155"/>
                                </a:lnTo>
                                <a:lnTo>
                                  <a:pt x="1736" y="1152"/>
                                </a:lnTo>
                                <a:lnTo>
                                  <a:pt x="1742" y="1143"/>
                                </a:lnTo>
                                <a:lnTo>
                                  <a:pt x="1724" y="1185"/>
                                </a:lnTo>
                                <a:lnTo>
                                  <a:pt x="1720" y="1196"/>
                                </a:lnTo>
                                <a:lnTo>
                                  <a:pt x="1725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5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540 6797"/>
                              <a:gd name="T1" fmla="*/ T0 w 3454"/>
                              <a:gd name="T2" fmla="+- 0 2012 871"/>
                              <a:gd name="T3" fmla="*/ 2012 h 1599"/>
                              <a:gd name="T4" fmla="+- 0 8552 6797"/>
                              <a:gd name="T5" fmla="*/ T4 w 3454"/>
                              <a:gd name="T6" fmla="+- 0 1983 871"/>
                              <a:gd name="T7" fmla="*/ 1983 h 1599"/>
                              <a:gd name="T8" fmla="+- 0 8540 6797"/>
                              <a:gd name="T9" fmla="*/ T8 w 3454"/>
                              <a:gd name="T10" fmla="+- 0 2011 871"/>
                              <a:gd name="T11" fmla="*/ 2011 h 1599"/>
                              <a:gd name="T12" fmla="+- 0 8540 6797"/>
                              <a:gd name="T13" fmla="*/ T12 w 3454"/>
                              <a:gd name="T14" fmla="+- 0 2012 871"/>
                              <a:gd name="T15" fmla="*/ 201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743" y="1141"/>
                                </a:moveTo>
                                <a:lnTo>
                                  <a:pt x="1755" y="1112"/>
                                </a:lnTo>
                                <a:lnTo>
                                  <a:pt x="1743" y="1140"/>
                                </a:lnTo>
                                <a:lnTo>
                                  <a:pt x="1743" y="1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55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424 6797"/>
                              <a:gd name="T1" fmla="*/ T0 w 3454"/>
                              <a:gd name="T2" fmla="+- 0 1735 871"/>
                              <a:gd name="T3" fmla="*/ 1735 h 1599"/>
                              <a:gd name="T4" fmla="+- 0 8363 6797"/>
                              <a:gd name="T5" fmla="*/ T4 w 3454"/>
                              <a:gd name="T6" fmla="+- 0 1732 871"/>
                              <a:gd name="T7" fmla="*/ 1732 h 1599"/>
                              <a:gd name="T8" fmla="+- 0 8361 6797"/>
                              <a:gd name="T9" fmla="*/ T8 w 3454"/>
                              <a:gd name="T10" fmla="+- 0 1742 871"/>
                              <a:gd name="T11" fmla="*/ 1742 h 1599"/>
                              <a:gd name="T12" fmla="+- 0 8424 6797"/>
                              <a:gd name="T13" fmla="*/ T12 w 3454"/>
                              <a:gd name="T14" fmla="+- 0 1735 871"/>
                              <a:gd name="T15" fmla="*/ 1735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627" y="864"/>
                                </a:moveTo>
                                <a:lnTo>
                                  <a:pt x="1566" y="861"/>
                                </a:lnTo>
                                <a:lnTo>
                                  <a:pt x="1564" y="871"/>
                                </a:lnTo>
                                <a:lnTo>
                                  <a:pt x="1627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55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8256 6797"/>
                              <a:gd name="T1" fmla="*/ T0 w 3454"/>
                              <a:gd name="T2" fmla="+- 0 2000 871"/>
                              <a:gd name="T3" fmla="*/ 2000 h 1599"/>
                              <a:gd name="T4" fmla="+- 0 8258 6797"/>
                              <a:gd name="T5" fmla="*/ T4 w 3454"/>
                              <a:gd name="T6" fmla="+- 0 1953 871"/>
                              <a:gd name="T7" fmla="*/ 1953 h 1599"/>
                              <a:gd name="T8" fmla="+- 0 8250 6797"/>
                              <a:gd name="T9" fmla="*/ T8 w 3454"/>
                              <a:gd name="T10" fmla="+- 0 1980 871"/>
                              <a:gd name="T11" fmla="*/ 1980 h 1599"/>
                              <a:gd name="T12" fmla="+- 0 8256 6797"/>
                              <a:gd name="T13" fmla="*/ T12 w 3454"/>
                              <a:gd name="T14" fmla="+- 0 2000 871"/>
                              <a:gd name="T15" fmla="*/ 200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459" y="1129"/>
                                </a:moveTo>
                                <a:lnTo>
                                  <a:pt x="1461" y="1082"/>
                                </a:lnTo>
                                <a:lnTo>
                                  <a:pt x="1453" y="1109"/>
                                </a:lnTo>
                                <a:lnTo>
                                  <a:pt x="1459" y="1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55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697 6797"/>
                              <a:gd name="T1" fmla="*/ T0 w 3454"/>
                              <a:gd name="T2" fmla="+- 0 2030 871"/>
                              <a:gd name="T3" fmla="*/ 2030 h 1599"/>
                              <a:gd name="T4" fmla="+- 0 7708 6797"/>
                              <a:gd name="T5" fmla="*/ T4 w 3454"/>
                              <a:gd name="T6" fmla="+- 0 2033 871"/>
                              <a:gd name="T7" fmla="*/ 2033 h 1599"/>
                              <a:gd name="T8" fmla="+- 0 7768 6797"/>
                              <a:gd name="T9" fmla="*/ T8 w 3454"/>
                              <a:gd name="T10" fmla="+- 0 2046 871"/>
                              <a:gd name="T11" fmla="*/ 2046 h 1599"/>
                              <a:gd name="T12" fmla="+- 0 7778 6797"/>
                              <a:gd name="T13" fmla="*/ T12 w 3454"/>
                              <a:gd name="T14" fmla="+- 0 2048 871"/>
                              <a:gd name="T15" fmla="*/ 2048 h 1599"/>
                              <a:gd name="T16" fmla="+- 0 7788 6797"/>
                              <a:gd name="T17" fmla="*/ T16 w 3454"/>
                              <a:gd name="T18" fmla="+- 0 2044 871"/>
                              <a:gd name="T19" fmla="*/ 2044 h 1599"/>
                              <a:gd name="T20" fmla="+- 0 7792 6797"/>
                              <a:gd name="T21" fmla="*/ T20 w 3454"/>
                              <a:gd name="T22" fmla="+- 0 2034 871"/>
                              <a:gd name="T23" fmla="*/ 2034 h 1599"/>
                              <a:gd name="T24" fmla="+- 0 7799 6797"/>
                              <a:gd name="T25" fmla="*/ T24 w 3454"/>
                              <a:gd name="T26" fmla="+- 0 2017 871"/>
                              <a:gd name="T27" fmla="*/ 2017 h 1599"/>
                              <a:gd name="T28" fmla="+- 0 7803 6797"/>
                              <a:gd name="T29" fmla="*/ T28 w 3454"/>
                              <a:gd name="T30" fmla="+- 0 2006 871"/>
                              <a:gd name="T31" fmla="*/ 2006 h 1599"/>
                              <a:gd name="T32" fmla="+- 0 7798 6797"/>
                              <a:gd name="T33" fmla="*/ T32 w 3454"/>
                              <a:gd name="T34" fmla="+- 0 1995 871"/>
                              <a:gd name="T35" fmla="*/ 1995 h 1599"/>
                              <a:gd name="T36" fmla="+- 0 7788 6797"/>
                              <a:gd name="T37" fmla="*/ T36 w 3454"/>
                              <a:gd name="T38" fmla="+- 0 1990 871"/>
                              <a:gd name="T39" fmla="*/ 1990 h 1599"/>
                              <a:gd name="T40" fmla="+- 0 7777 6797"/>
                              <a:gd name="T41" fmla="*/ T40 w 3454"/>
                              <a:gd name="T42" fmla="+- 0 1986 871"/>
                              <a:gd name="T43" fmla="*/ 1986 h 1599"/>
                              <a:gd name="T44" fmla="+- 0 7777 6797"/>
                              <a:gd name="T45" fmla="*/ T44 w 3454"/>
                              <a:gd name="T46" fmla="+- 0 2007 871"/>
                              <a:gd name="T47" fmla="*/ 2007 h 1599"/>
                              <a:gd name="T48" fmla="+- 0 7755 6797"/>
                              <a:gd name="T49" fmla="*/ T48 w 3454"/>
                              <a:gd name="T50" fmla="+- 0 2019 871"/>
                              <a:gd name="T51" fmla="*/ 2019 h 1599"/>
                              <a:gd name="T52" fmla="+- 0 7761 6797"/>
                              <a:gd name="T53" fmla="*/ T52 w 3454"/>
                              <a:gd name="T54" fmla="+- 0 2003 871"/>
                              <a:gd name="T55" fmla="*/ 2003 h 1599"/>
                              <a:gd name="T56" fmla="+- 0 7717 6797"/>
                              <a:gd name="T57" fmla="*/ T56 w 3454"/>
                              <a:gd name="T58" fmla="+- 0 1993 871"/>
                              <a:gd name="T59" fmla="*/ 1993 h 1599"/>
                              <a:gd name="T60" fmla="+- 0 7706 6797"/>
                              <a:gd name="T61" fmla="*/ T60 w 3454"/>
                              <a:gd name="T62" fmla="+- 0 1991 871"/>
                              <a:gd name="T63" fmla="*/ 1991 h 1599"/>
                              <a:gd name="T64" fmla="+- 0 7695 6797"/>
                              <a:gd name="T65" fmla="*/ T64 w 3454"/>
                              <a:gd name="T66" fmla="+- 0 1998 871"/>
                              <a:gd name="T67" fmla="*/ 1998 h 1599"/>
                              <a:gd name="T68" fmla="+- 0 7693 6797"/>
                              <a:gd name="T69" fmla="*/ T68 w 3454"/>
                              <a:gd name="T70" fmla="+- 0 2009 871"/>
                              <a:gd name="T71" fmla="*/ 2009 h 1599"/>
                              <a:gd name="T72" fmla="+- 0 7690 6797"/>
                              <a:gd name="T73" fmla="*/ T72 w 3454"/>
                              <a:gd name="T74" fmla="+- 0 2020 871"/>
                              <a:gd name="T75" fmla="*/ 2020 h 1599"/>
                              <a:gd name="T76" fmla="+- 0 7697 6797"/>
                              <a:gd name="T77" fmla="*/ T76 w 3454"/>
                              <a:gd name="T78" fmla="+- 0 2030 871"/>
                              <a:gd name="T79" fmla="*/ 203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900" y="1159"/>
                                </a:moveTo>
                                <a:lnTo>
                                  <a:pt x="911" y="1162"/>
                                </a:lnTo>
                                <a:lnTo>
                                  <a:pt x="971" y="1175"/>
                                </a:lnTo>
                                <a:lnTo>
                                  <a:pt x="981" y="1177"/>
                                </a:lnTo>
                                <a:lnTo>
                                  <a:pt x="991" y="1173"/>
                                </a:lnTo>
                                <a:lnTo>
                                  <a:pt x="995" y="1163"/>
                                </a:lnTo>
                                <a:lnTo>
                                  <a:pt x="1002" y="1146"/>
                                </a:lnTo>
                                <a:lnTo>
                                  <a:pt x="1006" y="1135"/>
                                </a:lnTo>
                                <a:lnTo>
                                  <a:pt x="1001" y="1124"/>
                                </a:lnTo>
                                <a:lnTo>
                                  <a:pt x="991" y="1119"/>
                                </a:lnTo>
                                <a:lnTo>
                                  <a:pt x="980" y="1115"/>
                                </a:lnTo>
                                <a:lnTo>
                                  <a:pt x="980" y="1136"/>
                                </a:lnTo>
                                <a:lnTo>
                                  <a:pt x="958" y="1148"/>
                                </a:lnTo>
                                <a:lnTo>
                                  <a:pt x="964" y="1132"/>
                                </a:lnTo>
                                <a:lnTo>
                                  <a:pt x="920" y="1122"/>
                                </a:lnTo>
                                <a:lnTo>
                                  <a:pt x="909" y="1120"/>
                                </a:lnTo>
                                <a:lnTo>
                                  <a:pt x="898" y="1127"/>
                                </a:lnTo>
                                <a:lnTo>
                                  <a:pt x="896" y="1138"/>
                                </a:lnTo>
                                <a:lnTo>
                                  <a:pt x="893" y="1149"/>
                                </a:lnTo>
                                <a:lnTo>
                                  <a:pt x="900" y="1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55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415 6797"/>
                              <a:gd name="T1" fmla="*/ T0 w 3454"/>
                              <a:gd name="T2" fmla="+- 0 2139 871"/>
                              <a:gd name="T3" fmla="*/ 2139 h 1599"/>
                              <a:gd name="T4" fmla="+- 0 7423 6797"/>
                              <a:gd name="T5" fmla="*/ T4 w 3454"/>
                              <a:gd name="T6" fmla="+- 0 2147 871"/>
                              <a:gd name="T7" fmla="*/ 2147 h 1599"/>
                              <a:gd name="T8" fmla="+- 0 7435 6797"/>
                              <a:gd name="T9" fmla="*/ T8 w 3454"/>
                              <a:gd name="T10" fmla="+- 0 2149 871"/>
                              <a:gd name="T11" fmla="*/ 2149 h 1599"/>
                              <a:gd name="T12" fmla="+- 0 7443 6797"/>
                              <a:gd name="T13" fmla="*/ T12 w 3454"/>
                              <a:gd name="T14" fmla="+- 0 2142 871"/>
                              <a:gd name="T15" fmla="*/ 2142 h 1599"/>
                              <a:gd name="T16" fmla="+- 0 7495 6797"/>
                              <a:gd name="T17" fmla="*/ T16 w 3454"/>
                              <a:gd name="T18" fmla="+- 0 2102 871"/>
                              <a:gd name="T19" fmla="*/ 2102 h 1599"/>
                              <a:gd name="T20" fmla="+- 0 7500 6797"/>
                              <a:gd name="T21" fmla="*/ T20 w 3454"/>
                              <a:gd name="T22" fmla="+- 0 2099 871"/>
                              <a:gd name="T23" fmla="*/ 2099 h 1599"/>
                              <a:gd name="T24" fmla="+- 0 7487 6797"/>
                              <a:gd name="T25" fmla="*/ T24 w 3454"/>
                              <a:gd name="T26" fmla="+- 0 2062 871"/>
                              <a:gd name="T27" fmla="*/ 2062 h 1599"/>
                              <a:gd name="T28" fmla="+- 0 7483 6797"/>
                              <a:gd name="T29" fmla="*/ T28 w 3454"/>
                              <a:gd name="T30" fmla="+- 0 2063 871"/>
                              <a:gd name="T31" fmla="*/ 2063 h 1599"/>
                              <a:gd name="T32" fmla="+- 0 7487 6797"/>
                              <a:gd name="T33" fmla="*/ T32 w 3454"/>
                              <a:gd name="T34" fmla="+- 0 2102 871"/>
                              <a:gd name="T35" fmla="*/ 2102 h 1599"/>
                              <a:gd name="T36" fmla="+- 0 7483 6797"/>
                              <a:gd name="T37" fmla="*/ T36 w 3454"/>
                              <a:gd name="T38" fmla="+- 0 2063 871"/>
                              <a:gd name="T39" fmla="*/ 2063 h 1599"/>
                              <a:gd name="T40" fmla="+- 0 7475 6797"/>
                              <a:gd name="T41" fmla="*/ T40 w 3454"/>
                              <a:gd name="T42" fmla="+- 0 2067 871"/>
                              <a:gd name="T43" fmla="*/ 2067 h 1599"/>
                              <a:gd name="T44" fmla="+- 0 7419 6797"/>
                              <a:gd name="T45" fmla="*/ T44 w 3454"/>
                              <a:gd name="T46" fmla="+- 0 2111 871"/>
                              <a:gd name="T47" fmla="*/ 2111 h 1599"/>
                              <a:gd name="T48" fmla="+- 0 7410 6797"/>
                              <a:gd name="T49" fmla="*/ T48 w 3454"/>
                              <a:gd name="T50" fmla="+- 0 2117 871"/>
                              <a:gd name="T51" fmla="*/ 2117 h 1599"/>
                              <a:gd name="T52" fmla="+- 0 7409 6797"/>
                              <a:gd name="T53" fmla="*/ T52 w 3454"/>
                              <a:gd name="T54" fmla="+- 0 2130 871"/>
                              <a:gd name="T55" fmla="*/ 2130 h 1599"/>
                              <a:gd name="T56" fmla="+- 0 7415 6797"/>
                              <a:gd name="T57" fmla="*/ T56 w 3454"/>
                              <a:gd name="T58" fmla="+- 0 2139 871"/>
                              <a:gd name="T59" fmla="*/ 213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618" y="1268"/>
                                </a:moveTo>
                                <a:lnTo>
                                  <a:pt x="626" y="1276"/>
                                </a:lnTo>
                                <a:lnTo>
                                  <a:pt x="638" y="1278"/>
                                </a:lnTo>
                                <a:lnTo>
                                  <a:pt x="646" y="1271"/>
                                </a:lnTo>
                                <a:lnTo>
                                  <a:pt x="698" y="1231"/>
                                </a:lnTo>
                                <a:lnTo>
                                  <a:pt x="703" y="1228"/>
                                </a:lnTo>
                                <a:lnTo>
                                  <a:pt x="690" y="1191"/>
                                </a:lnTo>
                                <a:lnTo>
                                  <a:pt x="686" y="1192"/>
                                </a:lnTo>
                                <a:lnTo>
                                  <a:pt x="690" y="1231"/>
                                </a:lnTo>
                                <a:lnTo>
                                  <a:pt x="686" y="1192"/>
                                </a:lnTo>
                                <a:lnTo>
                                  <a:pt x="678" y="1196"/>
                                </a:lnTo>
                                <a:lnTo>
                                  <a:pt x="622" y="1240"/>
                                </a:lnTo>
                                <a:lnTo>
                                  <a:pt x="613" y="1246"/>
                                </a:lnTo>
                                <a:lnTo>
                                  <a:pt x="612" y="1259"/>
                                </a:lnTo>
                                <a:lnTo>
                                  <a:pt x="618" y="1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55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290 6797"/>
                              <a:gd name="T1" fmla="*/ T0 w 3454"/>
                              <a:gd name="T2" fmla="+- 0 2135 871"/>
                              <a:gd name="T3" fmla="*/ 2135 h 1599"/>
                              <a:gd name="T4" fmla="+- 0 7314 6797"/>
                              <a:gd name="T5" fmla="*/ T4 w 3454"/>
                              <a:gd name="T6" fmla="+- 0 2128 871"/>
                              <a:gd name="T7" fmla="*/ 2128 h 1599"/>
                              <a:gd name="T8" fmla="+- 0 7310 6797"/>
                              <a:gd name="T9" fmla="*/ T8 w 3454"/>
                              <a:gd name="T10" fmla="+- 0 2134 871"/>
                              <a:gd name="T11" fmla="*/ 2134 h 1599"/>
                              <a:gd name="T12" fmla="+- 0 7357 6797"/>
                              <a:gd name="T13" fmla="*/ T12 w 3454"/>
                              <a:gd name="T14" fmla="+- 0 2163 871"/>
                              <a:gd name="T15" fmla="*/ 2163 h 1599"/>
                              <a:gd name="T16" fmla="+- 0 7367 6797"/>
                              <a:gd name="T17" fmla="*/ T16 w 3454"/>
                              <a:gd name="T18" fmla="+- 0 2168 871"/>
                              <a:gd name="T19" fmla="*/ 2168 h 1599"/>
                              <a:gd name="T20" fmla="+- 0 7379 6797"/>
                              <a:gd name="T21" fmla="*/ T20 w 3454"/>
                              <a:gd name="T22" fmla="+- 0 2163 871"/>
                              <a:gd name="T23" fmla="*/ 2163 h 1599"/>
                              <a:gd name="T24" fmla="+- 0 7382 6797"/>
                              <a:gd name="T25" fmla="*/ T24 w 3454"/>
                              <a:gd name="T26" fmla="+- 0 2153 871"/>
                              <a:gd name="T27" fmla="*/ 2153 h 1599"/>
                              <a:gd name="T28" fmla="+- 0 7387 6797"/>
                              <a:gd name="T29" fmla="*/ T28 w 3454"/>
                              <a:gd name="T30" fmla="+- 0 2142 871"/>
                              <a:gd name="T31" fmla="*/ 2142 h 1599"/>
                              <a:gd name="T32" fmla="+- 0 7382 6797"/>
                              <a:gd name="T33" fmla="*/ T32 w 3454"/>
                              <a:gd name="T34" fmla="+- 0 2131 871"/>
                              <a:gd name="T35" fmla="*/ 2131 h 1599"/>
                              <a:gd name="T36" fmla="+- 0 7371 6797"/>
                              <a:gd name="T37" fmla="*/ T36 w 3454"/>
                              <a:gd name="T38" fmla="+- 0 2127 871"/>
                              <a:gd name="T39" fmla="*/ 2127 h 1599"/>
                              <a:gd name="T40" fmla="+- 0 7304 6797"/>
                              <a:gd name="T41" fmla="*/ T40 w 3454"/>
                              <a:gd name="T42" fmla="+- 0 2099 871"/>
                              <a:gd name="T43" fmla="*/ 2099 h 1599"/>
                              <a:gd name="T44" fmla="+- 0 7296 6797"/>
                              <a:gd name="T45" fmla="*/ T44 w 3454"/>
                              <a:gd name="T46" fmla="+- 0 2095 871"/>
                              <a:gd name="T47" fmla="*/ 2095 h 1599"/>
                              <a:gd name="T48" fmla="+- 0 7285 6797"/>
                              <a:gd name="T49" fmla="*/ T48 w 3454"/>
                              <a:gd name="T50" fmla="+- 0 2097 871"/>
                              <a:gd name="T51" fmla="*/ 2097 h 1599"/>
                              <a:gd name="T52" fmla="+- 0 7290 6797"/>
                              <a:gd name="T53" fmla="*/ T52 w 3454"/>
                              <a:gd name="T54" fmla="+- 0 2135 871"/>
                              <a:gd name="T55" fmla="*/ 2135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493" y="1264"/>
                                </a:moveTo>
                                <a:lnTo>
                                  <a:pt x="517" y="1257"/>
                                </a:lnTo>
                                <a:lnTo>
                                  <a:pt x="513" y="1263"/>
                                </a:lnTo>
                                <a:lnTo>
                                  <a:pt x="560" y="1292"/>
                                </a:lnTo>
                                <a:lnTo>
                                  <a:pt x="570" y="1297"/>
                                </a:lnTo>
                                <a:lnTo>
                                  <a:pt x="582" y="1292"/>
                                </a:lnTo>
                                <a:lnTo>
                                  <a:pt x="585" y="1282"/>
                                </a:lnTo>
                                <a:lnTo>
                                  <a:pt x="590" y="1271"/>
                                </a:lnTo>
                                <a:lnTo>
                                  <a:pt x="585" y="1260"/>
                                </a:lnTo>
                                <a:lnTo>
                                  <a:pt x="574" y="1256"/>
                                </a:lnTo>
                                <a:lnTo>
                                  <a:pt x="507" y="1228"/>
                                </a:lnTo>
                                <a:lnTo>
                                  <a:pt x="499" y="1224"/>
                                </a:lnTo>
                                <a:lnTo>
                                  <a:pt x="488" y="1226"/>
                                </a:lnTo>
                                <a:lnTo>
                                  <a:pt x="493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55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272 6797"/>
                              <a:gd name="T1" fmla="*/ T0 w 3454"/>
                              <a:gd name="T2" fmla="+- 0 2135 871"/>
                              <a:gd name="T3" fmla="*/ 2135 h 1599"/>
                              <a:gd name="T4" fmla="+- 0 7282 6797"/>
                              <a:gd name="T5" fmla="*/ T4 w 3454"/>
                              <a:gd name="T6" fmla="+- 0 2140 871"/>
                              <a:gd name="T7" fmla="*/ 2140 h 1599"/>
                              <a:gd name="T8" fmla="+- 0 7292 6797"/>
                              <a:gd name="T9" fmla="*/ T8 w 3454"/>
                              <a:gd name="T10" fmla="+- 0 2146 871"/>
                              <a:gd name="T11" fmla="*/ 2146 h 1599"/>
                              <a:gd name="T12" fmla="+- 0 7304 6797"/>
                              <a:gd name="T13" fmla="*/ T12 w 3454"/>
                              <a:gd name="T14" fmla="+- 0 2144 871"/>
                              <a:gd name="T15" fmla="*/ 2144 h 1599"/>
                              <a:gd name="T16" fmla="+- 0 7305 6797"/>
                              <a:gd name="T17" fmla="*/ T16 w 3454"/>
                              <a:gd name="T18" fmla="+- 0 2142 871"/>
                              <a:gd name="T19" fmla="*/ 2142 h 1599"/>
                              <a:gd name="T20" fmla="+- 0 7357 6797"/>
                              <a:gd name="T21" fmla="*/ T20 w 3454"/>
                              <a:gd name="T22" fmla="+- 0 2163 871"/>
                              <a:gd name="T23" fmla="*/ 2163 h 1599"/>
                              <a:gd name="T24" fmla="+- 0 7310 6797"/>
                              <a:gd name="T25" fmla="*/ T24 w 3454"/>
                              <a:gd name="T26" fmla="+- 0 2134 871"/>
                              <a:gd name="T27" fmla="*/ 2134 h 1599"/>
                              <a:gd name="T28" fmla="+- 0 7314 6797"/>
                              <a:gd name="T29" fmla="*/ T28 w 3454"/>
                              <a:gd name="T30" fmla="+- 0 2128 871"/>
                              <a:gd name="T31" fmla="*/ 2128 h 1599"/>
                              <a:gd name="T32" fmla="+- 0 7290 6797"/>
                              <a:gd name="T33" fmla="*/ T32 w 3454"/>
                              <a:gd name="T34" fmla="+- 0 2135 871"/>
                              <a:gd name="T35" fmla="*/ 2135 h 1599"/>
                              <a:gd name="T36" fmla="+- 0 7285 6797"/>
                              <a:gd name="T37" fmla="*/ T36 w 3454"/>
                              <a:gd name="T38" fmla="+- 0 2097 871"/>
                              <a:gd name="T39" fmla="*/ 2097 h 1599"/>
                              <a:gd name="T40" fmla="+- 0 7280 6797"/>
                              <a:gd name="T41" fmla="*/ T40 w 3454"/>
                              <a:gd name="T42" fmla="+- 0 2106 871"/>
                              <a:gd name="T43" fmla="*/ 2106 h 1599"/>
                              <a:gd name="T44" fmla="+- 0 7276 6797"/>
                              <a:gd name="T45" fmla="*/ T44 w 3454"/>
                              <a:gd name="T46" fmla="+- 0 2113 871"/>
                              <a:gd name="T47" fmla="*/ 2113 h 1599"/>
                              <a:gd name="T48" fmla="+- 0 7270 6797"/>
                              <a:gd name="T49" fmla="*/ T48 w 3454"/>
                              <a:gd name="T50" fmla="+- 0 2122 871"/>
                              <a:gd name="T51" fmla="*/ 2122 h 1599"/>
                              <a:gd name="T52" fmla="+- 0 7272 6797"/>
                              <a:gd name="T53" fmla="*/ T52 w 3454"/>
                              <a:gd name="T54" fmla="+- 0 2135 871"/>
                              <a:gd name="T55" fmla="*/ 2135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475" y="1264"/>
                                </a:moveTo>
                                <a:lnTo>
                                  <a:pt x="485" y="1269"/>
                                </a:lnTo>
                                <a:lnTo>
                                  <a:pt x="495" y="1275"/>
                                </a:lnTo>
                                <a:lnTo>
                                  <a:pt x="507" y="1273"/>
                                </a:lnTo>
                                <a:lnTo>
                                  <a:pt x="508" y="1271"/>
                                </a:lnTo>
                                <a:lnTo>
                                  <a:pt x="560" y="1292"/>
                                </a:lnTo>
                                <a:lnTo>
                                  <a:pt x="513" y="1263"/>
                                </a:lnTo>
                                <a:lnTo>
                                  <a:pt x="517" y="1257"/>
                                </a:lnTo>
                                <a:lnTo>
                                  <a:pt x="493" y="1264"/>
                                </a:lnTo>
                                <a:lnTo>
                                  <a:pt x="488" y="1226"/>
                                </a:lnTo>
                                <a:lnTo>
                                  <a:pt x="483" y="1235"/>
                                </a:lnTo>
                                <a:lnTo>
                                  <a:pt x="479" y="1242"/>
                                </a:lnTo>
                                <a:lnTo>
                                  <a:pt x="473" y="1251"/>
                                </a:lnTo>
                                <a:lnTo>
                                  <a:pt x="475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56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6804 6797"/>
                              <a:gd name="T1" fmla="*/ T0 w 3454"/>
                              <a:gd name="T2" fmla="+- 0 1979 871"/>
                              <a:gd name="T3" fmla="*/ 1979 h 1599"/>
                              <a:gd name="T4" fmla="+- 0 6797 6797"/>
                              <a:gd name="T5" fmla="*/ T4 w 3454"/>
                              <a:gd name="T6" fmla="+- 0 1987 871"/>
                              <a:gd name="T7" fmla="*/ 1987 h 1599"/>
                              <a:gd name="T8" fmla="+- 0 6801 6797"/>
                              <a:gd name="T9" fmla="*/ T8 w 3454"/>
                              <a:gd name="T10" fmla="+- 0 2001 871"/>
                              <a:gd name="T11" fmla="*/ 2001 h 1599"/>
                              <a:gd name="T12" fmla="+- 0 6811 6797"/>
                              <a:gd name="T13" fmla="*/ T12 w 3454"/>
                              <a:gd name="T14" fmla="+- 0 2006 871"/>
                              <a:gd name="T15" fmla="*/ 2006 h 1599"/>
                              <a:gd name="T16" fmla="+- 0 6879 6797"/>
                              <a:gd name="T17" fmla="*/ T16 w 3454"/>
                              <a:gd name="T18" fmla="+- 0 2047 871"/>
                              <a:gd name="T19" fmla="*/ 2047 h 1599"/>
                              <a:gd name="T20" fmla="+- 0 6889 6797"/>
                              <a:gd name="T21" fmla="*/ T20 w 3454"/>
                              <a:gd name="T22" fmla="+- 0 2052 871"/>
                              <a:gd name="T23" fmla="*/ 2052 h 1599"/>
                              <a:gd name="T24" fmla="+- 0 6901 6797"/>
                              <a:gd name="T25" fmla="*/ T24 w 3454"/>
                              <a:gd name="T26" fmla="+- 0 2050 871"/>
                              <a:gd name="T27" fmla="*/ 2050 h 1599"/>
                              <a:gd name="T28" fmla="+- 0 6907 6797"/>
                              <a:gd name="T29" fmla="*/ T28 w 3454"/>
                              <a:gd name="T30" fmla="+- 0 2040 871"/>
                              <a:gd name="T31" fmla="*/ 2040 h 1599"/>
                              <a:gd name="T32" fmla="+- 0 6913 6797"/>
                              <a:gd name="T33" fmla="*/ T32 w 3454"/>
                              <a:gd name="T34" fmla="+- 0 2030 871"/>
                              <a:gd name="T35" fmla="*/ 2030 h 1599"/>
                              <a:gd name="T36" fmla="+- 0 6910 6797"/>
                              <a:gd name="T37" fmla="*/ T36 w 3454"/>
                              <a:gd name="T38" fmla="+- 0 2018 871"/>
                              <a:gd name="T39" fmla="*/ 2018 h 1599"/>
                              <a:gd name="T40" fmla="+- 0 6900 6797"/>
                              <a:gd name="T41" fmla="*/ T40 w 3454"/>
                              <a:gd name="T42" fmla="+- 0 2012 871"/>
                              <a:gd name="T43" fmla="*/ 2012 h 1599"/>
                              <a:gd name="T44" fmla="+- 0 6830 6797"/>
                              <a:gd name="T45" fmla="*/ T44 w 3454"/>
                              <a:gd name="T46" fmla="+- 0 1972 871"/>
                              <a:gd name="T47" fmla="*/ 1972 h 1599"/>
                              <a:gd name="T48" fmla="+- 0 6822 6797"/>
                              <a:gd name="T49" fmla="*/ T48 w 3454"/>
                              <a:gd name="T50" fmla="+- 0 1965 871"/>
                              <a:gd name="T51" fmla="*/ 1965 h 1599"/>
                              <a:gd name="T52" fmla="+- 0 6808 6797"/>
                              <a:gd name="T53" fmla="*/ T52 w 3454"/>
                              <a:gd name="T54" fmla="+- 0 1969 871"/>
                              <a:gd name="T55" fmla="*/ 1969 h 1599"/>
                              <a:gd name="T56" fmla="+- 0 6804 6797"/>
                              <a:gd name="T57" fmla="*/ T56 w 3454"/>
                              <a:gd name="T58" fmla="+- 0 1979 871"/>
                              <a:gd name="T59" fmla="*/ 197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7" y="1108"/>
                                </a:moveTo>
                                <a:lnTo>
                                  <a:pt x="0" y="1116"/>
                                </a:lnTo>
                                <a:lnTo>
                                  <a:pt x="4" y="1130"/>
                                </a:lnTo>
                                <a:lnTo>
                                  <a:pt x="14" y="1135"/>
                                </a:lnTo>
                                <a:lnTo>
                                  <a:pt x="82" y="1176"/>
                                </a:lnTo>
                                <a:lnTo>
                                  <a:pt x="92" y="1181"/>
                                </a:lnTo>
                                <a:lnTo>
                                  <a:pt x="104" y="1179"/>
                                </a:lnTo>
                                <a:lnTo>
                                  <a:pt x="110" y="1169"/>
                                </a:lnTo>
                                <a:lnTo>
                                  <a:pt x="116" y="1159"/>
                                </a:lnTo>
                                <a:lnTo>
                                  <a:pt x="113" y="1147"/>
                                </a:lnTo>
                                <a:lnTo>
                                  <a:pt x="103" y="1141"/>
                                </a:lnTo>
                                <a:lnTo>
                                  <a:pt x="33" y="1101"/>
                                </a:lnTo>
                                <a:lnTo>
                                  <a:pt x="25" y="1094"/>
                                </a:lnTo>
                                <a:lnTo>
                                  <a:pt x="11" y="1098"/>
                                </a:lnTo>
                                <a:lnTo>
                                  <a:pt x="7" y="1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56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6918 6797"/>
                              <a:gd name="T1" fmla="*/ T0 w 3454"/>
                              <a:gd name="T2" fmla="+- 0 2077 871"/>
                              <a:gd name="T3" fmla="*/ 2077 h 1599"/>
                              <a:gd name="T4" fmla="+- 0 6915 6797"/>
                              <a:gd name="T5" fmla="*/ T4 w 3454"/>
                              <a:gd name="T6" fmla="+- 0 2089 871"/>
                              <a:gd name="T7" fmla="*/ 2089 h 1599"/>
                              <a:gd name="T8" fmla="+- 0 6920 6797"/>
                              <a:gd name="T9" fmla="*/ T8 w 3454"/>
                              <a:gd name="T10" fmla="+- 0 2099 871"/>
                              <a:gd name="T11" fmla="*/ 2099 h 1599"/>
                              <a:gd name="T12" fmla="+- 0 6954 6797"/>
                              <a:gd name="T13" fmla="*/ T12 w 3454"/>
                              <a:gd name="T14" fmla="+- 0 2172 871"/>
                              <a:gd name="T15" fmla="*/ 2172 h 1599"/>
                              <a:gd name="T16" fmla="+- 0 6959 6797"/>
                              <a:gd name="T17" fmla="*/ T16 w 3454"/>
                              <a:gd name="T18" fmla="+- 0 2182 871"/>
                              <a:gd name="T19" fmla="*/ 2182 h 1599"/>
                              <a:gd name="T20" fmla="+- 0 6970 6797"/>
                              <a:gd name="T21" fmla="*/ T20 w 3454"/>
                              <a:gd name="T22" fmla="+- 0 2186 871"/>
                              <a:gd name="T23" fmla="*/ 2186 h 1599"/>
                              <a:gd name="T24" fmla="+- 0 6981 6797"/>
                              <a:gd name="T25" fmla="*/ T24 w 3454"/>
                              <a:gd name="T26" fmla="+- 0 2182 871"/>
                              <a:gd name="T27" fmla="*/ 2182 h 1599"/>
                              <a:gd name="T28" fmla="+- 0 6990 6797"/>
                              <a:gd name="T29" fmla="*/ T28 w 3454"/>
                              <a:gd name="T30" fmla="+- 0 2177 871"/>
                              <a:gd name="T31" fmla="*/ 2177 h 1599"/>
                              <a:gd name="T32" fmla="+- 0 6994 6797"/>
                              <a:gd name="T33" fmla="*/ T32 w 3454"/>
                              <a:gd name="T34" fmla="+- 0 2164 871"/>
                              <a:gd name="T35" fmla="*/ 2164 h 1599"/>
                              <a:gd name="T36" fmla="+- 0 6990 6797"/>
                              <a:gd name="T37" fmla="*/ T36 w 3454"/>
                              <a:gd name="T38" fmla="+- 0 2155 871"/>
                              <a:gd name="T39" fmla="*/ 2155 h 1599"/>
                              <a:gd name="T40" fmla="+- 0 6956 6797"/>
                              <a:gd name="T41" fmla="*/ T40 w 3454"/>
                              <a:gd name="T42" fmla="+- 0 2081 871"/>
                              <a:gd name="T43" fmla="*/ 2081 h 1599"/>
                              <a:gd name="T44" fmla="+- 0 6951 6797"/>
                              <a:gd name="T45" fmla="*/ T44 w 3454"/>
                              <a:gd name="T46" fmla="+- 0 2072 871"/>
                              <a:gd name="T47" fmla="*/ 2072 h 1599"/>
                              <a:gd name="T48" fmla="+- 0 6939 6797"/>
                              <a:gd name="T49" fmla="*/ T48 w 3454"/>
                              <a:gd name="T50" fmla="+- 0 2068 871"/>
                              <a:gd name="T51" fmla="*/ 2068 h 1599"/>
                              <a:gd name="T52" fmla="+- 0 6929 6797"/>
                              <a:gd name="T53" fmla="*/ T52 w 3454"/>
                              <a:gd name="T54" fmla="+- 0 2073 871"/>
                              <a:gd name="T55" fmla="*/ 2073 h 1599"/>
                              <a:gd name="T56" fmla="+- 0 6918 6797"/>
                              <a:gd name="T57" fmla="*/ T56 w 3454"/>
                              <a:gd name="T58" fmla="+- 0 2077 871"/>
                              <a:gd name="T59" fmla="*/ 207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121" y="1206"/>
                                </a:moveTo>
                                <a:lnTo>
                                  <a:pt x="118" y="1218"/>
                                </a:lnTo>
                                <a:lnTo>
                                  <a:pt x="123" y="1228"/>
                                </a:lnTo>
                                <a:lnTo>
                                  <a:pt x="157" y="1301"/>
                                </a:lnTo>
                                <a:lnTo>
                                  <a:pt x="162" y="1311"/>
                                </a:lnTo>
                                <a:lnTo>
                                  <a:pt x="173" y="1315"/>
                                </a:lnTo>
                                <a:lnTo>
                                  <a:pt x="184" y="1311"/>
                                </a:lnTo>
                                <a:lnTo>
                                  <a:pt x="193" y="1306"/>
                                </a:lnTo>
                                <a:lnTo>
                                  <a:pt x="197" y="1293"/>
                                </a:lnTo>
                                <a:lnTo>
                                  <a:pt x="193" y="1284"/>
                                </a:lnTo>
                                <a:lnTo>
                                  <a:pt x="159" y="1210"/>
                                </a:lnTo>
                                <a:lnTo>
                                  <a:pt x="154" y="1201"/>
                                </a:lnTo>
                                <a:lnTo>
                                  <a:pt x="142" y="1197"/>
                                </a:lnTo>
                                <a:lnTo>
                                  <a:pt x="132" y="1202"/>
                                </a:lnTo>
                                <a:lnTo>
                                  <a:pt x="121" y="1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562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6998 6797"/>
                              <a:gd name="T1" fmla="*/ T0 w 3454"/>
                              <a:gd name="T2" fmla="+- 0 2218 871"/>
                              <a:gd name="T3" fmla="*/ 2218 h 1599"/>
                              <a:gd name="T4" fmla="+- 0 6987 6797"/>
                              <a:gd name="T5" fmla="*/ T4 w 3454"/>
                              <a:gd name="T6" fmla="+- 0 2223 871"/>
                              <a:gd name="T7" fmla="*/ 2223 h 1599"/>
                              <a:gd name="T8" fmla="+- 0 6983 6797"/>
                              <a:gd name="T9" fmla="*/ T8 w 3454"/>
                              <a:gd name="T10" fmla="+- 0 2235 871"/>
                              <a:gd name="T11" fmla="*/ 2235 h 1599"/>
                              <a:gd name="T12" fmla="+- 0 6988 6797"/>
                              <a:gd name="T13" fmla="*/ T12 w 3454"/>
                              <a:gd name="T14" fmla="+- 0 2245 871"/>
                              <a:gd name="T15" fmla="*/ 2245 h 1599"/>
                              <a:gd name="T16" fmla="+- 0 6993 6797"/>
                              <a:gd name="T17" fmla="*/ T16 w 3454"/>
                              <a:gd name="T18" fmla="+- 0 2256 871"/>
                              <a:gd name="T19" fmla="*/ 2256 h 1599"/>
                              <a:gd name="T20" fmla="+- 0 6995 6797"/>
                              <a:gd name="T21" fmla="*/ T20 w 3454"/>
                              <a:gd name="T22" fmla="+- 0 2262 871"/>
                              <a:gd name="T23" fmla="*/ 2262 h 1599"/>
                              <a:gd name="T24" fmla="+- 0 7001 6797"/>
                              <a:gd name="T25" fmla="*/ T24 w 3454"/>
                              <a:gd name="T26" fmla="+- 0 2266 871"/>
                              <a:gd name="T27" fmla="*/ 2266 h 1599"/>
                              <a:gd name="T28" fmla="+- 0 7007 6797"/>
                              <a:gd name="T29" fmla="*/ T28 w 3454"/>
                              <a:gd name="T30" fmla="+- 0 2267 871"/>
                              <a:gd name="T31" fmla="*/ 2267 h 1599"/>
                              <a:gd name="T32" fmla="+- 0 7015 6797"/>
                              <a:gd name="T33" fmla="*/ T32 w 3454"/>
                              <a:gd name="T34" fmla="+- 0 2268 871"/>
                              <a:gd name="T35" fmla="*/ 2268 h 1599"/>
                              <a:gd name="T36" fmla="+- 0 7029 6797"/>
                              <a:gd name="T37" fmla="*/ T36 w 3454"/>
                              <a:gd name="T38" fmla="+- 0 2239 871"/>
                              <a:gd name="T39" fmla="*/ 2239 h 1599"/>
                              <a:gd name="T40" fmla="+- 0 6996 6797"/>
                              <a:gd name="T41" fmla="*/ T40 w 3454"/>
                              <a:gd name="T42" fmla="+- 0 2234 871"/>
                              <a:gd name="T43" fmla="*/ 2234 h 1599"/>
                              <a:gd name="T44" fmla="+- 0 7014 6797"/>
                              <a:gd name="T45" fmla="*/ T44 w 3454"/>
                              <a:gd name="T46" fmla="+- 0 2216 871"/>
                              <a:gd name="T47" fmla="*/ 2216 h 1599"/>
                              <a:gd name="T48" fmla="+- 0 7007 6797"/>
                              <a:gd name="T49" fmla="*/ T48 w 3454"/>
                              <a:gd name="T50" fmla="+- 0 2213 871"/>
                              <a:gd name="T51" fmla="*/ 2213 h 1599"/>
                              <a:gd name="T52" fmla="+- 0 6998 6797"/>
                              <a:gd name="T53" fmla="*/ T52 w 3454"/>
                              <a:gd name="T54" fmla="+- 0 2218 871"/>
                              <a:gd name="T55" fmla="*/ 221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01" y="1347"/>
                                </a:moveTo>
                                <a:lnTo>
                                  <a:pt x="190" y="1352"/>
                                </a:lnTo>
                                <a:lnTo>
                                  <a:pt x="186" y="1364"/>
                                </a:lnTo>
                                <a:lnTo>
                                  <a:pt x="191" y="1374"/>
                                </a:lnTo>
                                <a:lnTo>
                                  <a:pt x="196" y="1385"/>
                                </a:lnTo>
                                <a:lnTo>
                                  <a:pt x="198" y="1391"/>
                                </a:lnTo>
                                <a:lnTo>
                                  <a:pt x="204" y="1395"/>
                                </a:lnTo>
                                <a:lnTo>
                                  <a:pt x="210" y="1396"/>
                                </a:lnTo>
                                <a:lnTo>
                                  <a:pt x="218" y="1397"/>
                                </a:lnTo>
                                <a:lnTo>
                                  <a:pt x="232" y="1368"/>
                                </a:lnTo>
                                <a:lnTo>
                                  <a:pt x="199" y="1363"/>
                                </a:lnTo>
                                <a:lnTo>
                                  <a:pt x="217" y="1345"/>
                                </a:lnTo>
                                <a:lnTo>
                                  <a:pt x="210" y="1342"/>
                                </a:lnTo>
                                <a:lnTo>
                                  <a:pt x="201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563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029 6797"/>
                              <a:gd name="T1" fmla="*/ T0 w 3454"/>
                              <a:gd name="T2" fmla="+- 0 2239 871"/>
                              <a:gd name="T3" fmla="*/ 2239 h 1599"/>
                              <a:gd name="T4" fmla="+- 0 7015 6797"/>
                              <a:gd name="T5" fmla="*/ T4 w 3454"/>
                              <a:gd name="T6" fmla="+- 0 2268 871"/>
                              <a:gd name="T7" fmla="*/ 2268 h 1599"/>
                              <a:gd name="T8" fmla="+- 0 7021 6797"/>
                              <a:gd name="T9" fmla="*/ T8 w 3454"/>
                              <a:gd name="T10" fmla="+- 0 2266 871"/>
                              <a:gd name="T11" fmla="*/ 2266 h 1599"/>
                              <a:gd name="T12" fmla="+- 0 7026 6797"/>
                              <a:gd name="T13" fmla="*/ T12 w 3454"/>
                              <a:gd name="T14" fmla="+- 0 2261 871"/>
                              <a:gd name="T15" fmla="*/ 2261 h 1599"/>
                              <a:gd name="T16" fmla="+- 0 7073 6797"/>
                              <a:gd name="T17" fmla="*/ T16 w 3454"/>
                              <a:gd name="T18" fmla="+- 0 2212 871"/>
                              <a:gd name="T19" fmla="*/ 2212 h 1599"/>
                              <a:gd name="T20" fmla="+- 0 7081 6797"/>
                              <a:gd name="T21" fmla="*/ T20 w 3454"/>
                              <a:gd name="T22" fmla="+- 0 2204 871"/>
                              <a:gd name="T23" fmla="*/ 2204 h 1599"/>
                              <a:gd name="T24" fmla="+- 0 7081 6797"/>
                              <a:gd name="T25" fmla="*/ T24 w 3454"/>
                              <a:gd name="T26" fmla="+- 0 2191 871"/>
                              <a:gd name="T27" fmla="*/ 2191 h 1599"/>
                              <a:gd name="T28" fmla="+- 0 7072 6797"/>
                              <a:gd name="T29" fmla="*/ T28 w 3454"/>
                              <a:gd name="T30" fmla="+- 0 2183 871"/>
                              <a:gd name="T31" fmla="*/ 2183 h 1599"/>
                              <a:gd name="T32" fmla="+- 0 7064 6797"/>
                              <a:gd name="T33" fmla="*/ T32 w 3454"/>
                              <a:gd name="T34" fmla="+- 0 2175 871"/>
                              <a:gd name="T35" fmla="*/ 2175 h 1599"/>
                              <a:gd name="T36" fmla="+- 0 7051 6797"/>
                              <a:gd name="T37" fmla="*/ T36 w 3454"/>
                              <a:gd name="T38" fmla="+- 0 2175 871"/>
                              <a:gd name="T39" fmla="*/ 2175 h 1599"/>
                              <a:gd name="T40" fmla="+- 0 7044 6797"/>
                              <a:gd name="T41" fmla="*/ T40 w 3454"/>
                              <a:gd name="T42" fmla="+- 0 2184 871"/>
                              <a:gd name="T43" fmla="*/ 2184 h 1599"/>
                              <a:gd name="T44" fmla="+- 0 7025 6797"/>
                              <a:gd name="T45" fmla="*/ T44 w 3454"/>
                              <a:gd name="T46" fmla="+- 0 2228 871"/>
                              <a:gd name="T47" fmla="*/ 2228 h 1599"/>
                              <a:gd name="T48" fmla="+- 0 7020 6797"/>
                              <a:gd name="T49" fmla="*/ T48 w 3454"/>
                              <a:gd name="T50" fmla="+- 0 2218 871"/>
                              <a:gd name="T51" fmla="*/ 2218 h 1599"/>
                              <a:gd name="T52" fmla="+- 0 7014 6797"/>
                              <a:gd name="T53" fmla="*/ T52 w 3454"/>
                              <a:gd name="T54" fmla="+- 0 2216 871"/>
                              <a:gd name="T55" fmla="*/ 2216 h 1599"/>
                              <a:gd name="T56" fmla="+- 0 6996 6797"/>
                              <a:gd name="T57" fmla="*/ T56 w 3454"/>
                              <a:gd name="T58" fmla="+- 0 2234 871"/>
                              <a:gd name="T59" fmla="*/ 2234 h 1599"/>
                              <a:gd name="T60" fmla="+- 0 7029 6797"/>
                              <a:gd name="T61" fmla="*/ T60 w 3454"/>
                              <a:gd name="T62" fmla="+- 0 2239 871"/>
                              <a:gd name="T63" fmla="*/ 223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32" y="1368"/>
                                </a:moveTo>
                                <a:lnTo>
                                  <a:pt x="218" y="1397"/>
                                </a:lnTo>
                                <a:lnTo>
                                  <a:pt x="224" y="1395"/>
                                </a:lnTo>
                                <a:lnTo>
                                  <a:pt x="229" y="1390"/>
                                </a:lnTo>
                                <a:lnTo>
                                  <a:pt x="276" y="1341"/>
                                </a:lnTo>
                                <a:lnTo>
                                  <a:pt x="284" y="1333"/>
                                </a:lnTo>
                                <a:lnTo>
                                  <a:pt x="284" y="1320"/>
                                </a:lnTo>
                                <a:lnTo>
                                  <a:pt x="275" y="1312"/>
                                </a:lnTo>
                                <a:lnTo>
                                  <a:pt x="267" y="1304"/>
                                </a:lnTo>
                                <a:lnTo>
                                  <a:pt x="254" y="1304"/>
                                </a:lnTo>
                                <a:lnTo>
                                  <a:pt x="247" y="1313"/>
                                </a:lnTo>
                                <a:lnTo>
                                  <a:pt x="228" y="1357"/>
                                </a:lnTo>
                                <a:lnTo>
                                  <a:pt x="223" y="1347"/>
                                </a:lnTo>
                                <a:lnTo>
                                  <a:pt x="217" y="1345"/>
                                </a:lnTo>
                                <a:lnTo>
                                  <a:pt x="199" y="1363"/>
                                </a:lnTo>
                                <a:lnTo>
                                  <a:pt x="232" y="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564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044 6797"/>
                              <a:gd name="T1" fmla="*/ T0 w 3454"/>
                              <a:gd name="T2" fmla="+- 0 2184 871"/>
                              <a:gd name="T3" fmla="*/ 2184 h 1599"/>
                              <a:gd name="T4" fmla="+- 0 7014 6797"/>
                              <a:gd name="T5" fmla="*/ T4 w 3454"/>
                              <a:gd name="T6" fmla="+- 0 2216 871"/>
                              <a:gd name="T7" fmla="*/ 2216 h 1599"/>
                              <a:gd name="T8" fmla="+- 0 7020 6797"/>
                              <a:gd name="T9" fmla="*/ T8 w 3454"/>
                              <a:gd name="T10" fmla="+- 0 2218 871"/>
                              <a:gd name="T11" fmla="*/ 2218 h 1599"/>
                              <a:gd name="T12" fmla="+- 0 7025 6797"/>
                              <a:gd name="T13" fmla="*/ T12 w 3454"/>
                              <a:gd name="T14" fmla="+- 0 2228 871"/>
                              <a:gd name="T15" fmla="*/ 2228 h 1599"/>
                              <a:gd name="T16" fmla="+- 0 7044 6797"/>
                              <a:gd name="T17" fmla="*/ T16 w 3454"/>
                              <a:gd name="T18" fmla="+- 0 2184 871"/>
                              <a:gd name="T19" fmla="*/ 218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47" y="1313"/>
                                </a:moveTo>
                                <a:lnTo>
                                  <a:pt x="217" y="1345"/>
                                </a:lnTo>
                                <a:lnTo>
                                  <a:pt x="223" y="1347"/>
                                </a:lnTo>
                                <a:lnTo>
                                  <a:pt x="228" y="1357"/>
                                </a:lnTo>
                                <a:lnTo>
                                  <a:pt x="247" y="1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565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092 6797"/>
                              <a:gd name="T1" fmla="*/ T0 w 3454"/>
                              <a:gd name="T2" fmla="+- 0 2146 871"/>
                              <a:gd name="T3" fmla="*/ 2146 h 1599"/>
                              <a:gd name="T4" fmla="+- 0 7091 6797"/>
                              <a:gd name="T5" fmla="*/ T4 w 3454"/>
                              <a:gd name="T6" fmla="+- 0 2160 871"/>
                              <a:gd name="T7" fmla="*/ 2160 h 1599"/>
                              <a:gd name="T8" fmla="+- 0 7097 6797"/>
                              <a:gd name="T9" fmla="*/ T8 w 3454"/>
                              <a:gd name="T10" fmla="+- 0 2168 871"/>
                              <a:gd name="T11" fmla="*/ 2168 h 1599"/>
                              <a:gd name="T12" fmla="+- 0 7145 6797"/>
                              <a:gd name="T13" fmla="*/ T12 w 3454"/>
                              <a:gd name="T14" fmla="+- 0 2233 871"/>
                              <a:gd name="T15" fmla="*/ 2233 h 1599"/>
                              <a:gd name="T16" fmla="+- 0 7153 6797"/>
                              <a:gd name="T17" fmla="*/ T16 w 3454"/>
                              <a:gd name="T18" fmla="+- 0 2241 871"/>
                              <a:gd name="T19" fmla="*/ 2241 h 1599"/>
                              <a:gd name="T20" fmla="+- 0 7165 6797"/>
                              <a:gd name="T21" fmla="*/ T20 w 3454"/>
                              <a:gd name="T22" fmla="+- 0 2243 871"/>
                              <a:gd name="T23" fmla="*/ 2243 h 1599"/>
                              <a:gd name="T24" fmla="+- 0 7174 6797"/>
                              <a:gd name="T25" fmla="*/ T24 w 3454"/>
                              <a:gd name="T26" fmla="+- 0 2237 871"/>
                              <a:gd name="T27" fmla="*/ 2237 h 1599"/>
                              <a:gd name="T28" fmla="+- 0 7182 6797"/>
                              <a:gd name="T29" fmla="*/ T28 w 3454"/>
                              <a:gd name="T30" fmla="+- 0 2229 871"/>
                              <a:gd name="T31" fmla="*/ 2229 h 1599"/>
                              <a:gd name="T32" fmla="+- 0 7185 6797"/>
                              <a:gd name="T33" fmla="*/ T32 w 3454"/>
                              <a:gd name="T34" fmla="+- 0 2217 871"/>
                              <a:gd name="T35" fmla="*/ 2217 h 1599"/>
                              <a:gd name="T36" fmla="+- 0 7177 6797"/>
                              <a:gd name="T37" fmla="*/ T36 w 3454"/>
                              <a:gd name="T38" fmla="+- 0 2208 871"/>
                              <a:gd name="T39" fmla="*/ 2208 h 1599"/>
                              <a:gd name="T40" fmla="+- 0 7128 6797"/>
                              <a:gd name="T41" fmla="*/ T40 w 3454"/>
                              <a:gd name="T42" fmla="+- 0 2144 871"/>
                              <a:gd name="T43" fmla="*/ 2144 h 1599"/>
                              <a:gd name="T44" fmla="+- 0 7122 6797"/>
                              <a:gd name="T45" fmla="*/ T44 w 3454"/>
                              <a:gd name="T46" fmla="+- 0 2135 871"/>
                              <a:gd name="T47" fmla="*/ 2135 h 1599"/>
                              <a:gd name="T48" fmla="+- 0 7110 6797"/>
                              <a:gd name="T49" fmla="*/ T48 w 3454"/>
                              <a:gd name="T50" fmla="+- 0 2133 871"/>
                              <a:gd name="T51" fmla="*/ 2133 h 1599"/>
                              <a:gd name="T52" fmla="+- 0 7100 6797"/>
                              <a:gd name="T53" fmla="*/ T52 w 3454"/>
                              <a:gd name="T54" fmla="+- 0 2140 871"/>
                              <a:gd name="T55" fmla="*/ 2140 h 1599"/>
                              <a:gd name="T56" fmla="+- 0 7092 6797"/>
                              <a:gd name="T57" fmla="*/ T56 w 3454"/>
                              <a:gd name="T58" fmla="+- 0 2146 871"/>
                              <a:gd name="T59" fmla="*/ 214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295" y="1275"/>
                                </a:moveTo>
                                <a:lnTo>
                                  <a:pt x="294" y="1289"/>
                                </a:lnTo>
                                <a:lnTo>
                                  <a:pt x="300" y="1297"/>
                                </a:lnTo>
                                <a:lnTo>
                                  <a:pt x="348" y="1362"/>
                                </a:lnTo>
                                <a:lnTo>
                                  <a:pt x="356" y="1370"/>
                                </a:lnTo>
                                <a:lnTo>
                                  <a:pt x="368" y="1372"/>
                                </a:lnTo>
                                <a:lnTo>
                                  <a:pt x="377" y="1366"/>
                                </a:lnTo>
                                <a:lnTo>
                                  <a:pt x="385" y="1358"/>
                                </a:lnTo>
                                <a:lnTo>
                                  <a:pt x="388" y="1346"/>
                                </a:lnTo>
                                <a:lnTo>
                                  <a:pt x="380" y="1337"/>
                                </a:lnTo>
                                <a:lnTo>
                                  <a:pt x="331" y="1273"/>
                                </a:lnTo>
                                <a:lnTo>
                                  <a:pt x="325" y="1264"/>
                                </a:lnTo>
                                <a:lnTo>
                                  <a:pt x="313" y="1262"/>
                                </a:lnTo>
                                <a:lnTo>
                                  <a:pt x="303" y="1269"/>
                                </a:lnTo>
                                <a:lnTo>
                                  <a:pt x="295" y="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66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192 6797"/>
                              <a:gd name="T1" fmla="*/ T0 w 3454"/>
                              <a:gd name="T2" fmla="+- 0 2250 871"/>
                              <a:gd name="T3" fmla="*/ 2250 h 1599"/>
                              <a:gd name="T4" fmla="+- 0 7186 6797"/>
                              <a:gd name="T5" fmla="*/ T4 w 3454"/>
                              <a:gd name="T6" fmla="+- 0 2260 871"/>
                              <a:gd name="T7" fmla="*/ 2260 h 1599"/>
                              <a:gd name="T8" fmla="+- 0 7189 6797"/>
                              <a:gd name="T9" fmla="*/ T8 w 3454"/>
                              <a:gd name="T10" fmla="+- 0 2272 871"/>
                              <a:gd name="T11" fmla="*/ 2272 h 1599"/>
                              <a:gd name="T12" fmla="+- 0 7198 6797"/>
                              <a:gd name="T13" fmla="*/ T12 w 3454"/>
                              <a:gd name="T14" fmla="+- 0 2278 871"/>
                              <a:gd name="T15" fmla="*/ 2278 h 1599"/>
                              <a:gd name="T16" fmla="+- 0 7208 6797"/>
                              <a:gd name="T17" fmla="*/ T16 w 3454"/>
                              <a:gd name="T18" fmla="+- 0 2284 871"/>
                              <a:gd name="T19" fmla="*/ 2284 h 1599"/>
                              <a:gd name="T20" fmla="+- 0 7220 6797"/>
                              <a:gd name="T21" fmla="*/ T20 w 3454"/>
                              <a:gd name="T22" fmla="+- 0 2280 871"/>
                              <a:gd name="T23" fmla="*/ 2280 h 1599"/>
                              <a:gd name="T24" fmla="+- 0 7226 6797"/>
                              <a:gd name="T25" fmla="*/ T24 w 3454"/>
                              <a:gd name="T26" fmla="+- 0 2272 871"/>
                              <a:gd name="T27" fmla="*/ 2272 h 1599"/>
                              <a:gd name="T28" fmla="+- 0 7268 6797"/>
                              <a:gd name="T29" fmla="*/ T28 w 3454"/>
                              <a:gd name="T30" fmla="+- 0 2202 871"/>
                              <a:gd name="T31" fmla="*/ 2202 h 1599"/>
                              <a:gd name="T32" fmla="+- 0 7274 6797"/>
                              <a:gd name="T33" fmla="*/ T32 w 3454"/>
                              <a:gd name="T34" fmla="+- 0 2193 871"/>
                              <a:gd name="T35" fmla="*/ 2193 h 1599"/>
                              <a:gd name="T36" fmla="+- 0 7271 6797"/>
                              <a:gd name="T37" fmla="*/ T36 w 3454"/>
                              <a:gd name="T38" fmla="+- 0 2180 871"/>
                              <a:gd name="T39" fmla="*/ 2180 h 1599"/>
                              <a:gd name="T40" fmla="+- 0 7261 6797"/>
                              <a:gd name="T41" fmla="*/ T40 w 3454"/>
                              <a:gd name="T42" fmla="+- 0 2175 871"/>
                              <a:gd name="T43" fmla="*/ 2175 h 1599"/>
                              <a:gd name="T44" fmla="+- 0 7252 6797"/>
                              <a:gd name="T45" fmla="*/ T44 w 3454"/>
                              <a:gd name="T46" fmla="+- 0 2169 871"/>
                              <a:gd name="T47" fmla="*/ 2169 h 1599"/>
                              <a:gd name="T48" fmla="+- 0 7239 6797"/>
                              <a:gd name="T49" fmla="*/ T48 w 3454"/>
                              <a:gd name="T50" fmla="+- 0 2172 871"/>
                              <a:gd name="T51" fmla="*/ 2172 h 1599"/>
                              <a:gd name="T52" fmla="+- 0 7233 6797"/>
                              <a:gd name="T53" fmla="*/ T52 w 3454"/>
                              <a:gd name="T54" fmla="+- 0 2182 871"/>
                              <a:gd name="T55" fmla="*/ 2182 h 1599"/>
                              <a:gd name="T56" fmla="+- 0 7192 6797"/>
                              <a:gd name="T57" fmla="*/ T56 w 3454"/>
                              <a:gd name="T58" fmla="+- 0 2250 871"/>
                              <a:gd name="T59" fmla="*/ 225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395" y="1379"/>
                                </a:moveTo>
                                <a:lnTo>
                                  <a:pt x="389" y="1389"/>
                                </a:lnTo>
                                <a:lnTo>
                                  <a:pt x="392" y="1401"/>
                                </a:lnTo>
                                <a:lnTo>
                                  <a:pt x="401" y="1407"/>
                                </a:lnTo>
                                <a:lnTo>
                                  <a:pt x="411" y="1413"/>
                                </a:lnTo>
                                <a:lnTo>
                                  <a:pt x="423" y="1409"/>
                                </a:lnTo>
                                <a:lnTo>
                                  <a:pt x="429" y="1401"/>
                                </a:lnTo>
                                <a:lnTo>
                                  <a:pt x="471" y="1331"/>
                                </a:lnTo>
                                <a:lnTo>
                                  <a:pt x="477" y="1322"/>
                                </a:lnTo>
                                <a:lnTo>
                                  <a:pt x="474" y="1309"/>
                                </a:lnTo>
                                <a:lnTo>
                                  <a:pt x="464" y="1304"/>
                                </a:lnTo>
                                <a:lnTo>
                                  <a:pt x="455" y="1298"/>
                                </a:lnTo>
                                <a:lnTo>
                                  <a:pt x="442" y="1301"/>
                                </a:lnTo>
                                <a:lnTo>
                                  <a:pt x="436" y="1311"/>
                                </a:lnTo>
                                <a:lnTo>
                                  <a:pt x="395" y="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67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500 6797"/>
                              <a:gd name="T1" fmla="*/ T0 w 3454"/>
                              <a:gd name="T2" fmla="+- 0 2099 871"/>
                              <a:gd name="T3" fmla="*/ 2099 h 1599"/>
                              <a:gd name="T4" fmla="+- 0 7495 6797"/>
                              <a:gd name="T5" fmla="*/ T4 w 3454"/>
                              <a:gd name="T6" fmla="+- 0 2102 871"/>
                              <a:gd name="T7" fmla="*/ 2102 h 1599"/>
                              <a:gd name="T8" fmla="+- 0 7509 6797"/>
                              <a:gd name="T9" fmla="*/ T8 w 3454"/>
                              <a:gd name="T10" fmla="+- 0 2102 871"/>
                              <a:gd name="T11" fmla="*/ 2102 h 1599"/>
                              <a:gd name="T12" fmla="+- 0 7518 6797"/>
                              <a:gd name="T13" fmla="*/ T12 w 3454"/>
                              <a:gd name="T14" fmla="+- 0 2092 871"/>
                              <a:gd name="T15" fmla="*/ 2092 h 1599"/>
                              <a:gd name="T16" fmla="+- 0 7518 6797"/>
                              <a:gd name="T17" fmla="*/ T16 w 3454"/>
                              <a:gd name="T18" fmla="+- 0 2081 871"/>
                              <a:gd name="T19" fmla="*/ 2081 h 1599"/>
                              <a:gd name="T20" fmla="+- 0 7517 6797"/>
                              <a:gd name="T21" fmla="*/ T20 w 3454"/>
                              <a:gd name="T22" fmla="+- 0 2070 871"/>
                              <a:gd name="T23" fmla="*/ 2070 h 1599"/>
                              <a:gd name="T24" fmla="+- 0 7508 6797"/>
                              <a:gd name="T25" fmla="*/ T24 w 3454"/>
                              <a:gd name="T26" fmla="+- 0 2062 871"/>
                              <a:gd name="T27" fmla="*/ 2062 h 1599"/>
                              <a:gd name="T28" fmla="+- 0 7487 6797"/>
                              <a:gd name="T29" fmla="*/ T28 w 3454"/>
                              <a:gd name="T30" fmla="+- 0 2062 871"/>
                              <a:gd name="T31" fmla="*/ 2062 h 1599"/>
                              <a:gd name="T32" fmla="+- 0 7500 6797"/>
                              <a:gd name="T33" fmla="*/ T32 w 3454"/>
                              <a:gd name="T34" fmla="+- 0 2099 871"/>
                              <a:gd name="T35" fmla="*/ 209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703" y="1228"/>
                                </a:moveTo>
                                <a:lnTo>
                                  <a:pt x="698" y="1231"/>
                                </a:lnTo>
                                <a:lnTo>
                                  <a:pt x="712" y="1231"/>
                                </a:lnTo>
                                <a:lnTo>
                                  <a:pt x="721" y="1221"/>
                                </a:lnTo>
                                <a:lnTo>
                                  <a:pt x="721" y="1210"/>
                                </a:lnTo>
                                <a:lnTo>
                                  <a:pt x="720" y="1199"/>
                                </a:lnTo>
                                <a:lnTo>
                                  <a:pt x="711" y="1191"/>
                                </a:lnTo>
                                <a:lnTo>
                                  <a:pt x="690" y="1191"/>
                                </a:lnTo>
                                <a:lnTo>
                                  <a:pt x="703" y="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68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557 6797"/>
                              <a:gd name="T1" fmla="*/ T0 w 3454"/>
                              <a:gd name="T2" fmla="+- 0 2069 871"/>
                              <a:gd name="T3" fmla="*/ 2069 h 1599"/>
                              <a:gd name="T4" fmla="+- 0 7558 6797"/>
                              <a:gd name="T5" fmla="*/ T4 w 3454"/>
                              <a:gd name="T6" fmla="+- 0 2080 871"/>
                              <a:gd name="T7" fmla="*/ 2080 h 1599"/>
                              <a:gd name="T8" fmla="+- 0 7558 6797"/>
                              <a:gd name="T9" fmla="*/ T8 w 3454"/>
                              <a:gd name="T10" fmla="+- 0 2092 871"/>
                              <a:gd name="T11" fmla="*/ 2092 h 1599"/>
                              <a:gd name="T12" fmla="+- 0 7567 6797"/>
                              <a:gd name="T13" fmla="*/ T12 w 3454"/>
                              <a:gd name="T14" fmla="+- 0 2101 871"/>
                              <a:gd name="T15" fmla="*/ 2101 h 1599"/>
                              <a:gd name="T16" fmla="+- 0 7578 6797"/>
                              <a:gd name="T17" fmla="*/ T16 w 3454"/>
                              <a:gd name="T18" fmla="+- 0 2101 871"/>
                              <a:gd name="T19" fmla="*/ 2101 h 1599"/>
                              <a:gd name="T20" fmla="+- 0 7583 6797"/>
                              <a:gd name="T21" fmla="*/ T20 w 3454"/>
                              <a:gd name="T22" fmla="+- 0 2100 871"/>
                              <a:gd name="T23" fmla="*/ 2100 h 1599"/>
                              <a:gd name="T24" fmla="+- 0 7588 6797"/>
                              <a:gd name="T25" fmla="*/ T24 w 3454"/>
                              <a:gd name="T26" fmla="+- 0 2100 871"/>
                              <a:gd name="T27" fmla="*/ 2100 h 1599"/>
                              <a:gd name="T28" fmla="+- 0 7583 6797"/>
                              <a:gd name="T29" fmla="*/ T28 w 3454"/>
                              <a:gd name="T30" fmla="+- 0 2059 871"/>
                              <a:gd name="T31" fmla="*/ 2059 h 1599"/>
                              <a:gd name="T32" fmla="+- 0 7578 6797"/>
                              <a:gd name="T33" fmla="*/ T32 w 3454"/>
                              <a:gd name="T34" fmla="+- 0 2061 871"/>
                              <a:gd name="T35" fmla="*/ 2061 h 1599"/>
                              <a:gd name="T36" fmla="+- 0 7570 6797"/>
                              <a:gd name="T37" fmla="*/ T36 w 3454"/>
                              <a:gd name="T38" fmla="+- 0 2064 871"/>
                              <a:gd name="T39" fmla="*/ 2064 h 1599"/>
                              <a:gd name="T40" fmla="+- 0 7566 6797"/>
                              <a:gd name="T41" fmla="*/ T40 w 3454"/>
                              <a:gd name="T42" fmla="+- 0 2061 871"/>
                              <a:gd name="T43" fmla="*/ 2061 h 1599"/>
                              <a:gd name="T44" fmla="+- 0 7557 6797"/>
                              <a:gd name="T45" fmla="*/ T44 w 3454"/>
                              <a:gd name="T46" fmla="+- 0 2069 871"/>
                              <a:gd name="T47" fmla="*/ 2069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760" y="1198"/>
                                </a:moveTo>
                                <a:lnTo>
                                  <a:pt x="761" y="1209"/>
                                </a:lnTo>
                                <a:lnTo>
                                  <a:pt x="761" y="1221"/>
                                </a:lnTo>
                                <a:lnTo>
                                  <a:pt x="770" y="1230"/>
                                </a:lnTo>
                                <a:lnTo>
                                  <a:pt x="781" y="1230"/>
                                </a:lnTo>
                                <a:lnTo>
                                  <a:pt x="786" y="1229"/>
                                </a:lnTo>
                                <a:lnTo>
                                  <a:pt x="791" y="1229"/>
                                </a:lnTo>
                                <a:lnTo>
                                  <a:pt x="786" y="1188"/>
                                </a:lnTo>
                                <a:lnTo>
                                  <a:pt x="781" y="1190"/>
                                </a:lnTo>
                                <a:lnTo>
                                  <a:pt x="773" y="1193"/>
                                </a:lnTo>
                                <a:lnTo>
                                  <a:pt x="769" y="1190"/>
                                </a:lnTo>
                                <a:lnTo>
                                  <a:pt x="760" y="1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69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658 6797"/>
                              <a:gd name="T1" fmla="*/ T0 w 3454"/>
                              <a:gd name="T2" fmla="+- 0 2022 871"/>
                              <a:gd name="T3" fmla="*/ 2022 h 1599"/>
                              <a:gd name="T4" fmla="+- 0 7651 6797"/>
                              <a:gd name="T5" fmla="*/ T4 w 3454"/>
                              <a:gd name="T6" fmla="+- 0 2012 871"/>
                              <a:gd name="T7" fmla="*/ 2012 h 1599"/>
                              <a:gd name="T8" fmla="+- 0 7639 6797"/>
                              <a:gd name="T9" fmla="*/ T8 w 3454"/>
                              <a:gd name="T10" fmla="+- 0 2011 871"/>
                              <a:gd name="T11" fmla="*/ 2011 h 1599"/>
                              <a:gd name="T12" fmla="+- 0 7630 6797"/>
                              <a:gd name="T13" fmla="*/ T12 w 3454"/>
                              <a:gd name="T14" fmla="+- 0 2018 871"/>
                              <a:gd name="T15" fmla="*/ 2018 h 1599"/>
                              <a:gd name="T16" fmla="+- 0 7575 6797"/>
                              <a:gd name="T17" fmla="*/ T16 w 3454"/>
                              <a:gd name="T18" fmla="+- 0 2061 871"/>
                              <a:gd name="T19" fmla="*/ 2061 h 1599"/>
                              <a:gd name="T20" fmla="+- 0 7566 6797"/>
                              <a:gd name="T21" fmla="*/ T20 w 3454"/>
                              <a:gd name="T22" fmla="+- 0 2061 871"/>
                              <a:gd name="T23" fmla="*/ 2061 h 1599"/>
                              <a:gd name="T24" fmla="+- 0 7570 6797"/>
                              <a:gd name="T25" fmla="*/ T24 w 3454"/>
                              <a:gd name="T26" fmla="+- 0 2064 871"/>
                              <a:gd name="T27" fmla="*/ 2064 h 1599"/>
                              <a:gd name="T28" fmla="+- 0 7578 6797"/>
                              <a:gd name="T29" fmla="*/ T28 w 3454"/>
                              <a:gd name="T30" fmla="+- 0 2061 871"/>
                              <a:gd name="T31" fmla="*/ 2061 h 1599"/>
                              <a:gd name="T32" fmla="+- 0 7583 6797"/>
                              <a:gd name="T33" fmla="*/ T32 w 3454"/>
                              <a:gd name="T34" fmla="+- 0 2059 871"/>
                              <a:gd name="T35" fmla="*/ 2059 h 1599"/>
                              <a:gd name="T36" fmla="+- 0 7588 6797"/>
                              <a:gd name="T37" fmla="*/ T36 w 3454"/>
                              <a:gd name="T38" fmla="+- 0 2100 871"/>
                              <a:gd name="T39" fmla="*/ 2100 h 1599"/>
                              <a:gd name="T40" fmla="+- 0 7595 6797"/>
                              <a:gd name="T41" fmla="*/ T40 w 3454"/>
                              <a:gd name="T42" fmla="+- 0 2096 871"/>
                              <a:gd name="T43" fmla="*/ 2096 h 1599"/>
                              <a:gd name="T44" fmla="+- 0 7655 6797"/>
                              <a:gd name="T45" fmla="*/ T44 w 3454"/>
                              <a:gd name="T46" fmla="+- 0 2050 871"/>
                              <a:gd name="T47" fmla="*/ 2050 h 1599"/>
                              <a:gd name="T48" fmla="+- 0 7663 6797"/>
                              <a:gd name="T49" fmla="*/ T48 w 3454"/>
                              <a:gd name="T50" fmla="+- 0 2042 871"/>
                              <a:gd name="T51" fmla="*/ 2042 h 1599"/>
                              <a:gd name="T52" fmla="+- 0 7664 6797"/>
                              <a:gd name="T53" fmla="*/ T52 w 3454"/>
                              <a:gd name="T54" fmla="+- 0 2030 871"/>
                              <a:gd name="T55" fmla="*/ 2030 h 1599"/>
                              <a:gd name="T56" fmla="+- 0 7658 6797"/>
                              <a:gd name="T57" fmla="*/ T56 w 3454"/>
                              <a:gd name="T58" fmla="+- 0 2022 871"/>
                              <a:gd name="T59" fmla="*/ 202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861" y="1151"/>
                                </a:moveTo>
                                <a:lnTo>
                                  <a:pt x="854" y="1141"/>
                                </a:lnTo>
                                <a:lnTo>
                                  <a:pt x="842" y="1140"/>
                                </a:lnTo>
                                <a:lnTo>
                                  <a:pt x="833" y="1147"/>
                                </a:lnTo>
                                <a:lnTo>
                                  <a:pt x="778" y="1190"/>
                                </a:lnTo>
                                <a:lnTo>
                                  <a:pt x="769" y="1190"/>
                                </a:lnTo>
                                <a:lnTo>
                                  <a:pt x="773" y="1193"/>
                                </a:lnTo>
                                <a:lnTo>
                                  <a:pt x="781" y="1190"/>
                                </a:lnTo>
                                <a:lnTo>
                                  <a:pt x="786" y="1188"/>
                                </a:lnTo>
                                <a:lnTo>
                                  <a:pt x="791" y="1229"/>
                                </a:lnTo>
                                <a:lnTo>
                                  <a:pt x="798" y="1225"/>
                                </a:lnTo>
                                <a:lnTo>
                                  <a:pt x="858" y="1179"/>
                                </a:lnTo>
                                <a:lnTo>
                                  <a:pt x="866" y="1171"/>
                                </a:lnTo>
                                <a:lnTo>
                                  <a:pt x="867" y="1159"/>
                                </a:lnTo>
                                <a:lnTo>
                                  <a:pt x="861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70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777 6797"/>
                              <a:gd name="T1" fmla="*/ T0 w 3454"/>
                              <a:gd name="T2" fmla="+- 0 2007 871"/>
                              <a:gd name="T3" fmla="*/ 2007 h 1599"/>
                              <a:gd name="T4" fmla="+- 0 7777 6797"/>
                              <a:gd name="T5" fmla="*/ T4 w 3454"/>
                              <a:gd name="T6" fmla="+- 0 1986 871"/>
                              <a:gd name="T7" fmla="*/ 1986 h 1599"/>
                              <a:gd name="T8" fmla="+- 0 7765 6797"/>
                              <a:gd name="T9" fmla="*/ T8 w 3454"/>
                              <a:gd name="T10" fmla="+- 0 1991 871"/>
                              <a:gd name="T11" fmla="*/ 1991 h 1599"/>
                              <a:gd name="T12" fmla="+- 0 7761 6797"/>
                              <a:gd name="T13" fmla="*/ T12 w 3454"/>
                              <a:gd name="T14" fmla="+- 0 2002 871"/>
                              <a:gd name="T15" fmla="*/ 2002 h 1599"/>
                              <a:gd name="T16" fmla="+- 0 7761 6797"/>
                              <a:gd name="T17" fmla="*/ T16 w 3454"/>
                              <a:gd name="T18" fmla="+- 0 2003 871"/>
                              <a:gd name="T19" fmla="*/ 2003 h 1599"/>
                              <a:gd name="T20" fmla="+- 0 7755 6797"/>
                              <a:gd name="T21" fmla="*/ T20 w 3454"/>
                              <a:gd name="T22" fmla="+- 0 2019 871"/>
                              <a:gd name="T23" fmla="*/ 2019 h 1599"/>
                              <a:gd name="T24" fmla="+- 0 7777 6797"/>
                              <a:gd name="T25" fmla="*/ T24 w 3454"/>
                              <a:gd name="T26" fmla="+- 0 2007 871"/>
                              <a:gd name="T27" fmla="*/ 200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980" y="1136"/>
                                </a:moveTo>
                                <a:lnTo>
                                  <a:pt x="980" y="1115"/>
                                </a:lnTo>
                                <a:lnTo>
                                  <a:pt x="968" y="1120"/>
                                </a:lnTo>
                                <a:lnTo>
                                  <a:pt x="964" y="1131"/>
                                </a:lnTo>
                                <a:lnTo>
                                  <a:pt x="964" y="1132"/>
                                </a:lnTo>
                                <a:lnTo>
                                  <a:pt x="958" y="1148"/>
                                </a:lnTo>
                                <a:lnTo>
                                  <a:pt x="980" y="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71"/>
                        <wps:cNvSpPr>
                          <a:spLocks/>
                        </wps:cNvSpPr>
                        <wps:spPr bwMode="auto">
                          <a:xfrm>
                            <a:off x="6797" y="871"/>
                            <a:ext cx="3454" cy="1599"/>
                          </a:xfrm>
                          <a:custGeom>
                            <a:avLst/>
                            <a:gdLst>
                              <a:gd name="T0" fmla="+- 0 7792 6797"/>
                              <a:gd name="T1" fmla="*/ T0 w 3454"/>
                              <a:gd name="T2" fmla="+- 0 1948 871"/>
                              <a:gd name="T3" fmla="*/ 1948 h 1599"/>
                              <a:gd name="T4" fmla="+- 0 7803 6797"/>
                              <a:gd name="T5" fmla="*/ T4 w 3454"/>
                              <a:gd name="T6" fmla="+- 0 1953 871"/>
                              <a:gd name="T7" fmla="*/ 1953 h 1599"/>
                              <a:gd name="T8" fmla="+- 0 7812 6797"/>
                              <a:gd name="T9" fmla="*/ T8 w 3454"/>
                              <a:gd name="T10" fmla="+- 0 1957 871"/>
                              <a:gd name="T11" fmla="*/ 1957 h 1599"/>
                              <a:gd name="T12" fmla="+- 0 7824 6797"/>
                              <a:gd name="T13" fmla="*/ T12 w 3454"/>
                              <a:gd name="T14" fmla="+- 0 1952 871"/>
                              <a:gd name="T15" fmla="*/ 1952 h 1599"/>
                              <a:gd name="T16" fmla="+- 0 7828 6797"/>
                              <a:gd name="T17" fmla="*/ T16 w 3454"/>
                              <a:gd name="T18" fmla="+- 0 1941 871"/>
                              <a:gd name="T19" fmla="*/ 1941 h 1599"/>
                              <a:gd name="T20" fmla="+- 0 7857 6797"/>
                              <a:gd name="T21" fmla="*/ T20 w 3454"/>
                              <a:gd name="T22" fmla="+- 0 1866 871"/>
                              <a:gd name="T23" fmla="*/ 1866 h 1599"/>
                              <a:gd name="T24" fmla="+- 0 7861 6797"/>
                              <a:gd name="T25" fmla="*/ T24 w 3454"/>
                              <a:gd name="T26" fmla="+- 0 1855 871"/>
                              <a:gd name="T27" fmla="*/ 1855 h 1599"/>
                              <a:gd name="T28" fmla="+- 0 7856 6797"/>
                              <a:gd name="T29" fmla="*/ T28 w 3454"/>
                              <a:gd name="T30" fmla="+- 0 1844 871"/>
                              <a:gd name="T31" fmla="*/ 1844 h 1599"/>
                              <a:gd name="T32" fmla="+- 0 7846 6797"/>
                              <a:gd name="T33" fmla="*/ T32 w 3454"/>
                              <a:gd name="T34" fmla="+- 0 1841 871"/>
                              <a:gd name="T35" fmla="*/ 1841 h 1599"/>
                              <a:gd name="T36" fmla="+- 0 7835 6797"/>
                              <a:gd name="T37" fmla="*/ T36 w 3454"/>
                              <a:gd name="T38" fmla="+- 0 1836 871"/>
                              <a:gd name="T39" fmla="*/ 1836 h 1599"/>
                              <a:gd name="T40" fmla="+- 0 7824 6797"/>
                              <a:gd name="T41" fmla="*/ T40 w 3454"/>
                              <a:gd name="T42" fmla="+- 0 1841 871"/>
                              <a:gd name="T43" fmla="*/ 1841 h 1599"/>
                              <a:gd name="T44" fmla="+- 0 7820 6797"/>
                              <a:gd name="T45" fmla="*/ T44 w 3454"/>
                              <a:gd name="T46" fmla="+- 0 1852 871"/>
                              <a:gd name="T47" fmla="*/ 1852 h 1599"/>
                              <a:gd name="T48" fmla="+- 0 7790 6797"/>
                              <a:gd name="T49" fmla="*/ T48 w 3454"/>
                              <a:gd name="T50" fmla="+- 0 1926 871"/>
                              <a:gd name="T51" fmla="*/ 1926 h 1599"/>
                              <a:gd name="T52" fmla="+- 0 7787 6797"/>
                              <a:gd name="T53" fmla="*/ T52 w 3454"/>
                              <a:gd name="T54" fmla="+- 0 1937 871"/>
                              <a:gd name="T55" fmla="*/ 1937 h 1599"/>
                              <a:gd name="T56" fmla="+- 0 7792 6797"/>
                              <a:gd name="T57" fmla="*/ T56 w 3454"/>
                              <a:gd name="T58" fmla="+- 0 1948 871"/>
                              <a:gd name="T59" fmla="*/ 194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4" h="1599">
                                <a:moveTo>
                                  <a:pt x="995" y="1077"/>
                                </a:moveTo>
                                <a:lnTo>
                                  <a:pt x="1006" y="1082"/>
                                </a:lnTo>
                                <a:lnTo>
                                  <a:pt x="1015" y="1086"/>
                                </a:lnTo>
                                <a:lnTo>
                                  <a:pt x="1027" y="1081"/>
                                </a:lnTo>
                                <a:lnTo>
                                  <a:pt x="1031" y="1070"/>
                                </a:lnTo>
                                <a:lnTo>
                                  <a:pt x="1060" y="995"/>
                                </a:lnTo>
                                <a:lnTo>
                                  <a:pt x="1064" y="984"/>
                                </a:lnTo>
                                <a:lnTo>
                                  <a:pt x="1059" y="973"/>
                                </a:lnTo>
                                <a:lnTo>
                                  <a:pt x="1049" y="970"/>
                                </a:lnTo>
                                <a:lnTo>
                                  <a:pt x="1038" y="965"/>
                                </a:lnTo>
                                <a:lnTo>
                                  <a:pt x="1027" y="970"/>
                                </a:lnTo>
                                <a:lnTo>
                                  <a:pt x="1023" y="981"/>
                                </a:lnTo>
                                <a:lnTo>
                                  <a:pt x="993" y="1055"/>
                                </a:lnTo>
                                <a:lnTo>
                                  <a:pt x="990" y="1066"/>
                                </a:lnTo>
                                <a:lnTo>
                                  <a:pt x="995" y="1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72"/>
                        <wps:cNvSpPr>
                          <a:spLocks/>
                        </wps:cNvSpPr>
                        <wps:spPr bwMode="auto">
                          <a:xfrm>
                            <a:off x="6800" y="291"/>
                            <a:ext cx="121" cy="40"/>
                          </a:xfrm>
                          <a:custGeom>
                            <a:avLst/>
                            <a:gdLst>
                              <a:gd name="T0" fmla="+- 0 6921 6800"/>
                              <a:gd name="T1" fmla="*/ T0 w 121"/>
                              <a:gd name="T2" fmla="+- 0 311 291"/>
                              <a:gd name="T3" fmla="*/ 311 h 40"/>
                              <a:gd name="T4" fmla="+- 0 6921 6800"/>
                              <a:gd name="T5" fmla="*/ T4 w 121"/>
                              <a:gd name="T6" fmla="+- 0 300 291"/>
                              <a:gd name="T7" fmla="*/ 300 h 40"/>
                              <a:gd name="T8" fmla="+- 0 6912 6800"/>
                              <a:gd name="T9" fmla="*/ T8 w 121"/>
                              <a:gd name="T10" fmla="+- 0 291 291"/>
                              <a:gd name="T11" fmla="*/ 291 h 40"/>
                              <a:gd name="T12" fmla="+- 0 6808 6800"/>
                              <a:gd name="T13" fmla="*/ T12 w 121"/>
                              <a:gd name="T14" fmla="+- 0 291 291"/>
                              <a:gd name="T15" fmla="*/ 291 h 40"/>
                              <a:gd name="T16" fmla="+- 0 6800 6800"/>
                              <a:gd name="T17" fmla="*/ T16 w 121"/>
                              <a:gd name="T18" fmla="+- 0 300 291"/>
                              <a:gd name="T19" fmla="*/ 300 h 40"/>
                              <a:gd name="T20" fmla="+- 0 6800 6800"/>
                              <a:gd name="T21" fmla="*/ T20 w 121"/>
                              <a:gd name="T22" fmla="+- 0 323 291"/>
                              <a:gd name="T23" fmla="*/ 323 h 40"/>
                              <a:gd name="T24" fmla="+- 0 6808 6800"/>
                              <a:gd name="T25" fmla="*/ T24 w 121"/>
                              <a:gd name="T26" fmla="+- 0 331 291"/>
                              <a:gd name="T27" fmla="*/ 331 h 40"/>
                              <a:gd name="T28" fmla="+- 0 6912 6800"/>
                              <a:gd name="T29" fmla="*/ T28 w 121"/>
                              <a:gd name="T30" fmla="+- 0 331 291"/>
                              <a:gd name="T31" fmla="*/ 331 h 40"/>
                              <a:gd name="T32" fmla="+- 0 6921 6800"/>
                              <a:gd name="T33" fmla="*/ T32 w 121"/>
                              <a:gd name="T34" fmla="+- 0 323 291"/>
                              <a:gd name="T35" fmla="*/ 323 h 40"/>
                              <a:gd name="T36" fmla="+- 0 6921 6800"/>
                              <a:gd name="T37" fmla="*/ T36 w 121"/>
                              <a:gd name="T38" fmla="+- 0 311 291"/>
                              <a:gd name="T39" fmla="*/ 3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121" y="20"/>
                                </a:moveTo>
                                <a:lnTo>
                                  <a:pt x="121" y="9"/>
                                </a:lnTo>
                                <a:lnTo>
                                  <a:pt x="1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8" y="40"/>
                                </a:lnTo>
                                <a:lnTo>
                                  <a:pt x="112" y="40"/>
                                </a:lnTo>
                                <a:lnTo>
                                  <a:pt x="121" y="32"/>
                                </a:lnTo>
                                <a:lnTo>
                                  <a:pt x="1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73"/>
                        <wps:cNvSpPr>
                          <a:spLocks/>
                        </wps:cNvSpPr>
                        <wps:spPr bwMode="auto">
                          <a:xfrm>
                            <a:off x="6961" y="291"/>
                            <a:ext cx="121" cy="40"/>
                          </a:xfrm>
                          <a:custGeom>
                            <a:avLst/>
                            <a:gdLst>
                              <a:gd name="T0" fmla="+- 0 7082 6961"/>
                              <a:gd name="T1" fmla="*/ T0 w 121"/>
                              <a:gd name="T2" fmla="+- 0 311 291"/>
                              <a:gd name="T3" fmla="*/ 311 h 40"/>
                              <a:gd name="T4" fmla="+- 0 7082 6961"/>
                              <a:gd name="T5" fmla="*/ T4 w 121"/>
                              <a:gd name="T6" fmla="+- 0 300 291"/>
                              <a:gd name="T7" fmla="*/ 300 h 40"/>
                              <a:gd name="T8" fmla="+- 0 7073 6961"/>
                              <a:gd name="T9" fmla="*/ T8 w 121"/>
                              <a:gd name="T10" fmla="+- 0 291 291"/>
                              <a:gd name="T11" fmla="*/ 291 h 40"/>
                              <a:gd name="T12" fmla="+- 0 6970 6961"/>
                              <a:gd name="T13" fmla="*/ T12 w 121"/>
                              <a:gd name="T14" fmla="+- 0 291 291"/>
                              <a:gd name="T15" fmla="*/ 291 h 40"/>
                              <a:gd name="T16" fmla="+- 0 6961 6961"/>
                              <a:gd name="T17" fmla="*/ T16 w 121"/>
                              <a:gd name="T18" fmla="+- 0 300 291"/>
                              <a:gd name="T19" fmla="*/ 300 h 40"/>
                              <a:gd name="T20" fmla="+- 0 6961 6961"/>
                              <a:gd name="T21" fmla="*/ T20 w 121"/>
                              <a:gd name="T22" fmla="+- 0 323 291"/>
                              <a:gd name="T23" fmla="*/ 323 h 40"/>
                              <a:gd name="T24" fmla="+- 0 6970 6961"/>
                              <a:gd name="T25" fmla="*/ T24 w 121"/>
                              <a:gd name="T26" fmla="+- 0 331 291"/>
                              <a:gd name="T27" fmla="*/ 331 h 40"/>
                              <a:gd name="T28" fmla="+- 0 7073 6961"/>
                              <a:gd name="T29" fmla="*/ T28 w 121"/>
                              <a:gd name="T30" fmla="+- 0 331 291"/>
                              <a:gd name="T31" fmla="*/ 331 h 40"/>
                              <a:gd name="T32" fmla="+- 0 7082 6961"/>
                              <a:gd name="T33" fmla="*/ T32 w 121"/>
                              <a:gd name="T34" fmla="+- 0 323 291"/>
                              <a:gd name="T35" fmla="*/ 323 h 40"/>
                              <a:gd name="T36" fmla="+- 0 7082 6961"/>
                              <a:gd name="T37" fmla="*/ T36 w 121"/>
                              <a:gd name="T38" fmla="+- 0 311 291"/>
                              <a:gd name="T39" fmla="*/ 3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121" y="20"/>
                                </a:moveTo>
                                <a:lnTo>
                                  <a:pt x="121" y="9"/>
                                </a:lnTo>
                                <a:lnTo>
                                  <a:pt x="1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0"/>
                                </a:lnTo>
                                <a:lnTo>
                                  <a:pt x="112" y="40"/>
                                </a:lnTo>
                                <a:lnTo>
                                  <a:pt x="121" y="32"/>
                                </a:lnTo>
                                <a:lnTo>
                                  <a:pt x="1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74"/>
                        <wps:cNvSpPr>
                          <a:spLocks/>
                        </wps:cNvSpPr>
                        <wps:spPr bwMode="auto">
                          <a:xfrm>
                            <a:off x="7122" y="291"/>
                            <a:ext cx="121" cy="40"/>
                          </a:xfrm>
                          <a:custGeom>
                            <a:avLst/>
                            <a:gdLst>
                              <a:gd name="T0" fmla="+- 0 7243 7122"/>
                              <a:gd name="T1" fmla="*/ T0 w 121"/>
                              <a:gd name="T2" fmla="+- 0 311 291"/>
                              <a:gd name="T3" fmla="*/ 311 h 40"/>
                              <a:gd name="T4" fmla="+- 0 7243 7122"/>
                              <a:gd name="T5" fmla="*/ T4 w 121"/>
                              <a:gd name="T6" fmla="+- 0 300 291"/>
                              <a:gd name="T7" fmla="*/ 300 h 40"/>
                              <a:gd name="T8" fmla="+- 0 7235 7122"/>
                              <a:gd name="T9" fmla="*/ T8 w 121"/>
                              <a:gd name="T10" fmla="+- 0 291 291"/>
                              <a:gd name="T11" fmla="*/ 291 h 40"/>
                              <a:gd name="T12" fmla="+- 0 7131 7122"/>
                              <a:gd name="T13" fmla="*/ T12 w 121"/>
                              <a:gd name="T14" fmla="+- 0 291 291"/>
                              <a:gd name="T15" fmla="*/ 291 h 40"/>
                              <a:gd name="T16" fmla="+- 0 7122 7122"/>
                              <a:gd name="T17" fmla="*/ T16 w 121"/>
                              <a:gd name="T18" fmla="+- 0 300 291"/>
                              <a:gd name="T19" fmla="*/ 300 h 40"/>
                              <a:gd name="T20" fmla="+- 0 7122 7122"/>
                              <a:gd name="T21" fmla="*/ T20 w 121"/>
                              <a:gd name="T22" fmla="+- 0 323 291"/>
                              <a:gd name="T23" fmla="*/ 323 h 40"/>
                              <a:gd name="T24" fmla="+- 0 7131 7122"/>
                              <a:gd name="T25" fmla="*/ T24 w 121"/>
                              <a:gd name="T26" fmla="+- 0 331 291"/>
                              <a:gd name="T27" fmla="*/ 331 h 40"/>
                              <a:gd name="T28" fmla="+- 0 7235 7122"/>
                              <a:gd name="T29" fmla="*/ T28 w 121"/>
                              <a:gd name="T30" fmla="+- 0 331 291"/>
                              <a:gd name="T31" fmla="*/ 331 h 40"/>
                              <a:gd name="T32" fmla="+- 0 7243 7122"/>
                              <a:gd name="T33" fmla="*/ T32 w 121"/>
                              <a:gd name="T34" fmla="+- 0 323 291"/>
                              <a:gd name="T35" fmla="*/ 323 h 40"/>
                              <a:gd name="T36" fmla="+- 0 7243 7122"/>
                              <a:gd name="T37" fmla="*/ T36 w 121"/>
                              <a:gd name="T38" fmla="+- 0 311 291"/>
                              <a:gd name="T39" fmla="*/ 3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121" y="20"/>
                                </a:moveTo>
                                <a:lnTo>
                                  <a:pt x="121" y="9"/>
                                </a:lnTo>
                                <a:lnTo>
                                  <a:pt x="11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0"/>
                                </a:lnTo>
                                <a:lnTo>
                                  <a:pt x="113" y="40"/>
                                </a:lnTo>
                                <a:lnTo>
                                  <a:pt x="121" y="32"/>
                                </a:lnTo>
                                <a:lnTo>
                                  <a:pt x="1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75"/>
                        <wps:cNvSpPr>
                          <a:spLocks/>
                        </wps:cNvSpPr>
                        <wps:spPr bwMode="auto">
                          <a:xfrm>
                            <a:off x="7283" y="291"/>
                            <a:ext cx="70" cy="40"/>
                          </a:xfrm>
                          <a:custGeom>
                            <a:avLst/>
                            <a:gdLst>
                              <a:gd name="T0" fmla="+- 0 7353 7283"/>
                              <a:gd name="T1" fmla="*/ T0 w 70"/>
                              <a:gd name="T2" fmla="+- 0 311 291"/>
                              <a:gd name="T3" fmla="*/ 311 h 40"/>
                              <a:gd name="T4" fmla="+- 0 7353 7283"/>
                              <a:gd name="T5" fmla="*/ T4 w 70"/>
                              <a:gd name="T6" fmla="+- 0 300 291"/>
                              <a:gd name="T7" fmla="*/ 300 h 40"/>
                              <a:gd name="T8" fmla="+- 0 7345 7283"/>
                              <a:gd name="T9" fmla="*/ T8 w 70"/>
                              <a:gd name="T10" fmla="+- 0 291 291"/>
                              <a:gd name="T11" fmla="*/ 291 h 40"/>
                              <a:gd name="T12" fmla="+- 0 7292 7283"/>
                              <a:gd name="T13" fmla="*/ T12 w 70"/>
                              <a:gd name="T14" fmla="+- 0 291 291"/>
                              <a:gd name="T15" fmla="*/ 291 h 40"/>
                              <a:gd name="T16" fmla="+- 0 7283 7283"/>
                              <a:gd name="T17" fmla="*/ T16 w 70"/>
                              <a:gd name="T18" fmla="+- 0 300 291"/>
                              <a:gd name="T19" fmla="*/ 300 h 40"/>
                              <a:gd name="T20" fmla="+- 0 7283 7283"/>
                              <a:gd name="T21" fmla="*/ T20 w 70"/>
                              <a:gd name="T22" fmla="+- 0 323 291"/>
                              <a:gd name="T23" fmla="*/ 323 h 40"/>
                              <a:gd name="T24" fmla="+- 0 7292 7283"/>
                              <a:gd name="T25" fmla="*/ T24 w 70"/>
                              <a:gd name="T26" fmla="+- 0 331 291"/>
                              <a:gd name="T27" fmla="*/ 331 h 40"/>
                              <a:gd name="T28" fmla="+- 0 7345 7283"/>
                              <a:gd name="T29" fmla="*/ T28 w 70"/>
                              <a:gd name="T30" fmla="+- 0 331 291"/>
                              <a:gd name="T31" fmla="*/ 331 h 40"/>
                              <a:gd name="T32" fmla="+- 0 7353 7283"/>
                              <a:gd name="T33" fmla="*/ T32 w 70"/>
                              <a:gd name="T34" fmla="+- 0 323 291"/>
                              <a:gd name="T35" fmla="*/ 323 h 40"/>
                              <a:gd name="T36" fmla="+- 0 7353 7283"/>
                              <a:gd name="T37" fmla="*/ T36 w 70"/>
                              <a:gd name="T38" fmla="+- 0 311 291"/>
                              <a:gd name="T39" fmla="*/ 3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" h="40">
                                <a:moveTo>
                                  <a:pt x="70" y="20"/>
                                </a:moveTo>
                                <a:lnTo>
                                  <a:pt x="70" y="9"/>
                                </a:lnTo>
                                <a:lnTo>
                                  <a:pt x="6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0"/>
                                </a:lnTo>
                                <a:lnTo>
                                  <a:pt x="62" y="40"/>
                                </a:lnTo>
                                <a:lnTo>
                                  <a:pt x="70" y="32"/>
                                </a:lnTo>
                                <a:lnTo>
                                  <a:pt x="7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A5A83" id="Group 337" o:spid="_x0000_s1026" style="position:absolute;margin-left:338.25pt;margin-top:11.35pt;width:181.75pt;height:123.7pt;z-index:-530;mso-position-horizontal-relative:page" coordorigin="6765,227" coordsize="3635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">
                <v:shape id="Freeform 434" o:spid="_x0000_s1027" style="position:absolute;left:6773;top:2178;width:3619;height:0;visibility:visible;mso-wrap-style:square;v-text-anchor:top" coordsize="3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AscMA&#10;AADcAAAADwAAAGRycy9kb3ducmV2LnhtbERPy2rCQBTdF/oPwy24q5OaKhIdRQS1UCj4dnnNXJPQ&#10;zJ2YGWP6952F4PJw3uNpa0rRUO0Kywo+uhEI4tTqgjMFu+3ifQjCeWSNpWVS8EcOppPXlzEm2t55&#10;Tc3GZyKEsEtQQe59lUjp0pwMuq6tiAN3sbVBH2CdSV3jPYSbUvaiaCANFhwacqxonlP6u7kZBcvh&#10;cX+Oy/3qcPr+OTafLrse+jOlOm/tbATCU+uf4of7SyuI47A2nA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OAscMAAADcAAAADwAAAAAAAAAAAAAAAACYAgAAZHJzL2Rv&#10;d25yZXYueG1sUEsFBgAAAAAEAAQA9QAAAIgDAAAAAA==&#10;" path="m,l3619,e" filled="f" strokecolor="#d9d9d9" strokeweight=".29386mm">
                  <v:path arrowok="t" o:connecttype="custom" o:connectlocs="0,0;3619,0" o:connectangles="0,0"/>
                </v:shape>
                <v:shape id="Freeform 435" o:spid="_x0000_s1028" style="position:absolute;left:6773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yJsYA&#10;AADcAAAADwAAAGRycy9kb3ducmV2LnhtbESPQWvCQBSE7wX/w/IEb3WjlqAxGxGppSn0UBVyfWSf&#10;STD7NmS3Ju2v7xYKPQ4z8w2T7kbTijv1rrGsYDGPQBCXVjdcKbicj49rEM4ja2wtk4IvcrDLJg8p&#10;JtoO/EH3k69EgLBLUEHtfZdI6cqaDLq57YiDd7W9QR9kX0nd4xDgppXLKIqlwYbDQo0dHWoqb6dP&#10;oyAvvp9sXiyf87UZ3gp6wXP8His1m477LQhPo/8P/7VftYLVagO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QyJsYAAADcAAAADwAAAAAAAAAAAAAAAACYAgAAZHJz&#10;L2Rvd25yZXYueG1sUEsFBgAAAAAEAAQA9QAAAIsDAAAAAA==&#10;" path="m,l,258e" filled="f" strokecolor="#d9d9d9" strokeweight=".29386mm">
                  <v:path arrowok="t" o:connecttype="custom" o:connectlocs="0,2178;0,2436" o:connectangles="0,0"/>
                </v:shape>
                <v:shape id="Freeform 436" o:spid="_x0000_s1029" style="position:absolute;left:7154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oxsEA&#10;AADcAAAADwAAAGRycy9kb3ducmV2LnhtbERPy4rCMBTdC/MP4Q6403RUinSMIoMOVnDhA7q9NHfa&#10;YnNTmoytfr1ZCC4P571Y9aYWN2pdZVnB1zgCQZxbXXGh4HLejuYgnEfWWFsmBXdysFp+DBaYaNvx&#10;kW4nX4gQwi5BBaX3TSKly0sy6Ma2IQ7cn20N+gDbQuoWuxBuajmJolgarDg0lNjQT0n59fRvFKTZ&#10;Y2bTbLJJ56bbZ/SL5/gQKzX87NffIDz1/i1+uXdawXQW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o6MbBAAAA3AAAAA8AAAAAAAAAAAAAAAAAmAIAAGRycy9kb3du&#10;cmV2LnhtbFBLBQYAAAAABAAEAPUAAACGAwAAAAA=&#10;" path="m,l,258e" filled="f" strokecolor="#d9d9d9" strokeweight=".29386mm">
                  <v:path arrowok="t" o:connecttype="custom" o:connectlocs="0,2178;0,2436" o:connectangles="0,0"/>
                </v:shape>
                <v:shape id="Freeform 437" o:spid="_x0000_s1030" style="position:absolute;left:7535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NXcUA&#10;AADcAAAADwAAAGRycy9kb3ducmV2LnhtbESPT2vCQBTE70K/w/IK3nTjH4KkrlKKlkbwYCzk+si+&#10;JqHZtyG7Namf3hUEj8PM/IZZbwfTiAt1rrasYDaNQBAXVtdcKvg+7ycrEM4ja2wsk4J/crDdvIzW&#10;mGjb84kumS9FgLBLUEHlfZtI6YqKDLqpbYmD92M7gz7IrpS6wz7ATSPnURRLgzWHhQpb+qio+M3+&#10;jII0vy5tms936cr0h5w+8RwfY6XGr8P7GwhPg3+GH+0vrWCxnMH9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E1dxQAAANwAAAAPAAAAAAAAAAAAAAAAAJgCAABkcnMv&#10;ZG93bnJldi54bWxQSwUGAAAAAAQABAD1AAAAigMAAAAA&#10;" path="m,l,258e" filled="f" strokecolor="#d9d9d9" strokeweight=".29386mm">
                  <v:path arrowok="t" o:connecttype="custom" o:connectlocs="0,2178;0,2436" o:connectangles="0,0"/>
                </v:shape>
                <v:shape id="Freeform 438" o:spid="_x0000_s1031" style="position:absolute;left:7916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TKsUA&#10;AADcAAAADwAAAGRycy9kb3ducmV2LnhtbESPT2vCQBTE74LfYXkFb7pplCCpq4hoaYQe/AO5PrKv&#10;STD7NmS3Ju2n7woFj8PM/IZZbQbTiDt1rras4HUWgSAurK65VHC9HKZLEM4ja2wsk4IfcrBZj0cr&#10;TLXt+UT3sy9FgLBLUUHlfZtK6YqKDLqZbYmD92U7gz7IrpS6wz7ATSPjKEqkwZrDQoUt7Soqbudv&#10;oyDLfxc2y+N9tjT9Mad3vCSfiVKTl2H7BsLT4J/h//aHVjBfxPA4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tMqxQAAANwAAAAPAAAAAAAAAAAAAAAAAJgCAABkcnMv&#10;ZG93bnJldi54bWxQSwUGAAAAAAQABAD1AAAAigMAAAAA&#10;" path="m,l,258e" filled="f" strokecolor="#d9d9d9" strokeweight=".29386mm">
                  <v:path arrowok="t" o:connecttype="custom" o:connectlocs="0,2178;0,2436" o:connectangles="0,0"/>
                </v:shape>
                <v:shape id="Freeform 439" o:spid="_x0000_s1032" style="position:absolute;left:8297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2scYA&#10;AADcAAAADwAAAGRycy9kb3ducmV2LnhtbESPT2vCQBTE7wW/w/IEb3XjH4LEbETESlPooSrk+sg+&#10;k2D2bchuTdpP3y0Uehxm5jdMuhtNKx7Uu8aygsU8AkFcWt1wpeB6eXnegHAeWWNrmRR8kYNdNnlK&#10;MdF24A96nH0lAoRdggpq77tESlfWZNDNbUccvJvtDfog+0rqHocAN61cRlEsDTYcFmrs6FBTeT9/&#10;GgV58b22ebE85hszvBV0wkv8His1m477LQhPo/8P/7VftYLVegW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p2scYAAADcAAAADwAAAAAAAAAAAAAAAACYAgAAZHJz&#10;L2Rvd25yZXYueG1sUEsFBgAAAAAEAAQA9QAAAIsDAAAAAA==&#10;" path="m,l,258e" filled="f" strokecolor="#d9d9d9" strokeweight=".29386mm">
                  <v:path arrowok="t" o:connecttype="custom" o:connectlocs="0,2178;0,2436" o:connectangles="0,0"/>
                </v:shape>
                <v:shape id="Freeform 440" o:spid="_x0000_s1033" style="position:absolute;left:8677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uxcUA&#10;AADcAAAADwAAAGRycy9kb3ducmV2LnhtbESPT2vCQBTE74LfYXkFb7qphiCpq4i0pRE8+AdyfWRf&#10;k2D2bchuTdpP3xUEj8PM/IZZbQbTiBt1rras4HUWgSAurK65VHA5f0yXIJxH1thYJgW/5GCzHo9W&#10;mGrb85FuJ1+KAGGXooLK+zaV0hUVGXQz2xIH79t2Bn2QXSl1h32Am0bOoyiRBmsOCxW2tKuouJ5+&#10;jIIs/4ttls/fs6Xp9zl94jk5JEpNXobtGwhPg3+GH+0vrWARx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+7FxQAAANwAAAAPAAAAAAAAAAAAAAAAAJgCAABkcnMv&#10;ZG93bnJldi54bWxQSwUGAAAAAAQABAD1AAAAigMAAAAA&#10;" path="m,l,258e" filled="f" strokecolor="#d9d9d9" strokeweight=".29386mm">
                  <v:path arrowok="t" o:connecttype="custom" o:connectlocs="0,2178;0,2436" o:connectangles="0,0"/>
                </v:shape>
                <v:shape id="Freeform 441" o:spid="_x0000_s1034" style="position:absolute;left:9058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LXsUA&#10;AADcAAAADwAAAGRycy9kb3ducmV2LnhtbESPT2vCQBTE74V+h+UVvNVNrQ0SXaUUK0bw4B/I9ZF9&#10;JqHZtyG7muind4WCx2FmfsPMFr2pxYVaV1lW8DGMQBDnVldcKDgeft8nIJxH1lhbJgVXcrCYv77M&#10;MNG24x1d9r4QAcIuQQWl900ipctLMuiGtiEO3sm2Bn2QbSF1i12Am1qOoiiWBisOCyU29FNS/rc/&#10;GwVpdhvbNBst04npNhmt8BBvY6UGb/33FISn3j/D/+21VvA5/oL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0texQAAANwAAAAPAAAAAAAAAAAAAAAAAJgCAABkcnMv&#10;ZG93bnJldi54bWxQSwUGAAAAAAQABAD1AAAAigMAAAAA&#10;" path="m,l,258e" filled="f" strokecolor="#d9d9d9" strokeweight=".29386mm">
                  <v:path arrowok="t" o:connecttype="custom" o:connectlocs="0,2178;0,2436" o:connectangles="0,0"/>
                </v:shape>
                <v:shape id="Freeform 442" o:spid="_x0000_s1035" style="position:absolute;left:9439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VKcUA&#10;AADcAAAADwAAAGRycy9kb3ducmV2LnhtbESPT2vCQBTE7wW/w/KE3upGK0Giq4ioNEIP/oFcH9ln&#10;Esy+DdnVpP30XaHgcZiZ3zCLVW9q8aDWVZYVjEcRCOLc6ooLBZfz7mMGwnlkjbVlUvBDDlbLwdsC&#10;E207PtLj5AsRIOwSVFB63yRSurwkg25kG+LgXW1r0AfZFlK32AW4qeUkimJpsOKwUGJDm5Ly2+lu&#10;FKTZ79Sm2WSbzkx3yGiP5/g7Vup92K/nIDz1/hX+b39pBZ/TGJ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dUpxQAAANwAAAAPAAAAAAAAAAAAAAAAAJgCAABkcnMv&#10;ZG93bnJldi54bWxQSwUGAAAAAAQABAD1AAAAigMAAAAA&#10;" path="m,l,258e" filled="f" strokecolor="#d9d9d9" strokeweight=".29386mm">
                  <v:path arrowok="t" o:connecttype="custom" o:connectlocs="0,2178;0,2436" o:connectangles="0,0"/>
                </v:shape>
                <v:shape id="Freeform 443" o:spid="_x0000_s1036" style="position:absolute;left:9820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wssYA&#10;AADcAAAADwAAAGRycy9kb3ducmV2LnhtbESPzWrDMBCE74W8g9hAb4mcH9zgWg4hNKUu5JCk4Oti&#10;bW0Ta2UsNXb79FUh0OMwM98w6XY0rbhR7xrLChbzCARxaXXDlYKPy2G2AeE8ssbWMin4JgfbbPKQ&#10;YqLtwCe6nX0lAoRdggpq77tESlfWZNDNbUccvE/bG/RB9pXUPQ4Bblq5jKJYGmw4LNTY0b6m8nr+&#10;Mgry4mdt82L5km/M8F7QK17iY6zU43TcPYPwNPr/8L39phWs1k/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FwssYAAADcAAAADwAAAAAAAAAAAAAAAACYAgAAZHJz&#10;L2Rvd25yZXYueG1sUEsFBgAAAAAEAAQA9QAAAIsDAAAAAA==&#10;" path="m,l,258e" filled="f" strokecolor="#d9d9d9" strokeweight=".29386mm">
                  <v:path arrowok="t" o:connecttype="custom" o:connectlocs="0,2178;0,2436" o:connectangles="0,0"/>
                </v:shape>
                <v:shape id="Freeform 444" o:spid="_x0000_s1037" style="position:absolute;left:10201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7kwMEA&#10;AADcAAAADwAAAGRycy9kb3ducmV2LnhtbERPy4rCMBTdC/MP4Q6403RUinSMIoMOVnDhA7q9NHfa&#10;YnNTmoytfr1ZCC4P571Y9aYWN2pdZVnB1zgCQZxbXXGh4HLejuYgnEfWWFsmBXdysFp+DBaYaNvx&#10;kW4nX4gQwi5BBaX3TSKly0sy6Ma2IQ7cn20N+gDbQuoWuxBuajmJolgarDg0lNjQT0n59fRvFKTZ&#10;Y2bTbLJJ56bbZ/SL5/gQKzX87NffIDz1/i1+uXdawXQW1oY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e5MDBAAAA3AAAAA8AAAAAAAAAAAAAAAAAmAIAAGRycy9kb3du&#10;cmV2LnhtbFBLBQYAAAAABAAEAPUAAACGAwAAAAA=&#10;" path="m,l,258e" filled="f" strokecolor="#d9d9d9" strokeweight=".29386mm">
                  <v:path arrowok="t" o:connecttype="custom" o:connectlocs="0,2178;0,2436" o:connectangles="0,0"/>
                </v:shape>
                <v:shape id="Freeform 445" o:spid="_x0000_s1038" style="position:absolute;left:6773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BW8YA&#10;AADcAAAADwAAAGRycy9kb3ducmV2LnhtbESPzWrDMBCE74W8g9hAb4mcH0zqWg4hNKUu5JCk4Oti&#10;bW0Ta2UsNXb79FUh0OMwM98w6XY0rbhR7xrLChbzCARxaXXDlYKPy2G2AeE8ssbWMin4JgfbbPKQ&#10;YqLtwCe6nX0lAoRdggpq77tESlfWZNDNbUccvE/bG/RB9pXUPQ4Bblq5jKJYGmw4LNTY0b6m8nr+&#10;Mgry4mdt82L5km/M8F7QK17iY6zU43TcPYPwNPr/8L39phWs1k/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BW8YAAADcAAAADwAAAAAAAAAAAAAAAACYAgAAZHJz&#10;L2Rvd25yZXYueG1sUEsFBgAAAAAEAAQA9QAAAIsDAAAAAA==&#10;" path="m,l,257e" filled="f" strokecolor="#d9d9d9" strokeweight=".29386mm">
                  <v:path arrowok="t" o:connecttype="custom" o:connectlocs="0,2436;0,2693" o:connectangles="0,0"/>
                </v:shape>
                <v:shape id="Freeform 446" o:spid="_x0000_s1039" style="position:absolute;left:7154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+G8IA&#10;AADcAAAADwAAAGRycy9kb3ducmV2LnhtbERPy2rCQBTdF/yH4Qrd1YmPBomOIqKlKXThA7K9ZK5J&#10;MHMnZEaT+vXOQujycN7LdW9qcafWVZYVjEcRCOLc6ooLBefT/mMOwnlkjbVlUvBHDtarwdsSE207&#10;PtD96AsRQtglqKD0vkmkdHlJBt3INsSBu9jWoA+wLaRusQvhppaTKIqlwYpDQ4kNbUvKr8ebUZBm&#10;j5lNs8kunZvuJ6MvPMW/sVLvw36zAOGp9//il/tbK5h+hvn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X4bwgAAANwAAAAPAAAAAAAAAAAAAAAAAJgCAABkcnMvZG93&#10;bnJldi54bWxQSwUGAAAAAAQABAD1AAAAhwMAAAAA&#10;" path="m,l,257e" filled="f" strokecolor="#d9d9d9" strokeweight=".29386mm">
                  <v:path arrowok="t" o:connecttype="custom" o:connectlocs="0,2436;0,2693" o:connectangles="0,0"/>
                </v:shape>
                <v:shape id="Freeform 447" o:spid="_x0000_s1040" style="position:absolute;left:7535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bgMYA&#10;AADcAAAADwAAAGRycy9kb3ducmV2LnhtbESPQWvCQBSE74L/YXlCb7rR1iCpmyCipSn0UC3k+si+&#10;JsHs25BdTdpf3y0IPQ4z8w2zzUbTihv1rrGsYLmIQBCXVjdcKfg8H+cbEM4ja2wtk4JvcpCl08kW&#10;E20H/qDbyVciQNglqKD2vkukdGVNBt3CdsTB+7K9QR9kX0nd4xDgppWrKIqlwYbDQo0d7WsqL6er&#10;UZAXP082L1aHfGOGt4Je8By/x0o9zMbdMwhPo/8P39uvWsHjegl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3bgMYAAADcAAAADwAAAAAAAAAAAAAAAACYAgAAZHJz&#10;L2Rvd25yZXYueG1sUEsFBgAAAAAEAAQA9QAAAIsDAAAAAA==&#10;" path="m,l,257e" filled="f" strokecolor="#d9d9d9" strokeweight=".29386mm">
                  <v:path arrowok="t" o:connecttype="custom" o:connectlocs="0,2436;0,2693" o:connectangles="0,0"/>
                </v:shape>
                <v:shape id="Freeform 448" o:spid="_x0000_s1041" style="position:absolute;left:7916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F98YA&#10;AADcAAAADwAAAGRycy9kb3ducmV2LnhtbESPT2vCQBTE74LfYXlCb7oxbYNEV5FSS1Pw4B/I9ZF9&#10;JsHs25BdTdpP3y0UPA4z8xtmtRlMI+7UudqygvksAkFcWF1zqeB82k0XIJxH1thYJgXf5GCzHo9W&#10;mGrb84HuR1+KAGGXooLK+zaV0hUVGXQz2xIH72I7gz7IrpS6wz7ATSPjKEqkwZrDQoUtvVVUXI83&#10;oyDLf15slsfv2cL0Xzl94CnZJ0o9TYbtEoSnwT/C/+1PreD5NY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9F98YAAADcAAAADwAAAAAAAAAAAAAAAACYAgAAZHJz&#10;L2Rvd25yZXYueG1sUEsFBgAAAAAEAAQA9QAAAIsDAAAAAA==&#10;" path="m,l,257e" filled="f" strokecolor="#d9d9d9" strokeweight=".29386mm">
                  <v:path arrowok="t" o:connecttype="custom" o:connectlocs="0,2436;0,2693" o:connectangles="0,0"/>
                </v:shape>
                <v:shape id="Freeform 449" o:spid="_x0000_s1042" style="position:absolute;left:8297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gbMYA&#10;AADcAAAADwAAAGRycy9kb3ducmV2LnhtbESPW2vCQBSE3wv9D8sp9K1u6iVIdJVSbDGCD14gr4fs&#10;MQnNng3Z1aT+elcQfBxm5htmvuxNLS7Uusqygs9BBII4t7riQsHx8PMxBeE8ssbaMin4JwfLxevL&#10;HBNtO97RZe8LESDsElRQet8kUrq8JINuYBvi4J1sa9AH2RZSt9gFuKnlMIpiabDisFBiQ98l5X/7&#10;s1GQZtexTbPhKp2abpPRLx7ibazU+1v/NQPhqffP8KO91gpGkx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PgbMYAAADcAAAADwAAAAAAAAAAAAAAAACYAgAAZHJz&#10;L2Rvd25yZXYueG1sUEsFBgAAAAAEAAQA9QAAAIsDAAAAAA==&#10;" path="m,l,257e" filled="f" strokecolor="#d9d9d9" strokeweight=".29386mm">
                  <v:path arrowok="t" o:connecttype="custom" o:connectlocs="0,2436;0,2693" o:connectangles="0,0"/>
                </v:shape>
                <v:shape id="Freeform 450" o:spid="_x0000_s1043" style="position:absolute;left:8677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4GMUA&#10;AADcAAAADwAAAGRycy9kb3ducmV2LnhtbESPT2vCQBTE74V+h+UVvNVNrQ0SXaUUK0bw4B/I9ZF9&#10;JqHZtyG7muind4WCx2FmfsPMFr2pxYVaV1lW8DGMQBDnVldcKDgeft8nIJxH1lhbJgVXcrCYv77M&#10;MNG24x1d9r4QAcIuQQWl900ipctLMuiGtiEO3sm2Bn2QbSF1i12Am1qOoiiWBisOCyU29FNS/rc/&#10;GwVpdhvbNBst04npNhmt8BBvY6UGb/33FISn3j/D/+21VvD5NYb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ngYxQAAANwAAAAPAAAAAAAAAAAAAAAAAJgCAABkcnMv&#10;ZG93bnJldi54bWxQSwUGAAAAAAQABAD1AAAAigMAAAAA&#10;" path="m,l,257e" filled="f" strokecolor="#d9d9d9" strokeweight=".29386mm">
                  <v:path arrowok="t" o:connecttype="custom" o:connectlocs="0,2436;0,2693" o:connectangles="0,0"/>
                </v:shape>
                <v:shape id="Freeform 451" o:spid="_x0000_s1044" style="position:absolute;left:9058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dg8UA&#10;AADcAAAADwAAAGRycy9kb3ducmV2LnhtbESPT2vCQBTE7wW/w/KE3urGf0FSVxGpxRQ8VAu5PrKv&#10;STD7NmS3JvrpXaHgcZiZ3zDLdW9qcaHWVZYVjEcRCOLc6ooLBT+n3dsChPPIGmvLpOBKDtarwcsS&#10;E207/qbL0RciQNglqKD0vkmkdHlJBt3INsTB+7WtQR9kW0jdYhfgppaTKIqlwYrDQokNbUvKz8c/&#10;oyDNbjObZpOPdGG6r4w+8RQfYqVeh/3mHYSn3j/D/+29VjCdz+F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t2DxQAAANwAAAAPAAAAAAAAAAAAAAAAAJgCAABkcnMv&#10;ZG93bnJldi54bWxQSwUGAAAAAAQABAD1AAAAigMAAAAA&#10;" path="m,l,257e" filled="f" strokecolor="#d9d9d9" strokeweight=".29386mm">
                  <v:path arrowok="t" o:connecttype="custom" o:connectlocs="0,2436;0,2693" o:connectangles="0,0"/>
                </v:shape>
                <v:shape id="Freeform 452" o:spid="_x0000_s1045" style="position:absolute;left:9439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D9MUA&#10;AADcAAAADwAAAGRycy9kb3ducmV2LnhtbESPQWvCQBSE74X+h+UVvNVNtQ0hZpVSqjSFHqpCro/s&#10;Mwlm34bsaqK/3i0UPA4z8w2TrUbTijP1rrGs4GUagSAurW64UrDfrZ8TEM4ja2wtk4ILOVgtHx8y&#10;TLUd+JfOW1+JAGGXooLa+y6V0pU1GXRT2xEH72B7gz7IvpK6xyHATStnURRLgw2HhRo7+qipPG5P&#10;RkFeXF9tXsw+88QM3wVtcBf/xEpNnsb3BQhPo7+H/9tfWsH8LYa/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EP0xQAAANwAAAAPAAAAAAAAAAAAAAAAAJgCAABkcnMv&#10;ZG93bnJldi54bWxQSwUGAAAAAAQABAD1AAAAigMAAAAA&#10;" path="m,l,257e" filled="f" strokecolor="#d9d9d9" strokeweight=".29386mm">
                  <v:path arrowok="t" o:connecttype="custom" o:connectlocs="0,2436;0,2693" o:connectangles="0,0"/>
                </v:shape>
                <v:shape id="Freeform 453" o:spid="_x0000_s1046" style="position:absolute;left:9820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mb8YA&#10;AADcAAAADwAAAGRycy9kb3ducmV2LnhtbESPQWvCQBSE74X+h+UVvDWbWo0SXaWUtphCD1Uh10f2&#10;mYRm34bsaqK/3hWEHoeZ+YZZrgfTiBN1rras4CWKQRAXVtdcKtjvPp/nIJxH1thYJgVncrBePT4s&#10;MdW25186bX0pAoRdigoq79tUSldUZNBFtiUO3sF2Bn2QXSl1h32Am0aO4ziRBmsOCxW29F5R8bc9&#10;GgVZfpnYLB9/ZHPTf+f0hbvkJ1Fq9DS8LUB4Gvx/+N7eaAWv0xn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jmb8YAAADcAAAADwAAAAAAAAAAAAAAAACYAgAAZHJz&#10;L2Rvd25yZXYueG1sUEsFBgAAAAAEAAQA9QAAAIsDAAAAAA==&#10;" path="m,l,257e" filled="f" strokecolor="#d9d9d9" strokeweight=".29386mm">
                  <v:path arrowok="t" o:connecttype="custom" o:connectlocs="0,2436;0,2693" o:connectangles="0,0"/>
                </v:shape>
                <v:shape id="Freeform 454" o:spid="_x0000_s1047" style="position:absolute;left:10201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dyHcIA&#10;AADcAAAADwAAAGRycy9kb3ducmV2LnhtbERPy2rCQBTdF/yH4Qrd1YmPBomOIqKlKXThA7K9ZK5J&#10;MHMnZEaT+vXOQujycN7LdW9qcafWVZYVjEcRCOLc6ooLBefT/mMOwnlkjbVlUvBHDtarwdsSE207&#10;PtD96AsRQtglqKD0vkmkdHlJBt3INsSBu9jWoA+wLaRusQvhppaTKIqlwYpDQ4kNbUvKr8ebUZBm&#10;j5lNs8kunZvuJ6MvPMW/sVLvw36zAOGp9//il/tbK5h+hrX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3IdwgAAANwAAAAPAAAAAAAAAAAAAAAAAJgCAABkcnMvZG93&#10;bnJldi54bWxQSwUGAAAAAAQABAD1AAAAhwMAAAAA&#10;" path="m,l,257e" filled="f" strokecolor="#d9d9d9" strokeweight=".29386mm">
                  <v:path arrowok="t" o:connecttype="custom" o:connectlocs="0,2436;0,2693" o:connectangles="0,0"/>
                </v:shape>
                <v:shape id="Freeform 455" o:spid="_x0000_s1048" style="position:absolute;left:10392;top:2178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XhsYA&#10;AADcAAAADwAAAGRycy9kb3ducmV2LnhtbESPQWvCQBSE74X+h+UVvNVNrYYYXaWUtphCD1Uh10f2&#10;mYRm34bsaqK/3hWEHoeZ+YZZrgfTiBN1rras4GUcgSAurK65VLDffT4nIJxH1thYJgVncrBePT4s&#10;MdW25186bX0pAoRdigoq79tUSldUZNCNbUscvIPtDPogu1LqDvsAN42cRFEsDdYcFips6b2i4m97&#10;NAqy/DK1WT75yBLTf+f0hbv4J1Zq9DS8LUB4Gvx/+N7eaAWvszn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vXhsYAAADcAAAADwAAAAAAAAAAAAAAAACYAgAAZHJz&#10;L2Rvd25yZXYueG1sUEsFBgAAAAAEAAQA9QAAAIsDAAAAAA==&#10;" path="m,l,258e" filled="f" strokecolor="#d9d9d9" strokeweight=".29386mm">
                  <v:path arrowok="t" o:connecttype="custom" o:connectlocs="0,2178;0,2436" o:connectangles="0,0"/>
                </v:shape>
                <v:shape id="Freeform 456" o:spid="_x0000_s1049" style="position:absolute;left:10392;top:2436;width:0;height:258;visibility:visible;mso-wrap-style:square;v-text-anchor:top" coordsize="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0psIA&#10;AADcAAAADwAAAGRycy9kb3ducmV2LnhtbERPTWuDQBC9F/oflink1qwxRYJ1lRDSEAs9JCl4HdyJ&#10;StxZcbfR9td3D4UeH+87K2bTizuNrrOsYLWMQBDXVnfcKPi8vD1vQDiPrLG3TAq+yUGRPz5kmGo7&#10;8YnuZ9+IEMIuRQWt90MqpatbMuiWdiAO3NWOBn2AYyP1iFMIN72MoyiRBjsODS0OtGupvp2/jIKy&#10;+nmxZRXvy42Z3is64CX5SJRaPM3bVxCeZv8v/nMftYJ1EuaH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bSmwgAAANwAAAAPAAAAAAAAAAAAAAAAAJgCAABkcnMvZG93&#10;bnJldi54bWxQSwUGAAAAAAQABAD1AAAAhwMAAAAA&#10;" path="m,l,257e" filled="f" strokecolor="#d9d9d9" strokeweight=".29386mm">
                  <v:path arrowok="t" o:connecttype="custom" o:connectlocs="0,2436;0,2693" o:connectangles="0,0"/>
                </v:shape>
                <v:shape id="Freeform 457" o:spid="_x0000_s1050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YGcUA&#10;AADcAAAADwAAAGRycy9kb3ducmV2LnhtbESPS2vDMBCE74X8B7GB3ho5NrjBiRJCSGmh9NAkpdeN&#10;tX4Qa2Us+dF/XxUKOQ4z8w2z2U2mEQN1rrasYLmIQBDnVtdcKricX55WIJxH1thYJgU/5GC3nT1s&#10;MNN25E8aTr4UAcIuQwWV920mpcsrMugWtiUOXmE7gz7IrpS6wzHATSPjKEqlwZrDQoUtHSrKb6fe&#10;KLie8Rgn9qt//miL79d3Got6KJV6nE/7NQhPk7+H/9tvWkGSL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pgZxQAAANwAAAAPAAAAAAAAAAAAAAAAAJgCAABkcnMv&#10;ZG93bnJldi54bWxQSwUGAAAAAAQABAD1AAAAigMAAAAA&#10;" path="m1812,17r2,-12l1842,20r-23,109l1747,471r-95,500l1622,972r,7l1533,663r-6,-20l1550,651r-23,-8l1533,627r4,-4l1542,623r5,1l1552,627r3,3l1556,635r78,275l1718,466,1812,18r,-1xe" fillcolor="#8496af" stroked="f">
                  <v:path arrowok="t" o:connecttype="custom" o:connectlocs="1812,254;1814,242;1842,257;1819,366;1747,708;1652,1208;1622,1209;1622,1216;1533,900;1527,880;1550,888;1527,880;1533,864;1537,860;1542,860;1547,861;1552,864;1555,867;1556,872;1634,1147;1718,703;1812,255;1812,254" o:connectangles="0,0,0,0,0,0,0,0,0,0,0,0,0,0,0,0,0,0,0,0,0,0,0"/>
                </v:shape>
                <v:shape id="Freeform 458" o:spid="_x0000_s1051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bsUA&#10;AADcAAAADwAAAGRycy9kb3ducmV2LnhtbESPT2vCQBTE70K/w/IKvemmEVSim1BKxULxoGnx+pp9&#10;+UOzb0N2TdJv7xYKHoeZ+Q2zyybTioF611hW8LyIQBAXVjdcKfjM9/MNCOeRNbaWScEvOcjSh9kO&#10;E21HPtFw9pUIEHYJKqi97xIpXVGTQbewHXHwStsb9EH2ldQ9jgFuWhlH0UoabDgs1NjRa03Fz/lq&#10;FHzn+BYv7dd1fezKy+GDxrIZKqWeHqeXLQhPk7+H/9vvWsFyFcPf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AZuxQAAANwAAAAPAAAAAAAAAAAAAAAAAJgCAABkcnMv&#10;ZG93bnJldi54bWxQSwUGAAAAAAQABAD1AAAAigMAAAAA&#10;" path="m3152,1699r-6,-11l3070,1715r82,-16xe" fillcolor="#8496af" stroked="f">
                  <v:path arrowok="t" o:connecttype="custom" o:connectlocs="3152,1936;3146,1925;3070,1952;3152,1936" o:connectangles="0,0,0,0"/>
                </v:shape>
                <v:shape id="Freeform 459" o:spid="_x0000_s1052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j9cQA&#10;AADcAAAADwAAAGRycy9kb3ducmV2LnhtbESPT2vCQBTE70K/w/IKvelGAyrRVaRULBQPmhavz+zL&#10;H8y+Ddk1Sb+9Wyh4HGbmN8x6O5hadNS6yrKC6SQCQZxZXXGh4Dvdj5cgnEfWWFsmBb/kYLt5Ga0x&#10;0bbnE3VnX4gAYZeggtL7JpHSZSUZdBPbEAcvt61BH2RbSN1iH+CmlrMomkuDFYeFEht6Lym7ne9G&#10;wTXFj1lsf+6LY5NfDl/U51VXKPX2OuxWIDwN/hn+b39qBfE8hr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o/XEAAAA3AAAAA8AAAAAAAAAAAAAAAAAmAIAAGRycy9k&#10;b3ducmV2LnhtbFBLBQYAAAAABAAEAPUAAACJAwAAAAA=&#10;" path="m2383,2084r-94,-578l2288,1504r95,580xe" fillcolor="#8496af" stroked="f">
                  <v:path arrowok="t" o:connecttype="custom" o:connectlocs="2383,2321;2289,1743;2288,1741;2383,2321" o:connectangles="0,0,0,0"/>
                </v:shape>
                <v:shape id="Freeform 460" o:spid="_x0000_s1053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7gcUA&#10;AADcAAAADwAAAGRycy9kb3ducmV2LnhtbESPW2vCQBSE3wv9D8sRfNONWlTSbKSUikLpgzd8PWZP&#10;LjR7NmTXJP333YLQx2FmvmGSzWBq0VHrKssKZtMIBHFmdcWFgvNpO1mDcB5ZY22ZFPyQg036/JRg&#10;rG3PB+qOvhABwi5GBaX3TSyly0oy6Ka2IQ5ebluDPsi2kLrFPsBNLedRtJQGKw4LJTb0XlL2fbwb&#10;BbcTfswX9nJffTX5dfdJfV51hVLj0fD2CsLT4P/Dj/ZeK1gsX+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TuBxQAAANwAAAAPAAAAAAAAAAAAAAAAAJgCAABkcnMv&#10;ZG93bnJldi54bWxQSwUGAAAAAAQABAD1AAAAigMAAAAA&#10;" path="m2288,1502r28,-8l2221,1292r67,210xe" fillcolor="#8496af" stroked="f">
                  <v:path arrowok="t" o:connecttype="custom" o:connectlocs="2288,1739;2316,1731;2221,1529;2288,1739" o:connectangles="0,0,0,0"/>
                </v:shape>
                <v:shape id="Freeform 461" o:spid="_x0000_s1054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eGsUA&#10;AADcAAAADwAAAGRycy9kb3ducmV2LnhtbESPW2vCQBSE3wv9D8sRfNONSlXSbKSUikLpgzd8PWZP&#10;LjR7NmTXJP333YLQx2FmvmGSzWBq0VHrKssKZtMIBHFmdcWFgvNpO1mDcB5ZY22ZFPyQg036/JRg&#10;rG3PB+qOvhABwi5GBaX3TSyly0oy6Ka2IQ5ebluDPsi2kLrFPsBNLedRtJQGKw4LJTb0XlL2fbwb&#10;BbcTfswX9nJffTX5dfdJfV51hVLj0fD2CsLT4P/Dj/ZeK1gsX+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Z4axQAAANwAAAAPAAAAAAAAAAAAAAAAAJgCAABkcnMv&#10;ZG93bnJldi54bWxQSwUGAAAAAAQABAD1AAAAigMAAAAA&#10;" path="m870,1786r86,-92l866,1787r4,-1xe" fillcolor="#8496af" stroked="f">
                  <v:path arrowok="t" o:connecttype="custom" o:connectlocs="870,2023;956,1931;866,2024;870,2023" o:connectangles="0,0,0,0"/>
                </v:shape>
                <v:shape id="Freeform 462" o:spid="_x0000_s1055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AbcQA&#10;AADcAAAADwAAAGRycy9kb3ducmV2LnhtbESPW2vCQBSE3wv+h+UIvtWNCqlEVxGxVCh9qBd8PWZP&#10;Lpg9G7Jrkv77riD4OMzMN8xy3ZtKtNS40rKCyTgCQZxaXXKu4HT8fJ+DcB5ZY2WZFPyRg/Vq8LbE&#10;RNuOf6k9+FwECLsEFRTe14mULi3IoBvbmjh4mW0M+iCbXOoGuwA3lZxGUSwNlhwWCqxpW1B6O9yN&#10;gusRd9OZPd8/furs8vVNXVa2uVKjYb9ZgPDU+1f42d5rBbM4hs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AG3EAAAA3AAAAA8AAAAAAAAAAAAAAAAAmAIAAGRycy9k&#10;b3ducmV2LnhtbFBLBQYAAAAABAAEAPUAAACJAwAAAAA=&#10;" path="m767,1840l683,1722r-7,l767,1840xe" fillcolor="#8496af" stroked="f">
                  <v:path arrowok="t" o:connecttype="custom" o:connectlocs="767,2077;683,1959;676,1959;767,2077" o:connectangles="0,0,0,0"/>
                </v:shape>
                <v:shape id="Freeform 463" o:spid="_x0000_s1056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l9sQA&#10;AADcAAAADwAAAGRycy9kb3ducmV2LnhtbESPT4vCMBTE78J+h/AEb5qqoEs1yrIoCuJB3WWvz+b1&#10;D9u8lCa29dsbQfA4zMxvmOW6M6VoqHaFZQXjUQSCOLG64EzBz2U7/AThPLLG0jIpuJOD9eqjt8RY&#10;25ZP1Jx9JgKEXYwKcu+rWEqX5GTQjWxFHLzU1gZ9kHUmdY1tgJtSTqJoJg0WHBZyrOg7p+T/fDMK&#10;rhfcTKb29zY/Vunf7kBtWjSZUoN+97UA4anz7/CrvdcKprM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pfbEAAAA3AAAAA8AAAAAAAAAAAAAAAAAmAIAAGRycy9k&#10;b3ducmV2LnhtbFBLBQYAAAAABAAEAPUAAACJAwAAAAA=&#10;" path="m483,1863r93,-169l482,1864r1,-1xe" fillcolor="#8496af" stroked="f">
                  <v:path arrowok="t" o:connecttype="custom" o:connectlocs="483,2100;576,1931;482,2101;483,2100" o:connectangles="0,0,0,0"/>
                </v:shape>
                <v:shape id="Freeform 464" o:spid="_x0000_s1057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xhMIA&#10;AADcAAAADwAAAGRycy9kb3ducmV2LnhtbERPyWrDMBC9B/IPYgK9xXJjSIMTJZSQ0kLpoXZLrhNr&#10;vBBrZCx56d9Xh0KPj7cfTrNpxUi9aywreIxiEMSF1Q1XCr7yl/UOhPPIGlvLpOCHHJyOy8UBU20n&#10;/qQx85UIIexSVFB736VSuqImgy6yHXHgStsb9AH2ldQ9TiHctHITx1tpsOHQUGNH55qKezYYBbcc&#10;L5vEfg9PH115fX2nqWzGSqmH1fy8B+Fp9v/iP/ebVpBsw9pwJhw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DGEwgAAANwAAAAPAAAAAAAAAAAAAAAAAJgCAABkcnMvZG93&#10;bnJldi54bWxQSwUGAAAAAAQABAD1AAAAhwMAAAAA&#10;" path="m297,1713r-8,-9l291,1710r6,3xe" fillcolor="#8496af" stroked="f">
                  <v:path arrowok="t" o:connecttype="custom" o:connectlocs="297,1950;289,1941;291,1947;297,1950" o:connectangles="0,0,0,0"/>
                </v:shape>
                <v:shape id="Freeform 465" o:spid="_x0000_s1058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UH8QA&#10;AADcAAAADwAAAGRycy9kb3ducmV2LnhtbESPW2vCQBSE3wv+h+UIvtWNClajq0ipKEgfvOHrMXty&#10;wezZkF2T9N93hUIfh5n5hlmuO1OKhmpXWFYwGkYgiBOrC84UXM7b9xkI55E1lpZJwQ85WK96b0uM&#10;tW35SM3JZyJA2MWoIPe+iqV0SU4G3dBWxMFLbW3QB1lnUtfYBrgp5TiKptJgwWEhx4o+c0oep6dR&#10;cD/j13hir8+P7yq97Q7UpkWTKTXod5sFCE+d/w//tfdawWQ6h9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lB/EAAAA3AAAAA8AAAAAAAAAAAAAAAAAmAIAAGRycy9k&#10;b3ducmV2LnhtbFBLBQYAAAAABAAEAPUAAACJAwAAAAA=&#10;" path="m201,1642r1,27l214,1669r,-27l211,1639r-5,l201,1642xe" fillcolor="#8496af" stroked="f">
                  <v:path arrowok="t" o:connecttype="custom" o:connectlocs="201,1879;202,1906;214,1906;214,1879;211,1876;206,1876;201,1879" o:connectangles="0,0,0,0,0,0,0"/>
                </v:shape>
                <v:shape id="Freeform 466" o:spid="_x0000_s1059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rX8IA&#10;AADcAAAADwAAAGRycy9kb3ducmV2LnhtbERPyWrDMBC9F/IPYgK91XJjaIITJZSQ0kLpIXZLrhNr&#10;vBBrZCx56d9Xh0KOj7fvDrNpxUi9aywreI5iEMSF1Q1XCr7zt6cNCOeRNbaWScEvOTjsFw87TLWd&#10;+Exj5isRQtilqKD2vkuldEVNBl1kO+LAlbY36APsK6l7nEK4aeUqjl+kwYZDQ40dHWsqbtlgFFxz&#10;PK0S+zOsv7ry8v5JU9mMlVKPy/l1C8LT7O/if/eHVpCsw/xwJh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6tfwgAAANwAAAAPAAAAAAAAAAAAAAAAAJgCAABkcnMvZG93&#10;bnJldi54bWxQSwUGAAAAAAQABAD1AAAAhwMAAAAA&#10;" path="m388,1954r-4,16l386,1975r4,4l395,1980r5,1l406,1980r4,-4l505,1885r-25,-19l413,1960r-8,-22l318,1694r-1,-3l309,1686r-95,-44l214,1669r-12,l201,1642r-93,45l13,1721r-9,4l,1733r3,8l7,1749r8,4l22,1750r96,-34l208,1671r83,39l289,1704r8,9l291,1710r93,260l388,1954xe" fillcolor="#8496af" stroked="f">
                  <v:path arrowok="t" o:connecttype="custom" o:connectlocs="388,2191;384,2207;386,2212;390,2216;395,2217;400,2218;406,2217;410,2213;505,2122;480,2103;413,2197;405,2175;318,1931;317,1928;309,1923;214,1879;214,1906;202,1906;201,1879;108,1924;13,1958;4,1962;0,1970;3,1978;7,1986;15,1990;22,1987;118,1953;208,1908;291,1947;289,1941;297,1950;291,1947;384,2207;388,2191" o:connectangles="0,0,0,0,0,0,0,0,0,0,0,0,0,0,0,0,0,0,0,0,0,0,0,0,0,0,0,0,0,0,0,0,0,0,0"/>
                </v:shape>
                <v:shape id="Freeform 467" o:spid="_x0000_s1060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OxMQA&#10;AADcAAAADwAAAGRycy9kb3ducmV2LnhtbESPS4vCQBCE7wv+h6EFb+tEBZXoKCIuKywe1gde20zn&#10;gZmekBmT7L93hAWPRVV9RS3XnSlFQ7UrLCsYDSMQxInVBWcKzqevzzkI55E1lpZJwR85WK96H0uM&#10;tW35l5qjz0SAsItRQe59FUvpkpwMuqGtiIOX2tqgD7LOpK6xDXBTynEUTaXBgsNCjhVtc0rux4dR&#10;cDvhbjyxl8fsUKXX7x9q06LJlBr0u80ChKfOv8P/7b1WMJmN4H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DsTEAAAA3AAAAA8AAAAAAAAAAAAAAAAAmAIAAGRycy9k&#10;b3ducmV2LnhtbFBLBQYAAAAABAAEAPUAAACJAwAAAAA=&#10;" path="m672,1717r14,-25l590,1686r-6,l578,1689r10,27l603,1709r69,8xe" fillcolor="#8496af" stroked="f">
                  <v:path arrowok="t" o:connecttype="custom" o:connectlocs="672,1954;686,1929;590,1923;584,1923;578,1926;588,1953;603,1946;672,1954" o:connectangles="0,0,0,0,0,0,0,0"/>
                </v:shape>
                <v:shape id="Freeform 468" o:spid="_x0000_s1061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Qs8UA&#10;AADcAAAADwAAAGRycy9kb3ducmV2LnhtbESPT2vCQBTE74V+h+UVeqsbI2iJboKUigXxUG3x+sy+&#10;/MHs25Bdk/jtXaHQ4zAzv2FW2Wga0VPnassKppMIBHFudc2lgp/j5u0dhPPIGhvLpOBGDrL0+WmF&#10;ibYDf1N/8KUIEHYJKqi8bxMpXV6RQTexLXHwCtsZ9EF2pdQdDgFuGhlH0VwarDksVNjSR0X55XA1&#10;Cs5H/Ixn9ve62LfFabujoaj7UqnXl3G9BOFp9P/hv/aXVjBbxPA4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ZCzxQAAANwAAAAPAAAAAAAAAAAAAAAAAJgCAABkcnMv&#10;ZG93bnJldi54bWxQSwUGAAAAAAQABAD1AAAAigMAAAAA&#10;" path="m775,1815r-8,25l771,1844r7,2l785,1844r95,-29l864,1789r-72,31l786,1812,697,1698r-3,-4l689,1693r-3,-1l672,1717r-69,-8l588,1716r-10,-27l576,1694r-93,169l482,1864r-77,74l413,1960r67,-94l505,1885r2,-4l598,1717r78,5l683,1722r84,118l775,1815xe" fillcolor="#8496af" stroked="f">
                  <v:path arrowok="t" o:connecttype="custom" o:connectlocs="775,2052;767,2077;771,2081;778,2083;785,2081;880,2052;864,2026;792,2057;786,2049;697,1935;694,1931;689,1930;686,1929;672,1954;603,1946;588,1953;578,1926;576,1931;483,2100;482,2101;405,2175;413,2197;480,2103;505,2122;507,2118;598,1954;676,1959;683,1959;767,2077;775,2052" o:connectangles="0,0,0,0,0,0,0,0,0,0,0,0,0,0,0,0,0,0,0,0,0,0,0,0,0,0,0,0,0,0"/>
                </v:shape>
                <v:shape id="Freeform 469" o:spid="_x0000_s1062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1KMQA&#10;AADcAAAADwAAAGRycy9kb3ducmV2LnhtbESPW2vCQBSE3wv+h+UIvtWNBrREVxGxVCg+1Au+HrMn&#10;F8yeDdk1Sf+9KxT6OMzMN8xy3ZtKtNS40rKCyTgCQZxaXXKu4Hz6fP8A4TyyxsoyKfglB+vV4G2J&#10;ibYd/1B79LkIEHYJKii8rxMpXVqQQTe2NXHwMtsY9EE2udQNdgFuKjmNopk0WHJYKLCmbUHp/fgw&#10;Cm4n3E1je3nMD3V2/fqmLivbXKnRsN8sQHjq/X/4r73XCuJ5DK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NSjEAAAA3AAAAA8AAAAAAAAAAAAAAAAAmAIAAGRycy9k&#10;b3ducmV2LnhtbFBLBQYAAAAABAAEAPUAAACJAwAAAAA=&#10;" path="m1053,1029r-2,-19l1051,1016r-95,678l959,1691r-3,8l956,1694r-86,92l866,1787r-80,25l792,1820r72,-31l880,1815r6,-4l981,1713r3,-3l985,1704r90,-649l1148,1142r-2,-14l1173,1123r2,14l1255,918r82,262l1337,1172r29,-2l1455,716r-17,-24l1434,693r-2,7l1348,1114,1271,865r,10l1241,875r,-10l1155,1102r-75,-81l1056,1005r-5,5l1053,1029xe" fillcolor="#8496af" stroked="f">
                  <v:path arrowok="t" o:connecttype="custom" o:connectlocs="1053,1266;1051,1247;1051,1253;956,1931;959,1928;956,1936;956,1931;870,2023;866,2024;786,2049;792,2057;864,2026;880,2052;886,2048;981,1950;984,1947;985,1941;1075,1292;1148,1379;1146,1365;1173,1360;1175,1374;1255,1155;1337,1417;1337,1409;1366,1407;1455,953;1438,929;1434,930;1432,937;1348,1351;1271,1102;1271,1112;1241,1112;1241,1102;1155,1339;1080,1258;1056,1242;1051,1247;1053,1266" o:connectangles="0,0,0,0,0,0,0,0,0,0,0,0,0,0,0,0,0,0,0,0,0,0,0,0,0,0,0,0,0,0,0,0,0,0,0,0,0,0,0,0"/>
                </v:shape>
                <v:shape id="Freeform 470" o:spid="_x0000_s1063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tXMUA&#10;AADcAAAADwAAAGRycy9kb3ducmV2LnhtbESPW2vCQBSE3wv9D8sRfKsbtaik2UgpFYXSB2/4esye&#10;XGj2bMiuSfrvuwXBx2FmvmGS9WBq0VHrKssKppMIBHFmdcWFgtNx87IC4TyyxtoyKfglB+v0+SnB&#10;WNue99QdfCEChF2MCkrvm1hKl5Vk0E1sQxy83LYGfZBtIXWLfYCbWs6iaCENVhwWSmzoo6Ts53Az&#10;Cq5H/JzN7fm2/G7yy/aL+rzqCqXGo+H9DYSnwT/C9/ZOK5gvX+H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K1cxQAAANwAAAAPAAAAAAAAAAAAAAAAAJgCAABkcnMv&#10;ZG93bnJldi54bWxQSwUGAAAAAAQABAD1AAAAigMAAAAA&#10;" path="m1080,1021r75,81l1078,1009r-5,-5l1067,1003r-5,1l1056,1005r24,16xe" fillcolor="#8496af" stroked="f">
                  <v:path arrowok="t" o:connecttype="custom" o:connectlocs="1080,1258;1155,1339;1078,1246;1073,1241;1067,1240;1062,1241;1056,1242;1080,1258" o:connectangles="0,0,0,0,0,0,0,0"/>
                </v:shape>
                <v:shape id="Freeform 471" o:spid="_x0000_s1064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Ix8UA&#10;AADcAAAADwAAAGRycy9kb3ducmV2LnhtbESPW2vCQBSE3wv9D8sRfKsblaqk2UgpFYXSB2/4esye&#10;XGj2bMiuSfrvuwXBx2FmvmGS9WBq0VHrKssKppMIBHFmdcWFgtNx87IC4TyyxtoyKfglB+v0+SnB&#10;WNue99QdfCEChF2MCkrvm1hKl5Vk0E1sQxy83LYGfZBtIXWLfYCbWs6iaCENVhwWSmzoo6Ts53Az&#10;Cq5H/JzN7fm2/G7yy/aL+rzqCqXGo+H9DYSnwT/C9/ZOK5gvX+H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AjHxQAAANwAAAAPAAAAAAAAAAAAAAAAAJgCAABkcnMv&#10;ZG93bnJldi54bWxQSwUGAAAAAAQABAD1AAAAigMAAAAA&#10;" path="m1271,875r,-10l1268,859r-5,-4l1256,854r-6,l1244,859r-3,6l1241,875r30,xe" fillcolor="#8496af" stroked="f">
                  <v:path arrowok="t" o:connecttype="custom" o:connectlocs="1271,1112;1271,1102;1268,1096;1263,1092;1256,1091;1250,1091;1244,1096;1241,1102;1241,1112;1271,1112" o:connectangles="0,0,0,0,0,0,0,0,0,0"/>
                </v:shape>
                <v:shape id="Freeform 472" o:spid="_x0000_s1065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WsMQA&#10;AADcAAAADwAAAGRycy9kb3ducmV2LnhtbESPT4vCMBTE78J+h/AEb5qqoEs1yrIoCuJB3WWvz+b1&#10;D9u8lCa29dsbQfA4zMxvmOW6M6VoqHaFZQXjUQSCOLG64EzBz2U7/AThPLLG0jIpuJOD9eqjt8RY&#10;25ZP1Jx9JgKEXYwKcu+rWEqX5GTQjWxFHLzU1gZ9kHUmdY1tgJtSTqJoJg0WHBZyrOg7p+T/fDMK&#10;rhfcTKb29zY/Vunf7kBtWjSZUoN+97UA4anz7/CrvdcKpv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mlrDEAAAA3AAAAA8AAAAAAAAAAAAAAAAAmAIAAGRycy9k&#10;b3ducmV2LnhtbFBLBQYAAAAABAAEAPUAAACJAwAAAAA=&#10;" path="m1366,1170r-29,2l1337,1180r2,6l1345,1191r7,-1l1359,1190r6,-5l1366,1178r94,-465l1533,663r-6,-20l1533,627r-95,65l1455,716r6,-10l1455,716r-89,454xe" fillcolor="#8496af" stroked="f">
                  <v:path arrowok="t" o:connecttype="custom" o:connectlocs="1366,1407;1337,1409;1337,1417;1339,1423;1345,1428;1352,1427;1359,1427;1365,1422;1366,1415;1460,950;1533,900;1527,880;1533,864;1438,929;1455,953;1461,943;1455,953;1366,1407" o:connectangles="0,0,0,0,0,0,0,0,0,0,0,0,0,0,0,0,0,0"/>
                </v:shape>
                <v:shape id="Freeform 473" o:spid="_x0000_s1066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zK8QA&#10;AADcAAAADwAAAGRycy9kb3ducmV2LnhtbESPT2vCQBTE70K/w/IKvelGBSPRVaS0tFA8aFq8PrMv&#10;fzD7NmTXJP32riB4HGbmN8x6O5hadNS6yrKC6SQCQZxZXXGh4Df9HC9BOI+ssbZMCv7JwXbzMlpj&#10;om3PB+qOvhABwi5BBaX3TSKly0oy6Ca2IQ5ebluDPsi2kLrFPsBNLWdRtJAGKw4LJTb0XlJ2OV6N&#10;gnOKH7O5/bvG+yY/ff1Qn1ddodTb67BbgfA0+Gf40f7WCuZxDP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MyvEAAAA3AAAAA8AAAAAAAAAAAAAAAAAmAIAAGRycy9k&#10;b3ducmV2LnhtbFBLBQYAAAAABAAEAPUAAACJAwAAAAA=&#10;" path="m2203,1324r85,180l2218,1310r-3,-26l2210,1284r-5,-1l2200,1284r-4,4l2113,1370r-84,-102l2029,1286r-24,2l2005,1269r-72,103l1842,15r,-7l1836,2,1829,r-8,l1814,5r28,15l1819,129r87,1288l1909,1407r-3,10l1907,1423r5,6l1936,1415r81,-112l2100,1402r4,4l2101,1382r23,1l2194,1305r9,19xe" fillcolor="#8496af" stroked="f">
                  <v:path arrowok="t" o:connecttype="custom" o:connectlocs="2203,1561;2288,1741;2218,1547;2215,1521;2210,1521;2205,1520;2200,1521;2196,1525;2113,1607;2029,1505;2029,1523;2005,1525;2005,1506;1933,1609;1842,252;1842,245;1836,239;1829,237;1821,237;1814,242;1842,257;1819,366;1906,1654;1909,1644;1906,1654;1907,1660;1912,1666;1936,1652;2017,1540;2100,1639;2104,1643;2101,1619;2124,1620;2194,1542;2203,1561" o:connectangles="0,0,0,0,0,0,0,0,0,0,0,0,0,0,0,0,0,0,0,0,0,0,0,0,0,0,0,0,0,0,0,0,0,0,0"/>
                </v:shape>
                <v:shape id="Freeform 474" o:spid="_x0000_s1067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nWcIA&#10;AADcAAAADwAAAGRycy9kb3ducmV2LnhtbERPyWrDMBC9F/IPYgK91XJjaIITJZSQ0kLpIXZLrhNr&#10;vBBrZCx56d9Xh0KOj7fvDrNpxUi9aywreI5iEMSF1Q1XCr7zt6cNCOeRNbaWScEvOTjsFw87TLWd&#10;+Exj5isRQtilqKD2vkuldEVNBl1kO+LAlbY36APsK6l7nEK4aeUqjl+kwYZDQ40dHWsqbtlgFFxz&#10;PK0S+zOsv7ry8v5JU9mMlVKPy/l1C8LT7O/if/eHVpCsw9pwJh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adZwgAAANwAAAAPAAAAAAAAAAAAAAAAAJgCAABkcnMvZG93&#10;bnJldi54bWxQSwUGAAAAAAQABAD1AAAAhwMAAAAA&#10;" path="m1936,1415r-24,14l1918,1430r6,2l1930,1429r4,-5l2017,1303r-81,112xe" fillcolor="#8496af" stroked="f">
                  <v:path arrowok="t" o:connecttype="custom" o:connectlocs="1936,1652;1912,1666;1918,1667;1924,1669;1930,1666;1934,1661;2017,1540;1936,1652" o:connectangles="0,0,0,0,0,0,0,0"/>
                </v:shape>
                <v:shape id="Freeform 475" o:spid="_x0000_s1068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CwsUA&#10;AADcAAAADwAAAGRycy9kb3ducmV2LnhtbESPW2vCQBSE3wv9D8sRfNONClXTbKSUikLpgzd8PWZP&#10;LjR7NmTXJP333YLQx2FmvmGSzWBq0VHrKssKZtMIBHFmdcWFgvNpO1mBcB5ZY22ZFPyQg036/JRg&#10;rG3PB+qOvhABwi5GBaX3TSyly0oy6Ka2IQ5ebluDPsi2kLrFPsBNLedR9CINVhwWSmzovaTs+3g3&#10;Cm4n/Jgv7OW+/Gry6+6T+rzqCqXGo+HtFYSnwf+HH+29VrBYr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QLCxQAAANwAAAAPAAAAAAAAAAAAAAAAAJgCAABkcnMv&#10;ZG93bnJldi54bWxQSwUGAAAAAAQABAD1AAAAigMAAAAA&#10;" path="m2029,1286r,-18l2025,1264r-5,-2l2016,1262r-4,1l2007,1266r-2,3l2005,1288r24,-2xe" fillcolor="#8496af" stroked="f">
                  <v:path arrowok="t" o:connecttype="custom" o:connectlocs="2029,1523;2029,1505;2025,1501;2020,1499;2016,1499;2012,1500;2007,1503;2005,1506;2005,1525;2029,1523" o:connectangles="0,0,0,0,0,0,0,0,0,0"/>
                </v:shape>
                <v:shape id="Freeform 476" o:spid="_x0000_s1069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beMAA&#10;AADcAAAADwAAAGRycy9kb3ducmV2LnhtbERPy4rCMBTdC/5DuII7TVUYpWOUQRSFwYUv3N5pbh9M&#10;c1Oa2Na/NwvB5eG8l+vOlKKh2hWWFUzGEQjixOqCMwXXy260AOE8ssbSMil4koP1qt9bYqxtyydq&#10;zj4TIYRdjApy76tYSpfkZNCNbUUcuNTWBn2AdSZ1jW0IN6WcRtGXNFhwaMixok1Oyf/5YRT8XXA7&#10;ndnbY36s0vv+l9q0aDKlhoPu5xuEp85/xG/3QSuYLcL8cCYc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bbeMAAAADcAAAADwAAAAAAAAAAAAAAAACYAgAAZHJzL2Rvd25y&#10;ZXYueG1sUEsFBgAAAAAEAAQA9QAAAIUDAAAAAA==&#10;" path="m2124,1383r-23,-1l2104,1406r7,1l2116,1408r7,-4l2203,1324r-9,-19l2124,1383xe" fillcolor="#8496af" stroked="f">
                  <v:path arrowok="t" o:connecttype="custom" o:connectlocs="2124,1620;2101,1619;2104,1643;2111,1644;2116,1645;2123,1641;2203,1561;2194,1542;2124,1620" o:connectangles="0,0,0,0,0,0,0,0,0"/>
                </v:shape>
                <v:shape id="Freeform 477" o:spid="_x0000_s1070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+48QA&#10;AADcAAAADwAAAGRycy9kb3ducmV2LnhtbESPT4vCMBTE78J+h/AWvGmqgkrXKMuiKIgHdZe9PpvX&#10;P9i8lCa29dsbQfA4zMxvmMWqM6VoqHaFZQWjYQSCOLG64EzB73kzmINwHlljaZkU3MnBavnRW2Cs&#10;bctHak4+EwHCLkYFufdVLKVLcjLohrYiDl5qa4M+yDqTusY2wE0px1E0lQYLDgs5VvSTU3I93YyC&#10;yxnX44n9u80OVfq/3VObFk2mVP+z+/4C4anz7/CrvdMKJvMR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fuPEAAAA3AAAAA8AAAAAAAAAAAAAAAAAmAIAAGRycy9k&#10;b3ducmV2LnhtbFBLBQYAAAAABAAEAPUAAACJAwAAAAA=&#10;" path="m2498,1333r76,337l2508,1245r-1,-12l2499,1228r-7,l2485,1229r-7,5l2478,1242r-83,732l2317,1498r-1,-4l2288,1502r-67,-210l2220,1288r-5,-4l2218,1310r70,194l2289,1506r94,578l2384,2091r-1,-11l2413,2079r65,-832l2498,1333xe" fillcolor="#8496af" stroked="f">
                  <v:path arrowok="t" o:connecttype="custom" o:connectlocs="2498,1570;2574,1907;2508,1482;2507,1470;2499,1465;2492,1465;2485,1466;2478,1471;2478,1479;2395,2211;2317,1735;2316,1731;2288,1739;2221,1529;2220,1525;2215,1521;2218,1547;2288,1741;2289,1743;2383,2321;2384,2328;2383,2317;2413,2316;2478,1484;2498,1570" o:connectangles="0,0,0,0,0,0,0,0,0,0,0,0,0,0,0,0,0,0,0,0,0,0,0,0,0"/>
                </v:shape>
                <v:shape id="Freeform 478" o:spid="_x0000_s1071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glMQA&#10;AADcAAAADwAAAGRycy9kb3ducmV2LnhtbESPT2vCQBTE74LfYXlCb7oxgkp0FZGWFqQHteL1mX35&#10;g9m3Ibsm6bfvCkKPw8z8hllve1OJlhpXWlYwnUQgiFOrS84V/Jw/xksQziNrrCyTgl9ysN0MB2tM&#10;tO34SO3J5yJA2CWooPC+TqR0aUEG3cTWxMHLbGPQB9nkUjfYBbipZBxFc2mw5LBQYE37gtL76WEU&#10;3M74Hs/s5bH4rrPr54G6rGxzpd5G/W4FwlPv/8Ov9pdWMFvG8Dw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4JTEAAAA3AAAAA8AAAAAAAAAAAAAAAAAmAIAAGRycy9k&#10;b3ducmV2LnhtbFBLBQYAAAAABAAEAPUAAACJAwAAAAA=&#10;" path="m2413,2079r-30,1l2384,2091r7,6l2398,2096r8,l2413,2091r,-8l2498,1333r-20,-86l2413,2079xe" fillcolor="#8496af" stroked="f">
                  <v:path arrowok="t" o:connecttype="custom" o:connectlocs="2413,2316;2383,2317;2384,2328;2391,2334;2398,2333;2406,2333;2413,2328;2413,2320;2498,1570;2478,1484;2413,2316" o:connectangles="0,0,0,0,0,0,0,0,0,0,0"/>
                </v:shape>
                <v:shape id="Freeform 479" o:spid="_x0000_s1072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FD8QA&#10;AADcAAAADwAAAGRycy9kb3ducmV2LnhtbESPT2vCQBTE74LfYXlCb7rRgJXoKiItFcRDteL1mX35&#10;g9m3Ibsm8du7hUKPw8z8hlltelOJlhpXWlYwnUQgiFOrS84V/Jw/xwsQziNrrCyTgic52KyHgxUm&#10;2nb8Te3J5yJA2CWooPC+TqR0aUEG3cTWxMHLbGPQB9nkUjfYBbip5CyK5tJgyWGhwJp2BaX308Mo&#10;uJ3xYxbby+P9WGfXrwN1WdnmSr2N+u0ShKfe/4f/2nutIF7E8Hs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RQ/EAAAA3AAAAA8AAAAAAAAAAAAAAAAAmAIAAGRycy9k&#10;b3ducmV2LnhtbFBLBQYAAAAABAAEAPUAAACJAwAAAAA=&#10;" path="m2507,1233r67,437l2669,1970r9,11l2685,1980r6,l2697,1975r1,-6l2780,1575r-16,-64l2698,1960r-29,2l2603,1662r-95,-422l2507,1233xe" fillcolor="#8496af" stroked="f">
                  <v:path arrowok="t" o:connecttype="custom" o:connectlocs="2507,1470;2574,1907;2669,2207;2678,2218;2685,2217;2691,2217;2697,2212;2698,2206;2780,1812;2764,1748;2698,2197;2669,2199;2603,1899;2508,1477;2507,1470" o:connectangles="0,0,0,0,0,0,0,0,0,0,0,0,0,0,0"/>
                </v:shape>
                <v:shape id="Freeform 480" o:spid="_x0000_s1073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de8UA&#10;AADcAAAADwAAAGRycy9kb3ducmV2LnhtbESPT2vCQBTE70K/w/IK3uqmKlaiq5SiKIgHY0uvz+zL&#10;H5p9G7JrEr+9KxQ8DjPzG2a57k0lWmpcaVnB+ygCQZxaXXKu4Pu8fZuDcB5ZY2WZFNzIwXr1Mlhi&#10;rG3HJ2oTn4sAYRejgsL7OpbSpQUZdCNbEwcvs41BH2STS91gF+CmkuMomkmDJYeFAmv6Kij9S65G&#10;weWMm/HE/lw/jnX2uztQl5VtrtTwtf9cgPDU+2f4v73XCibzK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d17xQAAANwAAAAPAAAAAAAAAAAAAAAAAJgCAABkcnMv&#10;ZG93bnJldi54bWxQSwUGAAAAAAQABAD1AAAAigMAAAAA&#10;" path="m2603,1662r66,300l2698,1960r66,-449l2780,1575r79,322l2794,1511r-30,-7l2681,1905r-78,-243xe" fillcolor="#8496af" stroked="f">
                  <v:path arrowok="t" o:connecttype="custom" o:connectlocs="2603,1899;2669,2199;2698,2197;2764,1748;2780,1812;2859,2134;2794,1748;2764,1741;2681,2142;2603,1899" o:connectangles="0,0,0,0,0,0,0,0,0,0"/>
                </v:shape>
                <v:shape id="Freeform 481" o:spid="_x0000_s1074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44MUA&#10;AADcAAAADwAAAGRycy9kb3ducmV2LnhtbESPT2vCQBTE70K/w/IK3uqmilaiq5SiKIgHY0uvz+zL&#10;H5p9G7JrEr+9KxQ8DjPzG2a57k0lWmpcaVnB+ygCQZxaXXKu4Pu8fZuDcB5ZY2WZFNzIwXr1Mlhi&#10;rG3HJ2oTn4sAYRejgsL7OpbSpQUZdCNbEwcvs41BH2STS91gF+CmkuMomkmDJYeFAmv6Kij9S65G&#10;weWMm/HE/lw/jnX2uztQl5VtrtTwtf9cgPDU+2f4v73XCibzK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XjgxQAAANwAAAAPAAAAAAAAAAAAAAAAAJgCAABkcnMv&#10;ZG93bnJldi54bWxQSwUGAAAAAAQABAD1AAAAigMAAAAA&#10;" path="m2794,1511r65,386l2861,1886r-2,11l2861,1903r5,5l2889,1890r-9,-37l2794,1504r-2,-8l2786,1491r-7,l2772,1493r-7,5l2764,1504r30,7xe" fillcolor="#8496af" stroked="f">
                  <v:path arrowok="t" o:connecttype="custom" o:connectlocs="2794,1748;2859,2134;2861,2123;2859,2134;2861,2140;2866,2145;2889,2127;2880,2090;2794,1741;2792,1733;2786,1728;2779,1728;2772,1730;2765,1735;2764,1741;2794,1748" o:connectangles="0,0,0,0,0,0,0,0,0,0,0,0,0,0,0,0"/>
                </v:shape>
                <v:shape id="Freeform 482" o:spid="_x0000_s1075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ml8QA&#10;AADcAAAADwAAAGRycy9kb3ducmV2LnhtbESPT4vCMBTE78J+h/AWvGmqgko1iiwrCuJB3cXrs3n9&#10;g81LaWJbv71ZWPA4zMxvmOW6M6VoqHaFZQWjYQSCOLG64EzBz2U7mINwHlljaZkUPMnBevXRW2Ks&#10;bcsnas4+EwHCLkYFufdVLKVLcjLohrYiDl5qa4M+yDqTusY2wE0px1E0lQYLDgs5VvSVU3I/P4yC&#10;2wW/xxP7+5gdq/S6O1CbFk2mVP+z2yxAeOr8O/zf3msFk/kU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5pfEAAAA3AAAAA8AAAAAAAAAAAAAAAAAmAIAAGRycy9k&#10;b3ducmV2LnhtbFBLBQYAAAAABAAEAPUAAACJAwAAAAA=&#10;" path="m2889,1890r-23,18l2872,1908r6,1l2884,1907r4,-6l2980,1743r90,-28l2983,1737r-9,7l2961,1716r-5,6l2880,1853r9,37xe" fillcolor="#8496af" stroked="f">
                  <v:path arrowok="t" o:connecttype="custom" o:connectlocs="2889,2127;2866,2145;2872,2145;2878,2146;2884,2144;2888,2138;2980,1980;3070,1952;2983,1974;2974,1981;2961,1953;2956,1959;2880,2090;2889,2127" o:connectangles="0,0,0,0,0,0,0,0,0,0,0,0,0,0"/>
                </v:shape>
                <v:shape id="Freeform 483" o:spid="_x0000_s1076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DDMQA&#10;AADcAAAADwAAAGRycy9kb3ducmV2LnhtbESPS4vCQBCE7wv+h6EFb+tEBZXoKCIuKywe1gde20zn&#10;gZmekBmT7L93hAWPRVV9RS3XnSlFQ7UrLCsYDSMQxInVBWcKzqevzzkI55E1lpZJwR85WK96H0uM&#10;tW35l5qjz0SAsItRQe59FUvpkpwMuqGtiIOX2tqgD7LOpK6xDXBTynEUTaXBgsNCjhVtc0rux4dR&#10;cDvhbjyxl8fsUKXX7x9q06LJlBr0u80ChKfOv8P/7b1WMJnP4H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QwzEAAAA3AAAAA8AAAAAAAAAAAAAAAAAmAIAAGRycy9k&#10;b3ducmV2LnhtbFBLBQYAAAAABAAEAPUAAACJAwAAAAA=&#10;" path="m2961,1716r13,28l2983,1737r87,-22l3146,1688r6,11l3242,1888r-80,-191l3157,1667r-97,19l2965,1715r-4,1xe" fillcolor="#8496af" stroked="f">
                  <v:path arrowok="t" o:connecttype="custom" o:connectlocs="2961,1953;2974,1981;2983,1974;3070,1952;3146,1925;3152,1936;3242,2125;3162,1934;3157,1904;3060,1923;2965,1952;2961,1953" o:connectangles="0,0,0,0,0,0,0,0,0,0,0,0"/>
                </v:shape>
                <v:shape id="Freeform 484" o:spid="_x0000_s1077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XfsAA&#10;AADcAAAADwAAAGRycy9kb3ducmV2LnhtbERPy4rCMBTdC/5DuII7TVUYpWOUQRSFwYUv3N5pbh9M&#10;c1Oa2Na/NwvB5eG8l+vOlKKh2hWWFUzGEQjixOqCMwXXy260AOE8ssbSMil4koP1qt9bYqxtyydq&#10;zj4TIYRdjApy76tYSpfkZNCNbUUcuNTWBn2AdSZ1jW0IN6WcRtGXNFhwaMixok1Oyf/5YRT8XXA7&#10;ndnbY36s0vv+l9q0aDKlhoPu5xuEp85/xG/3QSuYLcLacCYc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DXfsAAAADcAAAADwAAAAAAAAAAAAAAAACYAgAAZHJzL2Rvd25y&#10;ZXYueG1sUEsFBgAAAAAEAAQA9QAAAIUDAAAAAA==&#10;" path="m3529,1722r-88,111l3433,1842r-74,-18l3344,1825r2,-29l3342,1799r-81,61l3173,1676r-2,-7l3164,1666r-7,1l3162,1697r80,191l3243,1893r4,-23l3243,1893r4,3l3252,1897r17,-21l3353,1828r87,37l3452,1837r77,-115xe" fillcolor="#8496af" stroked="f">
                  <v:path arrowok="t" o:connecttype="custom" o:connectlocs="3529,1959;3441,2070;3433,2079;3359,2061;3344,2062;3346,2033;3342,2036;3261,2097;3173,1913;3171,1906;3164,1903;3157,1904;3162,1934;3242,2125;3243,2130;3247,2107;3243,2130;3247,2133;3252,2134;3269,2113;3353,2065;3440,2102;3452,2074;3529,1959" o:connectangles="0,0,0,0,0,0,0,0,0,0,0,0,0,0,0,0,0,0,0,0,0,0,0,0"/>
                </v:shape>
                <v:shape id="Freeform 485" o:spid="_x0000_s1078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y5cUA&#10;AADcAAAADwAAAGRycy9kb3ducmV2LnhtbESPW2vCQBSE3wv9D8sRfKsbFaqm2UgpFYXSB2/4esye&#10;XGj2bMiuSfrvuwXBx2FmvmGS9WBq0VHrKssKppMIBHFmdcWFgtNx87IE4TyyxtoyKfglB+v0+SnB&#10;WNue99QdfCEChF2MCkrvm1hKl5Vk0E1sQxy83LYGfZBtIXWLfYCbWs6i6FUarDgslNjQR0nZz+Fm&#10;FFyP+Dmb2/Nt8d3kl+0X9XnVFUqNR8P7GwhPg3+E7+2dVjBfruD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HLlxQAAANwAAAAPAAAAAAAAAAAAAAAAAJgCAABkcnMv&#10;ZG93bnJldi54bWxQSwUGAAAAAAQABAD1AAAAigMAAAAA&#10;" path="m3269,1876r-17,21l3256,1898r8,-3l3353,1828r-84,48xe" fillcolor="#8496af" stroked="f">
                  <v:path arrowok="t" o:connecttype="custom" o:connectlocs="3269,2113;3252,2134;3256,2135;3264,2132;3353,2065;3269,2113" o:connectangles="0,0,0,0,0,0"/>
                </v:shape>
                <v:shape id="Freeform 486" o:spid="_x0000_s1079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NpcEA&#10;AADcAAAADwAAAGRycy9kb3ducmV2LnhtbERPy4rCMBTdC/5DuAOz03QUfHSMIuIwA+LCF26vze2D&#10;aW5KE9v692YhuDyc92LVmVI0VLvCsoKvYQSCOLG64EzB+fQzmIFwHlljaZkUPMjBatnvLTDWtuUD&#10;NUefiRDCLkYFufdVLKVLcjLohrYiDlxqa4M+wDqTusY2hJtSjqJoIg0WHBpyrGiTU/J/vBsFtxNu&#10;R2N7uU/3VXr93VGbFk2m1OdHt/4G4anzb/HL/acVjOdhfj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PTaXBAAAA3AAAAA8AAAAAAAAAAAAAAAAAmAIAAGRycy9kb3du&#10;cmV2LnhtbFBLBQYAAAAABAAEAPUAAACGAwAAAAA=&#10;" path="m3359,1824r74,18l3441,1833r-84,-36l3352,1796r-6,l3344,1825r15,-1xe" fillcolor="#8496af" stroked="f">
                  <v:path arrowok="t" o:connecttype="custom" o:connectlocs="3359,2061;3433,2079;3441,2070;3357,2034;3352,2033;3346,2033;3344,2062;3359,2061" o:connectangles="0,0,0,0,0,0,0,0"/>
                </v:shape>
                <v:shape id="Freeform 487" o:spid="_x0000_s1080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oPsUA&#10;AADcAAAADwAAAGRycy9kb3ducmV2LnhtbESPT2vCQBTE70K/w/IK3upGBWtjNlJKi0LpwWjx+sy+&#10;/MHs25Bdk/TbdwsFj8PM/IZJtqNpRE+dqy0rmM8iEMS51TWXCk7Hj6c1COeRNTaWScEPOdimD5ME&#10;Y20HPlCf+VIECLsYFVTet7GULq/IoJvZljh4he0M+iC7UuoOhwA3jVxE0UoarDksVNjSW0X5NbsZ&#10;BZcjvi+W9vv2/NUW590nDUXdl0pNH8fXDQhPo7+H/9t7rWD5Moe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+g+xQAAANwAAAAPAAAAAAAAAAAAAAAAAJgCAABkcnMv&#10;ZG93bnJldi54bWxQSwUGAAAAAAQABAD1AAAAigMAAAAA&#10;" path="m3553,1742r5,-7l3557,1725r-6,-5l3543,1715r-9,1l3529,1722r-77,115l3440,1865r6,4l3453,1866r5,-4l3553,1742xe" fillcolor="#8496af" stroked="f">
                  <v:path arrowok="t" o:connecttype="custom" o:connectlocs="3553,1979;3558,1972;3557,1962;3551,1957;3543,1952;3534,1953;3529,1959;3452,2074;3440,2102;3446,2106;3453,2103;3458,2099;3553,1979" o:connectangles="0,0,0,0,0,0,0,0,0,0,0,0,0"/>
                </v:shape>
                <v:shape id="Freeform 488" o:spid="_x0000_s1081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2ScUA&#10;AADcAAAADwAAAGRycy9kb3ducmV2LnhtbESPW2vCQBSE3wv9D8sp9E03jdBqdBURpQXpgzd8PWZP&#10;LjR7NmTXJP57VxD6OMzMN8xs0ZtKtNS40rKCj2EEgji1uuRcwfGwGYxBOI+ssbJMCm7kYDF/fZlh&#10;om3HO2r3PhcBwi5BBYX3dSKlSwsy6Ia2Jg5eZhuDPsgml7rBLsBNJeMo+pQGSw4LBda0Kij921+N&#10;gssB1/HInq5fv3V2/t5Sl5VtrtT7W7+cgvDU+//ws/2jFYwmM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XZJxQAAANwAAAAPAAAAAAAAAAAAAAAAAJgCAABkcnMv&#10;ZG93bnJldi54bWxQSwUGAAAAAAQABAD1AAAAigMAAAAA&#10;" path="m1652,971r-30,1l1622,979r3,7l1631,991r7,-1l1644,990r6,-5l1652,977r95,-506l1652,971xe" fillcolor="#8496af" stroked="f">
                  <v:path arrowok="t" o:connecttype="custom" o:connectlocs="1652,1208;1622,1209;1622,1216;1625,1223;1631,1228;1638,1227;1644,1227;1650,1222;1652,1214;1747,708;1652,1208" o:connectangles="0,0,0,0,0,0,0,0,0,0,0"/>
                </v:shape>
                <v:shape id="Freeform 489" o:spid="_x0000_s1082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T0sUA&#10;AADcAAAADwAAAGRycy9kb3ducmV2LnhtbESPW2vCQBSE34X+h+UU+qabGvASXUWkpULxwRu+HrMn&#10;F5o9G7Jrkv77bkHwcZiZb5jlujeVaKlxpWUF76MIBHFqdcm5gvPpczgD4TyyxsoyKfglB+vVy2CJ&#10;ibYdH6g9+lwECLsEFRTe14mULi3IoBvZmjh4mW0M+iCbXOoGuwA3lRxH0UQaLDksFFjTtqD053g3&#10;Cm4n/BjH9nKf7uvs+vVNXVa2uVJvr/1mAcJT75/hR3unFcTzGP7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dPSxQAAANwAAAAPAAAAAAAAAAAAAAAAAJgCAABkcnMv&#10;ZG93bnJldi54bWxQSwUGAAAAAAQABAD1AAAAigMAAAAA&#10;" path="m1173,1123r-27,5l1148,1142r4,4l1158,1148r5,-1l1169,1146r4,-4l1175,1137r-2,-14xe" fillcolor="#8496af" stroked="f">
                  <v:path arrowok="t" o:connecttype="custom" o:connectlocs="1173,1360;1146,1365;1148,1379;1152,1383;1158,1385;1163,1384;1169,1383;1173,1379;1175,1374;1173,1360" o:connectangles="0,0,0,0,0,0,0,0,0,0"/>
                </v:shape>
                <v:shape id="Freeform 490" o:spid="_x0000_s1083" style="position:absolute;left:6803;top:237;width:3558;height:2097;visibility:visible;mso-wrap-style:square;v-text-anchor:top" coordsize="3558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LpsUA&#10;AADcAAAADwAAAGRycy9kb3ducmV2LnhtbESPW2vCQBSE3wv+h+UIvtWNF6pGV5FSsVB88Iavx+zJ&#10;BbNnQ3ZN0n/fLRT6OMzMN8xq05lSNFS7wrKC0TACQZxYXXCm4HLevc5BOI+ssbRMCr7JwWbde1lh&#10;rG3LR2pOPhMBwi5GBbn3VSylS3Iy6Ia2Ig5eamuDPsg6k7rGNsBNKcdR9CYNFhwWcqzoPafkcXoa&#10;Bfczfown9vqcHar0tv+iNi2aTKlBv9suQXjq/H/4r/2pFUwWU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EumxQAAANwAAAAPAAAAAAAAAAAAAAAAAJgCAABkcnMv&#10;ZG93bnJldi54bWxQSwUGAAAAAAQABAD1AAAAigMAAAAA&#10;" path="m959,1691r-3,3l956,1699r3,-8xe" fillcolor="#8496af" stroked="f">
                  <v:path arrowok="t" o:connecttype="custom" o:connectlocs="959,1928;956,1931;956,1936;959,1928" o:connectangles="0,0,0,0"/>
                </v:shape>
                <v:shape id="Freeform 491" o:spid="_x0000_s108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fnZ8QA&#10;AADcAAAADwAAAGRycy9kb3ducmV2LnhtbESPQWsCMRSE7wX/Q3hCbzVrS4uuRhFLoYd6qBXF2yN5&#10;7i5uXrZJjNt/bwqFHoeZ+YaZL3vbikQ+NI4VjEcFCGLtTMOVgt3X28MERIjIBlvHpOCHAiwXg7s5&#10;lsZd+ZPSNlYiQziUqKCOsSulDLomi2HkOuLsnZy3GLP0lTQerxluW/lYFC/SYsN5ocaO1jXp8/Zi&#10;FXj7+tEe14e91pfvlI7JEMmNUvfDfjUDEamP/+G/9rtR8DR9ht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52fEAAAA3AAAAA8AAAAAAAAAAAAAAAAAmAIAAGRycy9k&#10;b3ducmV2LnhtbFBLBQYAAAAABAAEAPUAAACJAwAAAAA=&#10;" path="m1074,936r12,-5l1090,921r,-1l1114,843r4,-11l1112,821r-10,-4l1091,814r-11,6l1076,831r-23,74l1052,905r-4,11l1053,928r11,4l1074,936xe" fillcolor="black" stroked="f">
                  <v:path arrowok="t" o:connecttype="custom" o:connectlocs="1074,1807;1086,1802;1090,1792;1090,1791;1114,1714;1118,1703;1112,1692;1102,1688;1091,1685;1080,1691;1076,1702;1053,1776;1052,1776;1048,1787;1053,1799;1064,1803;1074,1807" o:connectangles="0,0,0,0,0,0,0,0,0,0,0,0,0,0,0,0,0"/>
                </v:shape>
                <v:shape id="Freeform 492" o:spid="_x0000_s108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5EMQA&#10;AADcAAAADwAAAGRycy9kb3ducmV2LnhtbESPQWsCMRSE7wX/Q3hCbzVrC1JXo4hS6KEeaovi7ZE8&#10;dxc3L2sS4/rvm0Khx2FmvmHmy962IpEPjWMF41EBglg703Cl4Pvr7ekVRIjIBlvHpOBOAZaLwcMc&#10;S+Nu/ElpFyuRIRxKVFDH2JVSBl2TxTByHXH2Ts5bjFn6ShqPtwy3rXwuiom02HBeqLGjdU36vLta&#10;Bd5uPtrj+rDX+npJ6ZgMkdwq9TjsVzMQkfr4H/5rvxsFL9M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eRDEAAAA3AAAAA8AAAAAAAAAAAAAAAAAmAIAAGRycy9k&#10;b3ducmV2LnhtbFBLBQYAAAAABAAEAPUAAACJAwAAAAA=&#10;" path="m1125,677r-24,77l1097,763r6,13l1114,778r10,4l1136,776r3,-10l1163,689r4,-11l1161,667r-11,-4l1140,660r-12,6l1125,677xe" fillcolor="black" stroked="f">
                  <v:path arrowok="t" o:connecttype="custom" o:connectlocs="1125,1548;1101,1625;1097,1634;1103,1647;1114,1649;1124,1653;1136,1647;1139,1637;1163,1560;1167,1549;1161,1538;1150,1534;1140,1531;1128,1537;1125,1548" o:connectangles="0,0,0,0,0,0,0,0,0,0,0,0,0,0,0"/>
                </v:shape>
                <v:shape id="Freeform 493" o:spid="_x0000_s108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ci8QA&#10;AADcAAAADwAAAGRycy9kb3ducmV2LnhtbESPQWsCMRSE7wX/Q3hCbzVrC62uRhFLoYd6qBXF2yN5&#10;7i5uXrZJjNt/bwqFHoeZ+YaZL3vbikQ+NI4VjEcFCGLtTMOVgt3X28MERIjIBlvHpOCHAiwXg7s5&#10;lsZd+ZPSNlYiQziUqKCOsSulDLomi2HkOuLsnZy3GLP0lTQerxluW/lYFM/SYsN5ocaO1jXp8/Zi&#10;FXj7+tEe14e91pfvlI7JEMmNUvfDfjUDEamP/+G/9rtR8DR9gd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3IvEAAAA3AAAAA8AAAAAAAAAAAAAAAAAmAIAAGRycy9k&#10;b3ducmV2LnhtbFBLBQYAAAAABAAEAPUAAACJAwAAAAA=&#10;" path="m1146,612r4,11l1176,699r4,9l1192,715r10,-4l1213,707r5,-12l1214,685r-27,-75l1184,599r-12,-5l1162,597r-11,4l1146,612xe" fillcolor="black" stroked="f">
                  <v:path arrowok="t" o:connecttype="custom" o:connectlocs="1146,1483;1150,1494;1176,1570;1180,1579;1192,1586;1202,1582;1213,1578;1218,1566;1214,1556;1187,1481;1184,1470;1172,1465;1162,1468;1151,1472;1146,1483" o:connectangles="0,0,0,0,0,0,0,0,0,0,0,0,0,0,0"/>
                </v:shape>
                <v:shape id="Freeform 494" o:spid="_x0000_s108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I+cEA&#10;AADcAAAADwAAAGRycy9kb3ducmV2LnhtbERPTWsCMRC9C/0PYQq9udlaELsapViEHtpDVSrehmTc&#10;XdxMtkmM239vDgWPj/e9WA22E4l8aB0reC5KEMTamZZrBfvdZjwDESKywc4xKfijAKvlw2iBlXFX&#10;/qa0jbXIIRwqVNDE2FdSBt2QxVC4njhzJ+ctxgx9LY3Haw63nZyU5VRabDk3NNjTuiF93l6sAm/f&#10;P7vj+vCj9eU3pWMyRPJLqafH4W0OItIQ7+J/94dR8PKa1+Y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SPnBAAAA3AAAAA8AAAAAAAAAAAAAAAAAmAIAAGRycy9kb3du&#10;cmV2LnhtbFBLBQYAAAAABAAEAPUAAACGAwAAAAA=&#10;" path="m1200,763r3,11l1230,850r4,11l1246,866r10,-4l1267,859r5,-11l1268,837r-27,-76l1238,750r-11,-5l1216,749r-10,3l1200,763xe" fillcolor="black" stroked="f">
                  <v:path arrowok="t" o:connecttype="custom" o:connectlocs="1200,1634;1203,1645;1230,1721;1234,1732;1246,1737;1256,1733;1267,1730;1272,1719;1268,1708;1241,1632;1238,1621;1227,1616;1216,1620;1206,1623;1200,1634" o:connectangles="0,0,0,0,0,0,0,0,0,0,0,0,0,0,0"/>
                </v:shape>
                <v:shape id="Freeform 495" o:spid="_x0000_s108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tYsQA&#10;AADcAAAADwAAAGRycy9kb3ducmV2LnhtbESPQWsCMRSE70L/Q3hCbzVrC6WuRimWQg/2oC2Kt0fy&#10;3F26edkmMa7/3giCx2FmvmFmi962IpEPjWMF41EBglg703Cl4Pfn8+kNRIjIBlvHpOBMARbzh8EM&#10;S+NOvKa0iZXIEA4lKqhj7Eopg67JYhi5jjh7B+ctxix9JY3HU4bbVj4Xxau02HBeqLGjZU36b3O0&#10;Crz9WLX75W6r9fE/pX0yRPJbqcdh/z4FEamP9/Ct/WUUvEwmcD2Tj4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7WLEAAAA3AAAAA8AAAAAAAAAAAAAAAAAmAIAAGRycy9k&#10;b3ducmV2LnhtbFBLBQYAAAAABAAEAPUAAACJAwAAAAA=&#10;" path="m1300,876r10,-6l1338,817r2,9l1338,817r-28,53l1343,837r25,-8l1354,843r11,-3l1376,838r6,-11l1379,816r-2,-9l1376,801r-5,-6l1365,794r-7,-2l1351,792r-5,3l1286,837r-8,6l1275,855r7,10l1288,873r12,3xe" fillcolor="black" stroked="f">
                  <v:path arrowok="t" o:connecttype="custom" o:connectlocs="1300,1747;1310,1741;1338,1688;1340,1697;1338,1688;1310,1741;1343,1708;1368,1700;1354,1714;1365,1711;1376,1709;1382,1698;1379,1687;1377,1678;1376,1672;1371,1666;1365,1665;1358,1663;1351,1663;1346,1666;1286,1708;1278,1714;1275,1726;1282,1736;1288,1744;1300,1747" o:connectangles="0,0,0,0,0,0,0,0,0,0,0,0,0,0,0,0,0,0,0,0,0,0,0,0,0,0"/>
                </v:shape>
                <v:shape id="Freeform 496" o:spid="_x0000_s108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cHcAA&#10;AADcAAAADwAAAGRycy9kb3ducmV2LnhtbERPTWsCMRC9F/wPYQRvNWspRVajiFLooR6qongbknF3&#10;cTPZJjGu/94cCj0+3vd82dtWJPKhcaxgMi5AEGtnGq4UHPafr1MQISIbbB2TggcFWC4GL3Msjbvz&#10;D6VdrEQO4VCigjrGrpQy6JoshrHriDN3cd5izNBX0ni853Dbyrei+JAWG84NNXa0rklfdzerwNvN&#10;d3ten45a335TOidDJLdKjYb9agYiUh//xX/uL6Pgvcjz85l8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AcHcAAAADcAAAADwAAAAAAAAAAAAAAAACYAgAAZHJzL2Rvd25y&#10;ZXYueG1sUEsFBgAAAAAEAAQA9QAAAIUDAAAAAA==&#10;" path="m1351,841r3,2l1368,829r-25,8l1310,870r41,-29xe" fillcolor="black" stroked="f">
                  <v:path arrowok="t" o:connecttype="custom" o:connectlocs="1351,1712;1354,1714;1368,1700;1343,1708;1310,1741;1351,1712" o:connectangles="0,0,0,0,0,0"/>
                </v:shape>
                <v:shape id="Freeform 497" o:spid="_x0000_s109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5hsMA&#10;AADcAAAADwAAAGRycy9kb3ducmV2LnhtbESPQWsCMRSE7wX/Q3iCt5q1SCmrUUQpeLCHWlG8PZLn&#10;7uLmZU1i3P77plDocZiZb5j5sretSORD41jBZFyAINbONFwpOHy9P7+BCBHZYOuYFHxTgOVi8DTH&#10;0rgHf1Lax0pkCIcSFdQxdqWUQddkMYxdR5y9i/MWY5a+ksbjI8NtK1+K4lVabDgv1NjRuiZ93d+t&#10;Am83u/a8Ph21vt9SOidDJD+UGg371QxEpD7+h//aW6NgWkzg90w+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y5hsMAAADcAAAADwAAAAAAAAAAAAAAAACYAgAAZHJzL2Rv&#10;d25yZXYueG1sUEsFBgAAAAAEAAQA9QAAAIgDAAAAAA==&#10;" path="m1357,893r3,11l1379,982r3,11l1393,999r11,-2l1415,994r6,-11l1418,972r-19,-78l1396,883r-11,-6l1374,879r-11,3l1357,893xe" fillcolor="black" stroked="f">
                  <v:path arrowok="t" o:connecttype="custom" o:connectlocs="1357,1764;1360,1775;1379,1853;1382,1864;1393,1870;1404,1868;1415,1865;1421,1854;1418,1843;1399,1765;1396,1754;1385,1748;1374,1750;1363,1753;1357,1764" o:connectangles="0,0,0,0,0,0,0,0,0,0,0,0,0,0,0"/>
                </v:shape>
                <v:shape id="Freeform 498" o:spid="_x0000_s109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n8cMA&#10;AADcAAAADwAAAGRycy9kb3ducmV2LnhtbESPQWsCMRSE7wX/Q3iCt5pVpJTVKKIUPNhDrSjeHslz&#10;d3Hzsk1i3P77plDocZiZb5jFqretSORD41jBZFyAINbONFwpOH6+Pb+CCBHZYOuYFHxTgNVy8LTA&#10;0rgHf1A6xEpkCIcSFdQxdqWUQddkMYxdR5y9q/MWY5a+ksbjI8NtK6dF8SItNpwXauxoU5O+He5W&#10;gbfbfXvZnE9a379SuiRDJN+VGg379RxEpD7+h//aO6NgVkzh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4n8cMAAADcAAAADwAAAAAAAAAAAAAAAACYAgAAZHJzL2Rv&#10;d25yZXYueG1sUEsFBgAAAAAEAAQA9QAAAIgDAAAAAA==&#10;" path="m1402,1038r-6,11l1399,1060r21,78l1422,1149r11,6l1441,1154r-2,6l1437,1171r6,11l1454,1185r-10,-32l1454,1149r7,-9l1465,1188r11,-6l1478,1171r22,-78l1504,1083r-6,-12l1487,1069r-11,-3l1465,1072r-4,10l1459,1129r-6,-20l1438,1050r-3,-11l1424,1033r-11,3l1402,1038xe" fillcolor="black" stroked="f">
                  <v:path arrowok="t" o:connecttype="custom" o:connectlocs="1402,1909;1396,1920;1399,1931;1420,2009;1422,2020;1433,2026;1441,2025;1439,2031;1437,2042;1443,2053;1454,2056;1444,2024;1454,2020;1461,2011;1465,2059;1476,2053;1478,2042;1500,1964;1504,1954;1498,1942;1487,1940;1476,1937;1465,1943;1461,1953;1459,2000;1453,1980;1438,1921;1435,1910;1424,1904;1413,1907;1402,1909" o:connectangles="0,0,0,0,0,0,0,0,0,0,0,0,0,0,0,0,0,0,0,0,0,0,0,0,0,0,0,0,0,0,0"/>
                </v:shape>
                <v:shape id="Freeform 499" o:spid="_x0000_s109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CasQA&#10;AADcAAAADwAAAGRycy9kb3ducmV2LnhtbESPQWsCMRSE7wX/Q3iCt5q1liKrUcRS6KE9VEXx9kie&#10;u4ublzWJcfvvm0Khx2FmvmEWq962IpEPjWMFk3EBglg703ClYL97e5yBCBHZYOuYFHxTgNVy8LDA&#10;0rg7f1HaxkpkCIcSFdQxdqWUQddkMYxdR5y9s/MWY5a+ksbjPcNtK5+K4kVabDgv1NjRpiZ92d6s&#10;Am9fP9rT5njQ+nZN6ZQMkfxUajTs13MQkfr4H/5rvxsFz8UU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gmrEAAAA3AAAAA8AAAAAAAAAAAAAAAAAmAIAAGRycy9k&#10;b3ducmV2LnhtbFBLBQYAAAAABAAEAPUAAACJAwAAAAA=&#10;" path="m1454,1149r-10,4l1454,1185r11,3l1461,1140r-7,9xe" fillcolor="black" stroked="f">
                  <v:path arrowok="t" o:connecttype="custom" o:connectlocs="1454,2020;1444,2024;1454,2056;1465,2059;1461,2011;1454,2020" o:connectangles="0,0,0,0,0,0"/>
                </v:shape>
                <v:shape id="Freeform 500" o:spid="_x0000_s109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aHsMA&#10;AADcAAAADwAAAGRycy9kb3ducmV2LnhtbESPQWsCMRSE7wX/Q3iCt5pVpJTVKKIUPNhDrSjeHslz&#10;d3Hzsk1i3P77plDocZiZb5jFqretSORD41jBZFyAINbONFwpOH6+Pb+CCBHZYOuYFHxTgNVy8LTA&#10;0rgHf1A6xEpkCIcSFdQxdqWUQddkMYxdR5y9q/MWY5a+ksbjI8NtK6dF8SItNpwXauxoU5O+He5W&#10;gbfbfXvZnE9a379SuiRDJN+VGg379RxEpD7+h//aO6NgVszg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aHsMAAADcAAAADwAAAAAAAAAAAAAAAACYAgAAZHJzL2Rv&#10;d25yZXYueG1sUEsFBgAAAAAEAAQA9QAAAIgDAAAAAA==&#10;" path="m1487,1027r11,3l1509,1033r11,-6l1522,1016r22,-78l1548,928r-6,-12l1531,914r-11,-3l1509,917r-4,10l1483,1005r-2,11l1487,1027xe" fillcolor="black" stroked="f">
                  <v:path arrowok="t" o:connecttype="custom" o:connectlocs="1487,1898;1498,1901;1509,1904;1520,1898;1522,1887;1544,1809;1548,1799;1542,1787;1531,1785;1520,1782;1509,1788;1505,1798;1483,1876;1481,1887;1487,1898" o:connectangles="0,0,0,0,0,0,0,0,0,0,0,0,0,0,0"/>
                </v:shape>
                <v:shape id="Freeform 501" o:spid="_x0000_s109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/hcQA&#10;AADcAAAADwAAAGRycy9kb3ducmV2LnhtbESPQWsCMRSE7wX/Q3iCt5q12CKrUcRS6KE9VEXx9kie&#10;u4ublzWJcfvvm0Khx2FmvmEWq962IpEPjWMFk3EBglg703ClYL97e5yBCBHZYOuYFHxTgNVy8LDA&#10;0rg7f1HaxkpkCIcSFdQxdqWUQddkMYxdR5y9s/MWY5a+ksbjPcNtK5+K4kVabDgv1NjRpiZ92d6s&#10;Am9fP9rT5njQ+nZN6ZQMkfxUajTs13MQkfr4H/5rvxsF0+IZ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3v4XEAAAA3AAAAA8AAAAAAAAAAAAAAAAAmAIAAGRycy9k&#10;b3ducmV2LnhtbFBLBQYAAAAABAAEAPUAAACJAwAAAAA=&#10;" path="m1531,872r11,3l1553,878r11,-6l1564,871r2,-10l1627,864r11,-2l1645,853r-1,-11l1643,831r-10,-9l1622,823r-55,34l1550,872r-5,-39l1537,833r-6,6l1528,846r-1,4l1525,861r6,11xe" fillcolor="black" stroked="f">
                  <v:path arrowok="t" o:connecttype="custom" o:connectlocs="1531,1743;1542,1746;1553,1749;1564,1743;1564,1742;1566,1732;1627,1735;1638,1733;1645,1724;1644,1713;1643,1702;1633,1693;1622,1694;1567,1728;1550,1743;1545,1704;1537,1704;1531,1710;1528,1717;1527,1721;1525,1732;1531,1743" o:connectangles="0,0,0,0,0,0,0,0,0,0,0,0,0,0,0,0,0,0,0,0,0,0"/>
                </v:shape>
                <v:shape id="Freeform 502" o:spid="_x0000_s109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h8sMA&#10;AADcAAAADwAAAGRycy9kb3ducmV2LnhtbESPQWsCMRSE7wX/Q3hCbzWriJTVKKIUPNhDrSjeHslz&#10;d3Hzsk1i3P77plDocZiZb5jFqretSORD41jBeFSAINbONFwpOH6+vbyCCBHZYOuYFHxTgNVy8LTA&#10;0rgHf1A6xEpkCIcSFdQxdqWUQddkMYxcR5y9q/MWY5a+ksbjI8NtKydFMZMWG84LNXa0qUnfDner&#10;wNvtvr1sziet718pXZIhku9KPQ/79RxEpD7+h//aO6NgWszg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Uh8sMAAADcAAAADwAAAAAAAAAAAAAAAACYAgAAZHJzL2Rv&#10;d25yZXYueG1sUEsFBgAAAAAEAAQA9QAAAIgDAAAAAA==&#10;" path="m1567,857r55,-34l1545,833r5,39l1567,857xe" fillcolor="black" stroked="f">
                  <v:path arrowok="t" o:connecttype="custom" o:connectlocs="1567,1728;1622,1694;1545,1704;1550,1743;1567,1728" o:connectangles="0,0,0,0,0"/>
                </v:shape>
                <v:shape id="Freeform 503" o:spid="_x0000_s109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EacQA&#10;AADcAAAADwAAAGRycy9kb3ducmV2LnhtbESPQWsCMRSE7wX/Q3iCt5q1SCurUcRS6KE9VEXx9kie&#10;u4ublzWJcfvvm0Khx2FmvmEWq962IpEPjWMFk3EBglg703ClYL97e5yBCBHZYOuYFHxTgNVy8LDA&#10;0rg7f1HaxkpkCIcSFdQxdqWUQddkMYxdR5y9s/MWY5a+ksbjPcNtK5+K4llabDgv1NjRpiZ92d6s&#10;Am9fP9rT5njQ+nZN6ZQMkfxUajTs13MQkfr4H/5rvxsF0+IF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hGnEAAAA3AAAAA8AAAAAAAAAAAAAAAAAmAIAAGRycy9k&#10;b3ducmV2LnhtbFBLBQYAAAAABAAEAPUAAACJAwAAAAA=&#10;" path="m1637,897r2,9l1660,984r3,11l1674,1002r11,-3l1696,997r6,-11l1699,975r-21,-78l1676,886r-11,-7l1654,882r-11,4l1637,897xe" fillcolor="black" stroked="f">
                  <v:path arrowok="t" o:connecttype="custom" o:connectlocs="1637,1768;1639,1777;1660,1855;1663,1866;1674,1873;1685,1870;1696,1868;1702,1857;1699,1846;1678,1768;1676,1757;1665,1750;1654,1753;1643,1757;1637,1768" o:connectangles="0,0,0,0,0,0,0,0,0,0,0,0,0,0,0"/>
                </v:shape>
                <v:shape id="Freeform 504" o:spid="_x0000_s109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QG8AA&#10;AADcAAAADwAAAGRycy9kb3ducmV2LnhtbERPTWsCMRC9F/wPYQRvNWspRVajiFLooR6qongbknF3&#10;cTPZJjGu/94cCj0+3vd82dtWJPKhcaxgMi5AEGtnGq4UHPafr1MQISIbbB2TggcFWC4GL3Msjbvz&#10;D6VdrEQO4VCigjrGrpQy6JoshrHriDN3cd5izNBX0ni853Dbyrei+JAWG84NNXa0rklfdzerwNvN&#10;d3ten45a335TOidDJLdKjYb9agYiUh//xX/uL6Pgvchr85l8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QG8AAAADcAAAADwAAAAAAAAAAAAAAAACYAgAAZHJzL2Rvd25y&#10;ZXYueG1sUEsFBgAAAAAEAAQA9QAAAIUDAAAAAA==&#10;" path="m1781,1047r5,12l1797,1063r10,5l1819,1063r4,-11l1852,982r1,-5l1854,972r2,-11l1848,952r-11,-3l1826,948r-11,8l1814,967r1,l1814,972r,-2l1786,1037r-5,10xe" fillcolor="black" stroked="f">
                  <v:path arrowok="t" o:connecttype="custom" o:connectlocs="1781,1918;1786,1930;1797,1934;1807,1939;1819,1934;1823,1923;1852,1853;1853,1848;1854,1843;1856,1832;1848,1823;1837,1820;1826,1819;1815,1827;1814,1838;1815,1838;1814,1843;1814,1841;1786,1908;1781,1918" o:connectangles="0,0,0,0,0,0,0,0,0,0,0,0,0,0,0,0,0,0,0,0"/>
                </v:shape>
                <v:shape id="Freeform 505" o:spid="_x0000_s109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1gMQA&#10;AADcAAAADwAAAGRycy9kb3ducmV2LnhtbESPQWsCMRSE7wX/Q3iCt5q1SKmrUcRS6KE9VEXx9kie&#10;u4ublzWJcfvvm0Khx2FmvmEWq962IpEPjWMFk3EBglg703ClYL97e3wBESKywdYxKfimAKvl4GGB&#10;pXF3/qK0jZXIEA4lKqhj7Eopg67JYhi7jjh7Z+ctxix9JY3He4bbVj4VxbO02HBeqLGjTU36sr1Z&#10;Bd6+frSnzfGg9e2a0ikZIvmp1GjYr+cgIvXxP/zXfjcKpsUM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6tYDEAAAA3AAAAA8AAAAAAAAAAAAAAAAAmAIAAGRycy9k&#10;b3ducmV2LnhtbFBLBQYAAAAABAAEAPUAAACJAwAAAAA=&#10;" path="m1815,967r-1,l1814,972r1,-5xe" fillcolor="black" stroked="f">
                  <v:path arrowok="t" o:connecttype="custom" o:connectlocs="1815,1838;1814,1838;1814,1843;1815,1838" o:connectangles="0,0,0,0"/>
                </v:shape>
                <v:shape id="Freeform 506" o:spid="_x0000_s109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KwMEA&#10;AADcAAAADwAAAGRycy9kb3ducmV2LnhtbERPz2vCMBS+C/4P4Qm7adohY1RjEWWwgzvMieLtkby1&#10;Zc1Ll8TY/ffLYbDjx/d7XY+2F4l86BwrKBcFCGLtTMeNgtPHy/wZRIjIBnvHpOCHAtSb6WSNlXF3&#10;fqd0jI3IIRwqVNDGOFRSBt2SxbBwA3HmPp23GDP0jTQe7znc9vKxKJ6kxY5zQ4sD7VrSX8ebVeDt&#10;/tBfd5ez1rfvlK7JEMk3pR5m43YFItIY/8V/7lejYFnm+fl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ZisDBAAAA3AAAAA8AAAAAAAAAAAAAAAAAmAIAAGRycy9kb3du&#10;cmV2LnhtbFBLBQYAAAAABAAEAPUAAACGAwAAAAA=&#10;" path="m1831,908r11,2l1853,911r10,-7l1865,893r10,-81l1877,801r-8,-9l1858,790r-11,-2l1837,796r-1,11l1825,887r-1,11l1831,908xe" fillcolor="black" stroked="f">
                  <v:path arrowok="t" o:connecttype="custom" o:connectlocs="1831,1779;1842,1781;1853,1782;1863,1775;1865,1764;1875,1683;1877,1672;1869,1663;1858,1661;1847,1659;1837,1667;1836,1678;1825,1758;1824,1769;1831,1779" o:connectangles="0,0,0,0,0,0,0,0,0,0,0,0,0,0,0"/>
                </v:shape>
                <v:shape id="Freeform 507" o:spid="_x0000_s110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vW8QA&#10;AADcAAAADwAAAGRycy9kb3ducmV2LnhtbESPQWsCMRSE7wX/Q3hCbzW7UqRsjVIUwYM91Iri7ZG8&#10;7i7dvKxJjNt/3wiFHoeZ+YaZLwfbiUQ+tI4VlJMCBLF2puVaweFz8/QCIkRkg51jUvBDAZaL0cMc&#10;K+Nu/EFpH2uRIRwqVNDE2FdSBt2QxTBxPXH2vpy3GLP0tTQebxluOzktipm02HJeaLCnVUP6e3+1&#10;Crxd77rz6nTU+npJ6ZwMkXxX6nE8vL2CiDTE//Bfe2sUPJcl3M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L1vEAAAA3AAAAA8AAAAAAAAAAAAAAAAAmAIAAGRycy9k&#10;b3ducmV2LnhtbFBLBQYAAAAABAAEAPUAAACJAwAAAAA=&#10;" path="m1853,749r11,1l1875,751r10,-7l1886,733r11,-81l1898,641r-7,-9l1880,630r-11,-1l1858,636r-1,11l1846,727r-1,11l1853,749xe" fillcolor="black" stroked="f">
                  <v:path arrowok="t" o:connecttype="custom" o:connectlocs="1853,1620;1864,1621;1875,1622;1885,1615;1886,1604;1897,1523;1898,1512;1891,1503;1880,1501;1869,1500;1858,1507;1857,1518;1846,1598;1845,1609;1853,1620" o:connectangles="0,0,0,0,0,0,0,0,0,0,0,0,0,0,0"/>
                </v:shape>
                <v:shape id="Freeform 508" o:spid="_x0000_s110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xLMMA&#10;AADcAAAADwAAAGRycy9kb3ducmV2LnhtbESPQWsCMRSE7wX/Q3iCt5pVpJTVKKIUPOihtlS8PZLn&#10;7uLmZZvEuP77plDocZiZb5jFqretSORD41jBZFyAINbONFwp+Px4e34FESKywdYxKXhQgNVy8LTA&#10;0rg7v1M6xkpkCIcSFdQxdqWUQddkMYxdR5y9i/MWY5a+ksbjPcNtK6dF8SItNpwXauxoU5O+Hm9W&#10;gbfbfXvenL60vn2ndE6GSB6UGg379RxEpD7+h//aO6NgNpn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exLMMAAADcAAAADwAAAAAAAAAAAAAAAACYAgAAZHJzL2Rv&#10;d25yZXYueG1sUEsFBgAAAAAEAAQA9QAAAIgDAAAAAA==&#10;" path="m1874,589r11,1l1896,591r10,-7l1908,573r10,-81l1919,481r-7,-9l1901,470r-11,-1l1880,476r-1,11l1868,567r-1,11l1874,589xe" fillcolor="black" stroked="f">
                  <v:path arrowok="t" o:connecttype="custom" o:connectlocs="1874,1460;1885,1461;1896,1462;1906,1455;1908,1444;1918,1363;1919,1352;1912,1343;1901,1341;1890,1340;1880,1347;1879,1358;1868,1438;1867,1449;1874,1460" o:connectangles="0,0,0,0,0,0,0,0,0,0,0,0,0,0,0"/>
                </v:shape>
                <v:shape id="Freeform 509" o:spid="_x0000_s110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Ut8QA&#10;AADcAAAADwAAAGRycy9kb3ducmV2LnhtbESPQWsCMRSE7wX/Q3iCt5q1liKrUcQieGgPtUXx9kie&#10;u4ublzWJcfvvm0Khx2FmvmEWq962IpEPjWMFk3EBglg703Cl4Otz+zgDESKywdYxKfimAKvl4GGB&#10;pXF3/qC0j5XIEA4lKqhj7Eopg67JYhi7jjh7Z+ctxix9JY3He4bbVj4VxYu02HBeqLGjTU36sr9Z&#10;Bd6+vrWnzfGg9e2a0ikZIvmu1GjYr+cgIvXxP/zX3hkFz5Mp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FLfEAAAA3AAAAA8AAAAAAAAAAAAAAAAAmAIAAGRycy9k&#10;b3ducmV2LnhtbFBLBQYAAAAABAAEAPUAAACJAwAAAAA=&#10;" path="m1895,429r11,1l1917,431r11,-7l1929,413r11,-79l1941,323r-7,-11l1923,310r-11,-1l1901,316r-2,11l1888,408r-1,11l1895,429xe" fillcolor="black" stroked="f">
                  <v:path arrowok="t" o:connecttype="custom" o:connectlocs="1895,1300;1906,1301;1917,1302;1928,1295;1929,1284;1940,1205;1941,1194;1934,1183;1923,1181;1912,1180;1901,1187;1899,1198;1888,1279;1887,1290;1895,1300" o:connectangles="0,0,0,0,0,0,0,0,0,0,0,0,0,0,0"/>
                </v:shape>
                <v:shape id="Freeform 510" o:spid="_x0000_s110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Mw8MA&#10;AADcAAAADwAAAGRycy9kb3ducmV2LnhtbESPQWsCMRSE7wX/Q3iCt5q1iJTVKKIUerCH2lLx9kie&#10;u4ubl20S4/bfN4LgcZiZb5jFqretSORD41jBZFyAINbONFwp+P56e34FESKywdYxKfijAKvl4GmB&#10;pXFX/qS0j5XIEA4lKqhj7Eopg67JYhi7jjh7J+ctxix9JY3Ha4bbVr4UxUxabDgv1NjRpiZ93l+s&#10;Am+3u/a4OfxofflN6ZgMkfxQajTs13MQkfr4CN/b70bBdDKF25l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KMw8MAAADcAAAADwAAAAAAAAAAAAAAAACYAgAAZHJzL2Rv&#10;d25yZXYueG1sUEsFBgAAAAAEAAQA9QAAAIgDAAAAAA==&#10;" path="m1942,169r-27,75l1912,255r5,11l1928,270r9,4l1950,269r3,-11l1980,182r4,-11l1978,160r-10,-4l1957,153r-11,5l1942,169xe" fillcolor="black" stroked="f">
                  <v:path arrowok="t" o:connecttype="custom" o:connectlocs="1942,1040;1915,1115;1912,1126;1917,1137;1928,1141;1937,1145;1950,1140;1953,1129;1980,1053;1984,1042;1978,1031;1968,1027;1957,1024;1946,1029;1942,1040" o:connectangles="0,0,0,0,0,0,0,0,0,0,0,0,0,0,0"/>
                </v:shape>
                <v:shape id="Freeform 511" o:spid="_x0000_s110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pWMQA&#10;AADcAAAADwAAAGRycy9kb3ducmV2LnhtbESPQWsCMRSE7wX/Q3iCt5q12CKrUcQieGgPtUXx9kie&#10;u4ublzWJcfvvm0Khx2FmvmEWq962IpEPjWMFk3EBglg703Cl4Otz+zgDESKywdYxKfimAKvl4GGB&#10;pXF3/qC0j5XIEA4lKqhj7Eopg67JYhi7jjh7Z+ctxix9JY3He4bbVj4VxYu02HBeqLGjTU36sr9Z&#10;Bd6+vrWnzfGg9e2a0ikZIvmu1GjYr+cgIvXxP/zX3hkF08kz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KVjEAAAA3AAAAA8AAAAAAAAAAAAAAAAAmAIAAGRycy9k&#10;b3ducmV2LnhtbFBLBQYAAAAABAAEAPUAAACJAwAAAAA=&#10;" path="m2015,32r5,-28l2011,r-3,42l2009,54r6,-22xe" fillcolor="black" stroked="f">
                  <v:path arrowok="t" o:connecttype="custom" o:connectlocs="2015,903;2020,875;2011,871;2008,913;2009,925;2015,903" o:connectangles="0,0,0,0,0,0"/>
                </v:shape>
                <v:shape id="Freeform 512" o:spid="_x0000_s110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3L8MA&#10;AADcAAAADwAAAGRycy9kb3ducmV2LnhtbESPQWsCMRSE7wX/Q3iCt5q1iJTVKKIIPeihtlS8PZLn&#10;7uLmZU1i3P77plDocZiZb5jFqretSORD41jBZFyAINbONFwp+PzYPb+CCBHZYOuYFHxTgNVy8LTA&#10;0rgHv1M6xkpkCIcSFdQxdqWUQddkMYxdR5y9i/MWY5a+ksbjI8NtK1+KYiYtNpwXauxoU5O+Hu9W&#10;gbfbfXvenL60vt9SOidDJA9KjYb9eg4iUh//w3/tN6NgOpnB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y3L8MAAADcAAAADwAAAAAAAAAAAAAAAACYAgAAZHJzL2Rv&#10;d25yZXYueG1sUEsFBgAAAAAEAAQA9QAAAIgDAAAAAA==&#10;" path="m2052,149r9,-10l2059,128r-9,-79l2048,38r-11,-9l2032,30r1,-1l2036,20,2031,7r-5,24l2013,85r6,48l2020,144r10,9l2041,150r11,-1xe" fillcolor="black" stroked="f">
                  <v:path arrowok="t" o:connecttype="custom" o:connectlocs="2052,1020;2061,1010;2059,999;2050,920;2048,909;2037,900;2032,901;2033,900;2036,891;2031,878;2026,902;2013,956;2019,1004;2020,1015;2030,1024;2041,1021;2052,1020" o:connectangles="0,0,0,0,0,0,0,0,0,0,0,0,0,0,0,0,0"/>
                </v:shape>
                <v:shape id="Freeform 513" o:spid="_x0000_s110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StMQA&#10;AADcAAAADwAAAGRycy9kb3ducmV2LnhtbESPQWsCMRSE7wX/Q3iCt5q1SCurUcQieGgPtUXx9kie&#10;u4ublzWJcfvvm0Khx2FmvmEWq962IpEPjWMFk3EBglg703Cl4Otz+zgDESKywdYxKfimAKvl4GGB&#10;pXF3/qC0j5XIEA4lKqhj7Eopg67JYhi7jjh7Z+ctxix9JY3He4bbVj4VxbO02HBeqLGjTU36sr9Z&#10;Bd6+vrWnzfGg9e2a0ikZIvmu1GjYr+cgIvXxP/zX3hkF08kL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ErTEAAAA3AAAAA8AAAAAAAAAAAAAAAAAmAIAAGRycy9k&#10;b3ducmV2LnhtbFBLBQYAAAAABAAEAPUAAACJAwAAAAA=&#10;" path="m2035,192r-7,11l2029,214r10,79l2040,304r10,9l2061,310r11,-1l2079,299r-1,-11l2068,209r-1,-11l2057,189r-11,2l2035,192xe" fillcolor="black" stroked="f">
                  <v:path arrowok="t" o:connecttype="custom" o:connectlocs="2035,1063;2028,1074;2029,1085;2039,1164;2040,1175;2050,1184;2061,1181;2072,1180;2079,1170;2078,1159;2068,1080;2067,1069;2057,1060;2046,1062;2035,1063" o:connectangles="0,0,0,0,0,0,0,0,0,0,0,0,0,0,0"/>
                </v:shape>
                <v:shape id="Freeform 514" o:spid="_x0000_s110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GxsEA&#10;AADcAAAADwAAAGRycy9kb3ducmV2LnhtbERPz2vCMBS+C/4P4Qm7adohY1RjEWWwgzvMieLtkby1&#10;Zc1Ll8TY/ffLYbDjx/d7XY+2F4l86BwrKBcFCGLtTMeNgtPHy/wZRIjIBnvHpOCHAtSb6WSNlXF3&#10;fqd0jI3IIRwqVNDGOFRSBt2SxbBwA3HmPp23GDP0jTQe7znc9vKxKJ6kxY5zQ4sD7VrSX8ebVeDt&#10;/tBfd5ez1rfvlK7JEMk3pR5m43YFItIY/8V/7lejYFnmtfl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vhsbBAAAA3AAAAA8AAAAAAAAAAAAAAAAAmAIAAGRycy9kb3du&#10;cmV2LnhtbFBLBQYAAAAABAAEAPUAAACGAwAAAAA=&#10;" path="m2055,352r-9,11l2048,374r9,79l2059,464r10,9l2080,472r11,-3l2099,459r-2,-11l2088,369r-2,-11l2077,349r-11,2l2055,352xe" fillcolor="black" stroked="f">
                  <v:path arrowok="t" o:connecttype="custom" o:connectlocs="2055,1223;2046,1234;2048,1245;2057,1324;2059,1335;2069,1344;2080,1343;2091,1340;2099,1330;2097,1319;2088,1240;2086,1229;2077,1220;2066,1222;2055,1223" o:connectangles="0,0,0,0,0,0,0,0,0,0,0,0,0,0,0"/>
                </v:shape>
                <v:shape id="Freeform 515" o:spid="_x0000_s110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jXcQA&#10;AADcAAAADwAAAGRycy9kb3ducmV2LnhtbESPQWsCMRSE7wX/Q3iCt5q1SKmrUcQieGgPtUXx9kie&#10;u4ublzWJcfvvm0Khx2FmvmEWq962IpEPjWMFk3EBglg703Cl4Otz+/gCIkRkg61jUvBNAVbLwcMC&#10;S+Pu/EFpHyuRIRxKVFDH2JVSBl2TxTB2HXH2zs5bjFn6ShqP9wy3rXwqimdpseG8UGNHm5r0ZX+z&#10;Crx9fWtPm+NB69s1pVMyRPJdqdGwX89BROrjf/ivvTMKppMZ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I13EAAAA3AAAAA8AAAAAAAAAAAAAAAAAmAIAAGRycy9k&#10;b3ducmV2LnhtbFBLBQYAAAAABAAEAPUAAACJAwAAAAA=&#10;" path="m2074,512r-8,11l2067,534r10,79l2078,624r11,9l2100,632r11,-3l2118,619r-1,-11l2107,529r-1,-11l2096,509r-11,2l2074,512xe" fillcolor="black" stroked="f">
                  <v:path arrowok="t" o:connecttype="custom" o:connectlocs="2074,1383;2066,1394;2067,1405;2077,1484;2078,1495;2089,1504;2100,1503;2111,1500;2118,1490;2117,1479;2107,1400;2106,1389;2096,1380;2085,1382;2074,1383" o:connectangles="0,0,0,0,0,0,0,0,0,0,0,0,0,0,0"/>
                </v:shape>
                <v:shape id="Freeform 516" o:spid="_x0000_s110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AfcEA&#10;AADcAAAADwAAAGRycy9kb3ducmV2LnhtbERPz2vCMBS+C/sfwht403QyhnTGMjoGO8zDVBzeHslb&#10;W9a8dEmM9b83B8Hjx/d7VY22F4l86BwreJoXIIi1Mx03Cva7j9kSRIjIBnvHpOBCAar1w2SFpXFn&#10;/qa0jY3IIRxKVNDGOJRSBt2SxTB3A3Hmfp23GDP0jTQezznc9nJRFC/SYse5ocWB6pb03/ZkFXj7&#10;/tUf65+D1qf/lI7JEMmNUtPH8e0VRKQx3sU396dR8LzI8/OZfAT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1QH3BAAAA3AAAAA8AAAAAAAAAAAAAAAAAmAIAAGRycy9kb3du&#10;cmV2LnhtbFBLBQYAAAAABAAEAPUAAACGAwAAAAA=&#10;" path="m2094,672r-9,11l2086,694r10,79l2097,784r10,9l2119,792r11,-2l2138,779r-2,-11l2127,689r-2,-11l2116,669r-11,2l2094,672xe" fillcolor="black" stroked="f">
                  <v:path arrowok="t" o:connecttype="custom" o:connectlocs="2094,1543;2085,1554;2086,1565;2096,1644;2097,1655;2107,1664;2119,1663;2130,1661;2138,1650;2136,1639;2127,1560;2125,1549;2116,1540;2105,1542;2094,1543" o:connectangles="0,0,0,0,0,0,0,0,0,0,0,0,0,0,0"/>
                </v:shape>
                <v:shape id="Freeform 517" o:spid="_x0000_s111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l5sMA&#10;AADcAAAADwAAAGRycy9kb3ducmV2LnhtbESPQWsCMRSE7wX/Q3iCt5pVpJTVKKIUPOihtlS8PZLn&#10;7uLmZZvEuP77plDocZiZb5jFqretSORD41jBZFyAINbONFwp+Px4e34FESKywdYxKXhQgNVy8LTA&#10;0rg7v1M6xkpkCIcSFdQxdqWUQddkMYxdR5y9i/MWY5a+ksbjPcNtK6dF8SItNpwXauxoU5O+Hm9W&#10;gbfbfXvenL60vn2ndE6GSB6UGg379RxEpD7+h//aO6NgNp3A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nl5sMAAADcAAAADwAAAAAAAAAAAAAAAACYAgAAZHJzL2Rv&#10;d25yZXYueG1sUEsFBgAAAAAEAAQA9QAAAIgDAAAAAA==&#10;" path="m2216,723r-4,11l2199,768r-14,l2174,767r-10,9l2164,787r-1,12l2172,807r11,2l2212,809r-18,-27l2215,768r1,-45xe" fillcolor="black" stroked="f">
                  <v:path arrowok="t" o:connecttype="custom" o:connectlocs="2216,1594;2212,1605;2199,1639;2185,1639;2174,1638;2164,1647;2164,1658;2163,1670;2172,1678;2183,1680;2212,1680;2194,1653;2215,1639;2216,1594" o:connectangles="0,0,0,0,0,0,0,0,0,0,0,0,0,0"/>
                </v:shape>
                <v:shape id="Freeform 518" o:spid="_x0000_s111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7kcQA&#10;AADcAAAADwAAAGRycy9kb3ducmV2LnhtbESPQWsCMRSE7wX/Q3iCt5p1ESlboxSl0EN7qBXF2yN5&#10;3V26edkmMW7/fSMIHoeZ+YZZrgfbiUQ+tI4VzKYFCGLtTMu1gv3X6+MTiBCRDXaOScEfBVivRg9L&#10;rIy78CelXaxFhnCoUEETY19JGXRDFsPU9cTZ+3beYszS19J4vGS47WRZFAtpseW80GBPm4b0z+5s&#10;FXi7fe9Om+NB6/NvSqdkiOSHUpPx8PIMItIQ7+Fb+80omJclXM/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e5HEAAAA3AAAAA8AAAAAAAAAAAAAAAAAmAIAAGRycy9k&#10;b3ducmV2LnhtbFBLBQYAAAAABAAEAPUAAACJAwAAAAA=&#10;" path="m2215,768r-21,14l2212,809r10,1l2229,804r3,-8l2250,748r4,-11l2248,726r-10,-4l2227,718r-11,5l2215,768xe" fillcolor="black" stroked="f">
                  <v:path arrowok="t" o:connecttype="custom" o:connectlocs="2215,1639;2194,1653;2212,1680;2222,1681;2229,1675;2232,1667;2250,1619;2254,1608;2248,1597;2238,1593;2227,1589;2216,1594;2215,1639" o:connectangles="0,0,0,0,0,0,0,0,0,0,0,0,0"/>
                </v:shape>
                <v:shape id="Freeform 519" o:spid="_x0000_s111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eCsQA&#10;AADcAAAADwAAAGRycy9kb3ducmV2LnhtbESPQWsCMRSE74X+h/AKvWlWW6RsjSJKoQd70JYWb4/k&#10;ubu4eVmTGNd/bwShx2FmvmGm8962IpEPjWMFo2EBglg703Cl4Of7Y/AGIkRkg61jUnChAPPZ48MU&#10;S+POvKG0jZXIEA4lKqhj7Eopg67JYhi6jjh7e+ctxix9JY3Hc4bbVo6LYiItNpwXauxoWZM+bE9W&#10;gberdbtb/v1qfTqmtEuGSH4p9fzUL95BROrjf/je/jQKXscv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3grEAAAA3AAAAA8AAAAAAAAAAAAAAAAAmAIAAGRycy9k&#10;b3ducmV2LnhtbFBLBQYAAAAABAAEAPUAAACJAwAAAAA=&#10;" path="m2267,583r-28,75l2235,668r6,12l2251,684r11,4l2273,682r4,-10l2303,602r3,19l2305,596r4,-11l2302,574r-5,-2l2293,570r-11,-3l2271,572r-4,11xe" fillcolor="black" stroked="f">
                  <v:path arrowok="t" o:connecttype="custom" o:connectlocs="2267,1454;2239,1529;2235,1539;2241,1551;2251,1555;2262,1559;2273,1553;2277,1543;2303,1473;2306,1492;2305,1467;2309,1456;2302,1445;2297,1443;2293,1441;2282,1438;2271,1443;2267,1454" o:connectangles="0,0,0,0,0,0,0,0,0,0,0,0,0,0,0,0,0,0"/>
                </v:shape>
                <v:shape id="Freeform 520" o:spid="_x0000_s111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GfsMA&#10;AADcAAAADwAAAGRycy9kb3ducmV2LnhtbESPQWsCMRSE7wX/Q3iCt5pVpJTVKKIUetBDbal4eyTP&#10;3cXNy5rEuP77plDocZiZb5jFqretSORD41jBZFyAINbONFwp+Pp8e34FESKywdYxKXhQgNVy8LTA&#10;0rg7f1A6xEpkCIcSFdQxdqWUQddkMYxdR5y9s/MWY5a+ksbjPcNtK6dF8SItNpwXauxoU5O+HG5W&#10;gbfbXXvaHL+1vl1TOiVDJPdKjYb9eg4iUh//w3/td6NgNp3B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5GfsMAAADcAAAADwAAAAAAAAAAAAAAAACYAgAAZHJzL2Rv&#10;d25yZXYueG1sUEsFBgAAAAAEAAQA9QAAAIgDAAAAAA==&#10;" path="m2309,585r-4,11l2306,621r1,11l2318,639r11,-3l2340,635r8,-11l2345,613r-14,-79l2328,523r-10,-7l2307,518r-11,2l2289,530r3,11l2297,572r5,2l2309,585xe" fillcolor="black" stroked="f">
                  <v:path arrowok="t" o:connecttype="custom" o:connectlocs="2309,1456;2305,1467;2306,1492;2307,1503;2318,1510;2329,1507;2340,1506;2348,1495;2345,1484;2331,1405;2328,1394;2318,1387;2307,1389;2296,1391;2289,1401;2292,1412;2297,1443;2302,1445;2309,1456" o:connectangles="0,0,0,0,0,0,0,0,0,0,0,0,0,0,0,0,0,0,0"/>
                </v:shape>
                <v:shape id="Freeform 521" o:spid="_x0000_s111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j5cQA&#10;AADcAAAADwAAAGRycy9kb3ducmV2LnhtbESPQWsCMRSE74X+h/AKvWlWaaVsjSJKoQd70JYWb4/k&#10;ubu4eVmTGNd/bwShx2FmvmGm8962IpEPjWMFo2EBglg703Cl4Of7Y/AGIkRkg61jUnChAPPZ48MU&#10;S+POvKG0jZXIEA4lKqhj7Eopg67JYhi6jjh7e+ctxix9JY3Hc4bbVo6LYiItNpwXauxoWZM+bE9W&#10;gberdbtb/v1qfTqmtEuGSH4p9fzUL95BROrjf/je/jQKXsav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4+XEAAAA3AAAAA8AAAAAAAAAAAAAAAAAmAIAAGRycy9k&#10;b3ducmV2LnhtbFBLBQYAAAAABAAEAPUAAACJAwAAAAA=&#10;" path="m2326,679r-8,10l2320,700r14,79l2337,790r11,8l2357,795r11,-1l2376,783r-1,-11l2360,693r-3,-11l2348,674r-11,3l2326,679xe" fillcolor="black" stroked="f">
                  <v:path arrowok="t" o:connecttype="custom" o:connectlocs="2326,1550;2318,1560;2320,1571;2334,1650;2337,1661;2348,1669;2357,1666;2368,1665;2376,1654;2375,1643;2360,1564;2357,1553;2348,1545;2337,1548;2326,1550" o:connectangles="0,0,0,0,0,0,0,0,0,0,0,0,0,0,0"/>
                </v:shape>
                <v:shape id="Freeform 522" o:spid="_x0000_s111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9ksMA&#10;AADcAAAADwAAAGRycy9kb3ducmV2LnhtbESPQWsCMRSE7wX/Q3hCbzWriJTVKKIUerCH2lLx9kie&#10;u4ublzWJcf33plDocZiZb5jFqretSORD41jBeFSAINbONFwp+P56e3kFESKywdYxKbhTgNVy8LTA&#10;0rgbf1Lax0pkCIcSFdQxdqWUQddkMYxcR5y9k/MWY5a+ksbjLcNtKydFMZMWG84LNXa0qUmf91er&#10;wNvtrj1uDj9aXy8pHZMhkh9KPQ/79RxEpD7+h//a70bBdDKD3zP5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B9ksMAAADcAAAADwAAAAAAAAAAAAAAAACYAgAAZHJzL2Rv&#10;d25yZXYueG1sUEsFBgAAAAAEAAQA9QAAAIgDAAAAAA==&#10;" path="m2348,848r1,11l2364,938r2,11l2376,956r11,-2l2398,952r7,-10l2404,931r-15,-80l2387,840r-11,-7l2365,835r-11,2l2348,848xe" fillcolor="black" stroked="f">
                  <v:path arrowok="t" o:connecttype="custom" o:connectlocs="2348,1719;2349,1730;2364,1809;2366,1820;2376,1827;2387,1825;2398,1823;2405,1813;2404,1802;2389,1722;2387,1711;2376,1704;2365,1706;2354,1708;2348,1719" o:connectangles="0,0,0,0,0,0,0,0,0,0,0,0,0,0,0"/>
                </v:shape>
                <v:shape id="Freeform 523" o:spid="_x0000_s111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YCcQA&#10;AADcAAAADwAAAGRycy9kb3ducmV2LnhtbESPQWsCMRSE74X+h/AKvWlWKbVsjSJKoQd70JYWb4/k&#10;ubu4eVmTGNd/bwShx2FmvmGm8962IpEPjWMFo2EBglg703Cl4Of7Y/AGIkRkg61jUnChAPPZ48MU&#10;S+POvKG0jZXIEA4lKqhj7Eopg67JYhi6jjh7e+ctxix9JY3Hc4bbVo6L4lVabDgv1NjRsiZ92J6s&#10;Am9X63a3/PvV+nRMaZcMkfxS6vmpX7yDiNTH//C9/WkUvIwn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c2AnEAAAA3AAAAA8AAAAAAAAAAAAAAAAAmAIAAGRycy9k&#10;b3ducmV2LnhtbFBLBQYAAAAABAAEAPUAAACJAwAAAAA=&#10;" path="m2376,1006r2,11l2384,1049r13,48l2400,1108r11,6l2421,1112r11,-3l2439,1098r-3,-11l2423,1042r-6,-32l2416,999r-11,-7l2394,994r-11,1l2376,1006xe" fillcolor="black" stroked="f">
                  <v:path arrowok="t" o:connecttype="custom" o:connectlocs="2376,1877;2378,1888;2384,1920;2397,1968;2400,1979;2411,1985;2421,1983;2432,1980;2439,1969;2436,1958;2423,1913;2417,1881;2416,1870;2405,1863;2394,1865;2383,1866;2376,1877" o:connectangles="0,0,0,0,0,0,0,0,0,0,0,0,0,0,0,0,0"/>
                </v:shape>
                <v:shape id="Freeform 524" o:spid="_x0000_s111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Me8EA&#10;AADcAAAADwAAAGRycy9kb3ducmV2LnhtbERPz2vCMBS+C/sfwht403QyhnTGMjoGO8zDVBzeHslb&#10;W9a8dEmM9b83B8Hjx/d7VY22F4l86BwreJoXIIi1Mx03Cva7j9kSRIjIBnvHpOBCAar1w2SFpXFn&#10;/qa0jY3IIRxKVNDGOJRSBt2SxTB3A3Hmfp23GDP0jTQezznc9nJRFC/SYse5ocWB6pb03/ZkFXj7&#10;/tUf65+D1qf/lI7JEMmNUtPH8e0VRKQx3sU396dR8LzIa/OZfAT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THvBAAAA3AAAAA8AAAAAAAAAAAAAAAAAmAIAAGRycy9kb3du&#10;cmV2LnhtbFBLBQYAAAAABAAEAPUAAACGAwAAAAA=&#10;" path="m2415,1164r2,11l2439,1253r3,11l2453,1270r11,-3l2475,1264r6,-11l2477,1242r-21,-78l2454,1154r-11,-7l2432,1151r-11,2l2415,1164xe" fillcolor="black" stroked="f">
                  <v:path arrowok="t" o:connecttype="custom" o:connectlocs="2415,2035;2417,2046;2439,2124;2442,2135;2453,2141;2464,2138;2475,2135;2481,2124;2477,2113;2456,2035;2454,2025;2443,2018;2432,2022;2421,2024;2415,2035" o:connectangles="0,0,0,0,0,0,0,0,0,0,0,0,0,0,0"/>
                </v:shape>
                <v:shape id="Freeform 525" o:spid="_x0000_s111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p4MQA&#10;AADcAAAADwAAAGRycy9kb3ducmV2LnhtbESPQWsCMRSE74X+h/AKvWlWKcVujSJKoQd70JYWb4/k&#10;ubu4eVmTGNd/bwShx2FmvmGm8962IpEPjWMFo2EBglg703Cl4Of7YzABESKywdYxKbhQgPns8WGK&#10;pXFn3lDaxkpkCIcSFdQxdqWUQddkMQxdR5y9vfMWY5a+ksbjOcNtK8dF8SotNpwXauxoWZM+bE9W&#10;gberdbtb/v1qfTqmtEuGSH4p9fzUL95BROrjf/je/jQKXsZv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6eDEAAAA3AAAAA8AAAAAAAAAAAAAAAAAmAIAAGRycy9k&#10;b3ducmV2LnhtbFBLBQYAAAAABAAEAPUAAACJAwAAAAA=&#10;" path="m2484,1303r-11,3l2464,1309r-8,11l2460,1331r20,74l2482,1411r5,5l2494,1424r14,1l2515,1417r-1,-31l2516,1389r3,6l2524,1409r,-12l2517,1390r-18,-70l2495,1309r-11,-6xe" fillcolor="black" stroked="f">
                  <v:path arrowok="t" o:connecttype="custom" o:connectlocs="2484,2174;2473,2177;2464,2180;2456,2191;2460,2202;2480,2276;2482,2282;2487,2287;2494,2295;2508,2296;2515,2288;2514,2257;2516,2260;2519,2266;2524,2280;2524,2268;2517,2261;2499,2191;2495,2180;2484,2174" o:connectangles="0,0,0,0,0,0,0,0,0,0,0,0,0,0,0,0,0,0,0,0"/>
                </v:shape>
                <v:shape id="Freeform 526" o:spid="_x0000_s111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WoMEA&#10;AADcAAAADwAAAGRycy9kb3ducmV2LnhtbERPTWsCMRC9C/0PYQq9udlakbIapViEHtpDVSrehmTc&#10;XdxMtkmM239vDgWPj/e9WA22E4l8aB0reC5KEMTamZZrBfvdZvwKIkRkg51jUvBHAVbLh9ECK+Ou&#10;/E1pG2uRQzhUqKCJsa+kDLohi6FwPXHmTs5bjBn6WhqP1xxuOzkpy5m02HJuaLCndUP6vL1YBd6+&#10;f3bH9eFH68tvSsdkiOSXUk+Pw9scRKQh3sX/7g+jYPqS5+c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1qDBAAAA3AAAAA8AAAAAAAAAAAAAAAAAmAIAAGRycy9kb3du&#10;cmV2LnhtbFBLBQYAAAAABAAEAPUAAACGAwAAAAA=&#10;" path="m2519,1395r-3,-6l2514,1386r1,31l2524,1409r-5,-14xe" fillcolor="black" stroked="f">
                  <v:path arrowok="t" o:connecttype="custom" o:connectlocs="2519,2266;2516,2260;2514,2257;2515,2288;2524,2280;2519,2266" o:connectangles="0,0,0,0,0,0"/>
                </v:shape>
                <v:shape id="Freeform 527" o:spid="_x0000_s112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zO8QA&#10;AADcAAAADwAAAGRycy9kb3ducmV2LnhtbESPQWsCMRSE7wX/Q3iCt5q1liKrUcQieGgPtUXx9kie&#10;u4ublzWJcfvvm0Khx2FmvmEWq962IpEPjWMFk3EBglg703Cl4Otz+zgDESKywdYxKfimAKvl4GGB&#10;pXF3/qC0j5XIEA4lKqhj7Eopg67JYhi7jjh7Z+ctxix9JY3He4bbVj4VxYu02HBeqLGjTU36sr9Z&#10;Bd6+vrWnzfGg9e2a0ikZIvmu1GjYr+cgIvXxP/zX3hkFz9MJ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gczvEAAAA3AAAAA8AAAAAAAAAAAAAAAAAmAIAAGRycy9k&#10;b3ducmV2LnhtbFBLBQYAAAAABAAEAPUAAACJAwAAAAA=&#10;" path="m2535,1455r,12l2542,1475r38,41l2582,1518r25,-32l2582,1518r20,16l2610,1540r-1,-51l2607,1487r-36,-40l2564,1440r-14,-1l2543,1447r-8,8xe" fillcolor="black" stroked="f">
                  <v:path arrowok="t" o:connecttype="custom" o:connectlocs="2535,2326;2535,2338;2542,2346;2580,2387;2582,2389;2607,2357;2582,2389;2602,2405;2610,2411;2609,2360;2607,2358;2571,2318;2564,2311;2550,2310;2543,2318;2535,2326" o:connectangles="0,0,0,0,0,0,0,0,0,0,0,0,0,0,0,0"/>
                </v:shape>
                <v:shape id="Freeform 528" o:spid="_x0000_s112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tTMQA&#10;AADcAAAADwAAAGRycy9kb3ducmV2LnhtbESPQWsCMRSE74X+h/AKvWlWW6RsjSJKoQd70JYWb4/k&#10;ubu4eVmTGNd/bwShx2FmvmGm8962IpEPjWMFo2EBglg703Cl4Of7Y/AGIkRkg61jUnChAPPZ48MU&#10;S+POvKG0jZXIEA4lKqhj7Eopg67JYhi6jjh7e+ctxix9JY3Hc4bbVo6LYiItNpwXauxoWZM+bE9W&#10;gberdbtb/v1qfTqmtEuGSH4p9fzUL95BROrjf/je/jQKXl/G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y7UzEAAAA3AAAAA8AAAAAAAAAAAAAAAAAmAIAAGRycy9k&#10;b3ducmV2LnhtbFBLBQYAAAAABAAEAPUAAACJAwAAAAA=&#10;" path="m2610,1540r12,-1l2630,1530r7,-8l2635,1508r-9,-6l2607,1487r2,2l2610,1540xe" fillcolor="black" stroked="f">
                  <v:path arrowok="t" o:connecttype="custom" o:connectlocs="2610,2411;2622,2410;2630,2401;2637,2393;2635,2379;2626,2373;2607,2358;2609,2360;2610,2411" o:connectangles="0,0,0,0,0,0,0,0,0"/>
                </v:shape>
                <v:shape id="Freeform 529" o:spid="_x0000_s112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I18QA&#10;AADcAAAADwAAAGRycy9kb3ducmV2LnhtbESPQWsCMRSE7wX/Q3hCbzVrLUVWo4hS6MEeaovi7ZE8&#10;dxc3L2sS4/rvm0Khx2FmvmHmy962IpEPjWMF41EBglg703Cl4Pvr7WkKIkRkg61jUnCnAMvF4GGO&#10;pXE3/qS0i5XIEA4lKqhj7Eopg67JYhi5jjh7J+ctxix9JY3HW4bbVj4Xxau02HBeqLGjdU36vLta&#10;Bd5utu1xfdhrfb2kdEyGSH4o9TjsVzMQkfr4H/5rvxsFL5M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+SNfEAAAA3AAAAA8AAAAAAAAAAAAAAAAAmAIAAGRycy9k&#10;b3ducmV2LnhtbFBLBQYAAAAABAAEAPUAAACJAwAAAAA=&#10;" path="m2654,1565r1,12l2664,1584r13,10l2670,1571r32,-9l2708,1495r-11,5l2692,1511r-13,34l2690,1552r-9,-7l2690,1552r-11,-7l2668,1546r-6,10l2654,1565xe" fillcolor="black" stroked="f">
                  <v:path arrowok="t" o:connecttype="custom" o:connectlocs="2654,2436;2655,2448;2664,2455;2677,2465;2670,2442;2702,2433;2708,2366;2697,2371;2692,2382;2679,2416;2690,2423;2681,2416;2690,2423;2679,2416;2668,2417;2662,2427;2654,2436" o:connectangles="0,0,0,0,0,0,0,0,0,0,0,0,0,0,0,0,0"/>
                </v:shape>
                <v:shape id="Freeform 530" o:spid="_x0000_s112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Qo8QA&#10;AADcAAAADwAAAGRycy9kb3ducmV2LnhtbESPQWsCMRSE7wX/Q3hCbzVrK0VWo4hS6KEeaovi7ZE8&#10;dxc3L2sS4/rvm0Khx2FmvmHmy962IpEPjWMF41EBglg703Cl4Pvr7WkKIkRkg61jUnCnAMvF4GGO&#10;pXE3/qS0i5XIEA4lKqhj7Eopg67JYhi5jjh7J+ctxix9JY3HW4bbVj4Xxau02HBeqLGjdU36vLta&#10;Bd5uPtrj+rDX+npJ6ZgMkdwq9TjsVzMQkfr4H/5rvxsFk5c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X0KPEAAAA3AAAAA8AAAAAAAAAAAAAAAAAmAIAAGRycy9k&#10;b3ducmV2LnhtbFBLBQYAAAAABAAEAPUAAACJAwAAAAA=&#10;" path="m2702,1562r-32,9l2677,1594r5,4l2688,1599r7,-1l2702,1595r5,-4l2708,1585r22,-61l2735,1513r-6,-11l2719,1499r-11,-4l2702,1562xe" fillcolor="black" stroked="f">
                  <v:path arrowok="t" o:connecttype="custom" o:connectlocs="2702,2433;2670,2442;2677,2465;2682,2469;2688,2470;2695,2469;2702,2466;2707,2462;2708,2456;2730,2395;2735,2384;2729,2373;2719,2370;2708,2366;2702,2433" o:connectangles="0,0,0,0,0,0,0,0,0,0,0,0,0,0,0"/>
                </v:shape>
                <v:shape id="Freeform 531" o:spid="_x0000_s112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1OMUA&#10;AADcAAAADwAAAGRycy9kb3ducmV2LnhtbESPT2sCMRTE7wW/Q3hCbzVr/4isRhFLoYd6qBXF2yN5&#10;7i5uXrZJjNtvbwqFHoeZ+Q0zX/a2FYl8aBwrGI8KEMTamYYrBbuvt4cpiBCRDbaOScEPBVguBndz&#10;LI278ielbaxEhnAoUUEdY1dKGXRNFsPIdcTZOzlvMWbpK2k8XjPctvKxKCbSYsN5ocaO1jXp8/Zi&#10;FXj7+tEe14e91pfvlI7JEMmNUvfDfjUDEamP/+G/9rtR8Pz0Ar9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3U4xQAAANwAAAAPAAAAAAAAAAAAAAAAAJgCAABkcnMv&#10;ZG93bnJldi54bWxQSwUGAAAAAAQABAD1AAAAigMAAAAA&#10;" path="m2788,1367r26,53l2790,1362r-6,-11l2788,1367xe" fillcolor="black" stroked="f">
                  <v:path arrowok="t" o:connecttype="custom" o:connectlocs="2788,2238;2814,2291;2790,2233;2784,2222;2788,2238" o:connectangles="0,0,0,0,0"/>
                </v:shape>
                <v:shape id="Freeform 532" o:spid="_x0000_s112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rT8QA&#10;AADcAAAADwAAAGRycy9kb3ducmV2LnhtbESPQWsCMRSE7wX/Q3hCbzVrW0RWo4hS6KEeaovi7ZE8&#10;dxc3L2sS4/rvm0Khx2FmvmHmy962IpEPjWMF41EBglg703Cl4Pvr7WkKIkRkg61jUnCnAMvF4GGO&#10;pXE3/qS0i5XIEA4lKqhj7Eopg67JYhi5jjh7J+ctxix9JY3HW4bbVj4XxURabDgv1NjRuiZ93l2t&#10;Am83H+1xfdhrfb2kdEyGSG6Vehz2qxmISH38D/+1342C15c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60/EAAAA3AAAAA8AAAAAAAAAAAAAAAAAmAIAAGRycy9k&#10;b3ducmV2LnhtbFBLBQYAAAAABAAEAPUAAACJAwAAAAA=&#10;" path="m2851,1403r-36,-73l2811,1320r-13,-3l2787,1322r-9,4l2774,1339r5,9l2779,1349r-5,-2l2763,1344r-11,4l2747,1359r-27,76l2717,1445r4,12l2732,1461r10,3l2754,1458r4,-9l2786,1373r2,-6l2784,1351r6,11l2814,1420r5,10l2831,1435r10,-5l2851,1425r5,-12l2851,1403xe" fillcolor="black" stroked="f">
                  <v:path arrowok="t" o:connecttype="custom" o:connectlocs="2851,2274;2815,2201;2811,2191;2798,2188;2787,2193;2778,2197;2774,2210;2779,2219;2779,2220;2774,2218;2763,2215;2752,2219;2747,2230;2720,2306;2717,2316;2721,2328;2732,2332;2742,2335;2754,2329;2758,2320;2786,2244;2788,2238;2784,2222;2790,2233;2814,2291;2819,2301;2831,2306;2841,2301;2851,2296;2856,2284;2851,2274" o:connectangles="0,0,0,0,0,0,0,0,0,0,0,0,0,0,0,0,0,0,0,0,0,0,0,0,0,0,0,0,0,0,0"/>
                </v:shape>
                <v:shape id="Freeform 533" o:spid="_x0000_s112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O1MQA&#10;AADcAAAADwAAAGRycy9kb3ducmV2LnhtbESPQWsCMRSE7wX/Q3hCbzVrW6qsRhFLoYd6qBXF2yN5&#10;7i5uXrZJjNt/bwqFHoeZ+YaZL3vbikQ+NI4VjEcFCGLtTMOVgt3X28MURIjIBlvHpOCHAiwXg7s5&#10;lsZd+ZPSNlYiQziUqKCOsSulDLomi2HkOuLsnZy3GLP0lTQerxluW/lYFC/SYsN5ocaO1jXp8/Zi&#10;FXj7+tEe14e91pfvlI7JEMmNUvfDfjUDEamP/+G/9rtR8Pw0gd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FTtTEAAAA3AAAAA8AAAAAAAAAAAAAAAAAmAIAAGRycy9k&#10;b3ducmV2LnhtbFBLBQYAAAAABAAEAPUAAACJAwAAAAA=&#10;" path="m2861,1502r8,-41l2859,1466r-9,5l2845,1483r5,10l2862,1517r4,7l2874,1529r7,-1l2890,1528r8,-28l2861,1502xe" fillcolor="black" stroked="f">
                  <v:path arrowok="t" o:connecttype="custom" o:connectlocs="2861,2373;2869,2332;2859,2337;2850,2342;2845,2354;2850,2364;2862,2388;2866,2395;2874,2400;2881,2399;2890,2399;2898,2371;2861,2373" o:connectangles="0,0,0,0,0,0,0,0,0,0,0,0,0"/>
                </v:shape>
                <v:shape id="Freeform 534" o:spid="_x0000_s112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apsEA&#10;AADcAAAADwAAAGRycy9kb3ducmV2LnhtbERPTWsCMRC9C/0PYQq9udlakbIapViEHtpDVSrehmTc&#10;XdxMtkmM239vDgWPj/e9WA22E4l8aB0reC5KEMTamZZrBfvdZvwKIkRkg51jUvBHAVbLh9ECK+Ou&#10;/E1pG2uRQzhUqKCJsa+kDLohi6FwPXHmTs5bjBn6WhqP1xxuOzkpy5m02HJuaLCndUP6vL1YBd6+&#10;f3bH9eFH68tvSsdkiOSXUk+Pw9scRKQh3sX/7g+jYPqS1+Y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a2qbBAAAA3AAAAA8AAAAAAAAAAAAAAAAAmAIAAGRycy9kb3du&#10;cmV2LnhtbFBLBQYAAAAABAAEAPUAAACGAwAAAAA=&#10;" path="m2890,1528r7,-6l2900,1515r16,-52l2918,1452r-6,-11l2902,1438r-11,-3l2880,1440r-4,11l2881,1466r5,9l2873,1462r-4,-1l2861,1502r37,-2l2890,1528xe" fillcolor="black" stroked="f">
                  <v:path arrowok="t" o:connecttype="custom" o:connectlocs="2890,2399;2897,2393;2900,2386;2916,2334;2918,2323;2912,2312;2902,2309;2891,2306;2880,2311;2876,2322;2881,2337;2886,2346;2873,2333;2869,2332;2861,2373;2898,2371;2890,2399" o:connectangles="0,0,0,0,0,0,0,0,0,0,0,0,0,0,0,0,0"/>
                </v:shape>
                <v:shape id="Freeform 535" o:spid="_x0000_s112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/PcQA&#10;AADcAAAADwAAAGRycy9kb3ducmV2LnhtbESPQWsCMRSE7wX/Q3hCbzVrW4quRhFLoYd6qBXF2yN5&#10;7i5uXrZJjNt/bwqFHoeZ+YaZL3vbikQ+NI4VjEcFCGLtTMOVgt3X28MERIjIBlvHpOCHAiwXg7s5&#10;lsZd+ZPSNlYiQziUqKCOsSulDLomi2HkOuLsnZy3GLP0lTQerxluW/lYFC/SYsN5ocaO1jXp8/Zi&#10;FXj7+tEe14e91pfvlI7JEMmNUvfDfjUDEamP/+G/9rtR8Pw0hd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fz3EAAAA3AAAAA8AAAAAAAAAAAAAAAAAmAIAAGRycy9k&#10;b3ducmV2LnhtbFBLBQYAAAAABAAEAPUAAACJAwAAAAA=&#10;" path="m2881,1466r-5,-15l2873,1462r13,13l2881,1466xe" fillcolor="black" stroked="f">
                  <v:path arrowok="t" o:connecttype="custom" o:connectlocs="2881,2337;2876,2322;2873,2333;2886,2346;2881,2337" o:connectangles="0,0,0,0,0"/>
                </v:shape>
                <v:shape id="Freeform 536" o:spid="_x0000_s112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l3cEA&#10;AADcAAAADwAAAGRycy9kb3ducmV2LnhtbERPz2vCMBS+D/wfwhO8zdQhQzpjkcrAgx6mY8PbI3lr&#10;y5qXmsTY/ffLYbDjx/d7XY22F4l86BwrWMwLEMTamY4bBe/n18cViBCRDfaOScEPBag2k4c1lsbd&#10;+Y3SKTYih3AoUUEb41BKGXRLFsPcDcSZ+3LeYszQN9J4vOdw28unoniWFjvODS0OVLekv083q8Db&#10;3aG/1J8fWt+uKV2SIZJHpWbTcfsCItIY/8V/7r1RsFzm+fl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qpd3BAAAA3AAAAA8AAAAAAAAAAAAAAAAAmAIAAGRycy9kb3du&#10;cmV2LnhtbFBLBQYAAAAABAAEAPUAAACGAwAAAAA=&#10;" path="m2924,1297r-24,77l2897,1385r6,11l2913,1400r11,2l2935,1396r4,-10l2962,1309r4,-11l2960,1287r-11,-3l2939,1280r-11,6l2924,1297xe" fillcolor="black" stroked="f">
                  <v:path arrowok="t" o:connecttype="custom" o:connectlocs="2924,2168;2900,2245;2897,2256;2903,2267;2913,2271;2924,2273;2935,2267;2939,2257;2962,2180;2966,2169;2960,2158;2949,2155;2939,2151;2928,2157;2924,2168" o:connectangles="0,0,0,0,0,0,0,0,0,0,0,0,0,0,0"/>
                </v:shape>
                <v:shape id="Freeform 537" o:spid="_x0000_s113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ARsMA&#10;AADcAAAADwAAAGRycy9kb3ducmV2LnhtbESPQWsCMRSE7wX/Q3iCt5q1iJTVKKIUerCH2lLx9kie&#10;u4ubl20S4/bfN4LgcZiZb5jFqretSORD41jBZFyAINbONFwp+P56e34FESKywdYxKfijAKvl4GmB&#10;pXFX/qS0j5XIEA4lKqhj7Eopg67JYhi7jjh7J+ctxix9JY3Ha4bbVr4UxUxabDgv1NjRpiZ93l+s&#10;Am+3u/a4OfxofflN6ZgMkfxQajTs13MQkfr4CN/b70bBdDqB25l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YARsMAAADcAAAADwAAAAAAAAAAAAAAAACYAgAAZHJzL2Rv&#10;d25yZXYueG1sUEsFBgAAAAAEAAQA9QAAAIgDAAAAAA==&#10;" path="m2950,1242r11,3l2972,1248r11,-6l2986,1232r-1,-17l2986,1232r7,-21l2995,1204r15,-50l2966,1181r-5,3l2957,1187r-1,5l2947,1220r-2,11l2950,1242xe" fillcolor="black" stroked="f">
                  <v:path arrowok="t" o:connecttype="custom" o:connectlocs="2950,2113;2961,2116;2972,2119;2983,2113;2986,2103;2985,2086;2986,2103;2993,2082;2995,2075;3010,2025;2966,2052;2961,2055;2957,2058;2956,2063;2947,2091;2945,2102;2950,2113" o:connectangles="0,0,0,0,0,0,0,0,0,0,0,0,0,0,0,0,0"/>
                </v:shape>
                <v:shape id="Freeform 538" o:spid="_x0000_s113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eMcMA&#10;AADcAAAADwAAAGRycy9kb3ducmV2LnhtbESPQWsCMRSE7wX/Q3iCt5pVpJTVKKIUetBDbal4eyTP&#10;3cXNy5rEuP77plDocZiZb5jFqretSORD41jBZFyAINbONFwp+Pp8e34FESKywdYxKXhQgNVy8LTA&#10;0rg7f1A6xEpkCIcSFdQxdqWUQddkMYxdR5y9s/MWY5a+ksbjPcNtK6dF8SItNpwXauxoU5O+HG5W&#10;gbfbXXvaHL+1vl1TOiVDJPdKjYb9eg4iUh//w3/td6NgNpv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eMcMAAADcAAAADwAAAAAAAAAAAAAAAACYAgAAZHJzL2Rv&#10;d25yZXYueG1sUEsFBgAAAAAEAAQA9QAAAIgDAAAAAA==&#10;" path="m3043,1171r-5,-9l3032,1152r-13,-3l3010,1154r-15,50l2993,1211r37,-21l3040,1184r3,-13xe" fillcolor="black" stroked="f">
                  <v:path arrowok="t" o:connecttype="custom" o:connectlocs="3043,2042;3038,2033;3032,2023;3019,2020;3010,2025;2995,2075;2993,2082;3030,2061;3040,2055;3043,2042" o:connectangles="0,0,0,0,0,0,0,0,0,0"/>
                </v:shape>
                <v:shape id="Freeform 539" o:spid="_x0000_s113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7qsQA&#10;AADcAAAADwAAAGRycy9kb3ducmV2LnhtbESPQWsCMRSE7wX/Q3hCbzVrK0VWo4hS6KEeaovi7ZE8&#10;dxc3L2sS4/rvm0Khx2FmvmHmy962IpEPjWMF41EBglg703Cl4Pvr7WkKIkRkg61jUnCnAMvF4GGO&#10;pXE3/qS0i5XIEA4lKqhj7Eopg67JYhi5jjh7J+ctxix9JY3HW4bbVj4Xxau02HBeqLGjdU36vLta&#10;Bd5uPtrj+rDX+npJ6ZgMkdwq9TjsVzMQkfr4H/5rvxsFk8kL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4O6rEAAAA3AAAAA8AAAAAAAAAAAAAAAAAmAIAAGRycy9k&#10;b3ducmV2LnhtbFBLBQYAAAAABAAEAPUAAACJAwAAAAA=&#10;" path="m3061,1114r-5,11l3061,1136r10,5l3082,1144r11,-3l3098,1130r31,-75l3133,1046r-5,-13l3118,1030r-9,-5l3096,1030r-5,11l3061,1114xe" fillcolor="black" stroked="f">
                  <v:path arrowok="t" o:connecttype="custom" o:connectlocs="3061,1985;3056,1996;3061,2007;3071,2012;3082,2015;3093,2012;3098,2001;3129,1926;3133,1917;3128,1904;3118,1901;3109,1896;3096,1901;3091,1912;3061,1985" o:connectangles="0,0,0,0,0,0,0,0,0,0,0,0,0,0,0"/>
                </v:shape>
                <v:shape id="Freeform 540" o:spid="_x0000_s113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j3sQA&#10;AADcAAAADwAAAGRycy9kb3ducmV2LnhtbESPQWsCMRSE7wX/Q3iCt5q1LFK2RilKoQd7qBXF2yN5&#10;3V26edkmMW7/fSMIHoeZ+YZZrAbbiUQ+tI4VzKYFCGLtTMu1gv3X2+MziBCRDXaOScEfBVgtRw8L&#10;rIy78CelXaxFhnCoUEETY19JGXRDFsPU9cTZ+3beYszS19J4vGS47eRTUcylxZbzQoM9rRvSP7uz&#10;VeDtZtud1seD1ufflE7JEMkPpSbj4fUFRKQh3sO39rtRUJYlXM/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o97EAAAA3AAAAA8AAAAAAAAAAAAAAAAAmAIAAGRycy9k&#10;b3ducmV2LnhtbFBLBQYAAAAABAAEAPUAAACJAwAAAAA=&#10;" path="m3124,988r10,4l3146,921r4,20l3156,992r5,-10l3171,957r-8,1l3153,952r31,-27l3148,910r-25,56l3120,976r4,12xe" fillcolor="black" stroked="f">
                  <v:path arrowok="t" o:connecttype="custom" o:connectlocs="3124,1859;3134,1863;3146,1792;3150,1812;3156,1863;3161,1853;3171,1828;3163,1829;3153,1823;3184,1796;3148,1781;3123,1837;3120,1847;3124,1859" o:connectangles="0,0,0,0,0,0,0,0,0,0,0,0,0,0"/>
                </v:shape>
                <v:shape id="Freeform 541" o:spid="_x0000_s113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GRcQA&#10;AADcAAAADwAAAGRycy9kb3ducmV2LnhtbESPQWsCMRSE7wX/Q3hCbzVrsUVWo4hS6MEeaovi7ZE8&#10;dxc3L2sS4/rvm0Khx2FmvmHmy962IpEPjWMF41EBglg703Cl4Pvr7WkKIkRkg61jUnCnAMvF4GGO&#10;pXE3/qS0i5XIEA4lKqhj7Eopg67JYhi5jjh7J+ctxix9JY3HW4bbVj4Xxau02HBeqLGjdU36vLta&#10;Bd5utu1xfdhrfb2kdEyGSH4o9TjsVzMQkfr4H/5rvxsFk8kL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BkXEAAAA3AAAAA8AAAAAAAAAAAAAAAAAmAIAAGRycy9k&#10;b3ducmV2LnhtbFBLBQYAAAAABAAEAPUAAACJAwAAAAA=&#10;" path="m3146,921r-12,71l3144,997r12,-5l3150,941r-4,-20xe" fillcolor="black" stroked="f">
                  <v:path arrowok="t" o:connecttype="custom" o:connectlocs="3146,1792;3134,1863;3144,1868;3156,1863;3150,1812;3146,1792" o:connectangles="0,0,0,0,0,0"/>
                </v:shape>
                <v:shape id="Freeform 542" o:spid="_x0000_s113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YMsMA&#10;AADcAAAADwAAAGRycy9kb3ducmV2LnhtbESPQWsCMRSE7wX/Q3iCt5q1iJTVKKIUPOihtlS8PZLn&#10;7uLmZU1i3P77plDocZiZb5jFqretSORD41jBZFyAINbONFwp+Px4e34FESKywdYxKfimAKvl4GmB&#10;pXEPfqd0jJXIEA4lKqhj7Eopg67JYhi7jjh7F+ctxix9JY3HR4bbVr4UxUxabDgv1NjRpiZ9Pd6t&#10;Am+3+/a8OX1pfb+ldE6GSB6UGg379RxEpD7+h//aO6NgOp3B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+YMsMAAADcAAAADwAAAAAAAAAAAAAAAACYAgAAZHJzL2Rv&#10;d25yZXYueG1sUEsFBgAAAAAEAAQA9QAAAIgDAAAAAA==&#10;" path="m3184,925r-31,27l3163,958r8,-1l3174,956r11,-2l3192,943r-3,-11l3185,914r-1,-10l3177,898r-9,l3159,897r-8,4l3148,910r36,15xe" fillcolor="black" stroked="f">
                  <v:path arrowok="t" o:connecttype="custom" o:connectlocs="3184,1796;3153,1823;3163,1829;3171,1828;3174,1827;3185,1825;3192,1814;3189,1803;3185,1785;3184,1775;3177,1769;3168,1769;3159,1768;3151,1772;3148,1781;3184,1796" o:connectangles="0,0,0,0,0,0,0,0,0,0,0,0,0,0,0,0"/>
                </v:shape>
                <v:shape id="Freeform 543" o:spid="_x0000_s113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9qcQA&#10;AADcAAAADwAAAGRycy9kb3ducmV2LnhtbESPQWsCMRSE7wX/Q3hCbzVrkVZWo4hS6MEeaovi7ZE8&#10;dxc3L2sS4/rvm0Khx2FmvmHmy962IpEPjWMF41EBglg703Cl4Pvr7WkKIkRkg61jUnCnAMvF4GGO&#10;pXE3/qS0i5XIEA4lKqhj7Eopg67JYhi5jjh7J+ctxix9JY3HW4bbVj4XxYu02HBeqLGjdU36vLta&#10;Bd5utu1xfdhrfb2kdEyGSH4o9TjsVzMQkfr4H/5rvxsFk8kr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PanEAAAA3AAAAA8AAAAAAAAAAAAAAAAAmAIAAGRycy9k&#10;b3ducmV2LnhtbFBLBQYAAAAABAAEAPUAAACJAwAAAAA=&#10;" path="m3281,1361r2,-59l3273,1326r-2,-11l3261,1308r-2,1l3250,1311r8,3l3242,1358r1,20l3251,1384r9,l3269,1385r8,-6l3281,1370r14,-42l3299,1317r-6,-11l3283,1302r-2,59xe" fillcolor="black" stroked="f">
                  <v:path arrowok="t" o:connecttype="custom" o:connectlocs="3281,2232;3283,2173;3273,2197;3271,2186;3261,2179;3259,2180;3250,2182;3258,2185;3242,2229;3243,2249;3251,2255;3260,2255;3269,2256;3277,2250;3281,2241;3295,2199;3299,2188;3293,2177;3283,2173;3281,2232" o:connectangles="0,0,0,0,0,0,0,0,0,0,0,0,0,0,0,0,0,0,0,0"/>
                </v:shape>
                <v:shape id="Freeform 544" o:spid="_x0000_s113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p28EA&#10;AADcAAAADwAAAGRycy9kb3ducmV2LnhtbERPz2vCMBS+D/wfwhO8zdQhQzpjkcrAgx6mY8PbI3lr&#10;y5qXmsTY/ffLYbDjx/d7XY22F4l86BwrWMwLEMTamY4bBe/n18cViBCRDfaOScEPBag2k4c1lsbd&#10;+Y3SKTYih3AoUUEb41BKGXRLFsPcDcSZ+3LeYszQN9J4vOdw28unoniWFjvODS0OVLekv083q8Db&#10;3aG/1J8fWt+uKV2SIZJHpWbTcfsCItIY/8V/7r1RsFzmtfl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cqdvBAAAA3AAAAA8AAAAAAAAAAAAAAAAAmAIAAGRycy9kb3du&#10;cmV2LnhtbFBLBQYAAAAABAAEAPUAAACGAwAAAAA=&#10;" path="m3259,1309r2,-1l3271,1315r2,11l3283,1302r-11,-4l3261,1303r-2,6xe" fillcolor="black" stroked="f">
                  <v:path arrowok="t" o:connecttype="custom" o:connectlocs="3259,2180;3261,2179;3271,2186;3273,2197;3283,2173;3272,2169;3261,2174;3259,2180" o:connectangles="0,0,0,0,0,0,0,0"/>
                </v:shape>
                <v:shape id="Freeform 545" o:spid="_x0000_s113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MQMQA&#10;AADcAAAADwAAAGRycy9kb3ducmV2LnhtbESPQWsCMRSE7wX/Q3hCbzVrkVJXo4hS6MEeaovi7ZE8&#10;dxc3L2sS4/rvm0Khx2FmvmHmy962IpEPjWMF41EBglg703Cl4Pvr7ekVRIjIBlvHpOBOAZaLwcMc&#10;S+Nu/ElpFyuRIRxKVFDH2JVSBl2TxTByHXH2Ts5bjFn6ShqPtwy3rXwuihdpseG8UGNH65r0eXe1&#10;CrzdbNvj+rDX+npJ6ZgMkfxQ6nHYr2YgIvXxP/zXfjcKJpMp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DEDEAAAA3AAAAA8AAAAAAAAAAAAAAAAAmAIAAGRycy9k&#10;b3ducmV2LnhtbFBLBQYAAAAABAAEAPUAAACJAwAAAAA=&#10;" path="m3242,1358r16,-44l3250,1311r-11,2l3232,1324r2,11l3242,1368r1,10l3242,1358xe" fillcolor="black" stroked="f">
                  <v:path arrowok="t" o:connecttype="custom" o:connectlocs="3242,2229;3258,2185;3250,2182;3239,2184;3232,2195;3234,2206;3242,2239;3243,2249;3242,2229" o:connectangles="0,0,0,0,0,0,0,0,0"/>
                </v:shape>
                <v:shape id="Freeform 546" o:spid="_x0000_s113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zAMEA&#10;AADcAAAADwAAAGRycy9kb3ducmV2LnhtbERPTWsCMRC9C/0PYQq9udlKlbIapViEHtpDVSrehmTc&#10;XdxMtkmM239vDgWPj/e9WA22E4l8aB0reC5KEMTamZZrBfvdZvwKIkRkg51jUvBHAVbLh9ECK+Ou&#10;/E1pG2uRQzhUqKCJsa+kDLohi6FwPXHmTs5bjBn6WhqP1xxuOzkpy5m02HJuaLCndUP6vL1YBd6+&#10;f3bH9eFH68tvSsdkiOSXUk+Pw9scRKQh3sX/7g+j4GWa5+c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zMwDBAAAA3AAAAA8AAAAAAAAAAAAAAAAAmAIAAGRycy9kb3du&#10;cmV2LnhtbFBLBQYAAAAABAAEAPUAAACGAwAAAAA=&#10;" path="m3165,1009r2,10l3184,1098r3,11l3196,1116r11,-2l3218,1112r8,-11l3223,1090r-17,-79l3204,1000r-11,-7l3183,995r-11,3l3165,1009xe" fillcolor="black" stroked="f">
                  <v:path arrowok="t" o:connecttype="custom" o:connectlocs="3165,1880;3167,1890;3184,1969;3187,1980;3196,1987;3207,1985;3218,1983;3226,1972;3223,1961;3206,1882;3204,1871;3193,1864;3183,1866;3172,1869;3165,1880" o:connectangles="0,0,0,0,0,0,0,0,0,0,0,0,0,0,0"/>
                </v:shape>
                <v:shape id="Freeform 547" o:spid="_x0000_s114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+Wm8QA&#10;AADcAAAADwAAAGRycy9kb3ducmV2LnhtbESPQWsCMRSE7wX/Q3iCt5q12CKrUcQieGgPtUXx9kie&#10;u4ublzWJcfvvm0Khx2FmvmEWq962IpEPjWMFk3EBglg703Cl4Otz+zgDESKywdYxKfimAKvl4GGB&#10;pXF3/qC0j5XIEA4lKqhj7Eopg67JYhi7jjh7Z+ctxix9JY3He4bbVj4VxYu02HBeqLGjTU36sr9Z&#10;Bd6+vrWnzfGg9e2a0ikZIvmu1GjYr+cgIvXxP/zX3hkF0+cJ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/lpvEAAAA3AAAAA8AAAAAAAAAAAAAAAAAmAIAAGRycy9k&#10;b3ducmV2LnhtbFBLBQYAAAAABAAEAPUAAACJAwAAAAA=&#10;" path="m3198,1166r2,11l3217,1256r3,11l3231,1274r11,-3l3253,1269r6,-11l3256,1247r-16,-78l3238,1158r-11,-7l3216,1153r-11,2l3198,1166xe" fillcolor="black" stroked="f">
                  <v:path arrowok="t" o:connecttype="custom" o:connectlocs="3198,2037;3200,2048;3217,2127;3220,2138;3231,2145;3242,2142;3253,2140;3259,2129;3256,2118;3240,2040;3238,2029;3227,2022;3216,2024;3205,2026;3198,2037" o:connectangles="0,0,0,0,0,0,0,0,0,0,0,0,0,0,0"/>
                </v:shape>
                <v:shape id="Freeform 548" o:spid="_x0000_s114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I7MQA&#10;AADcAAAADwAAAGRycy9kb3ducmV2LnhtbESPQWsCMRSE74X+h/AKvWlWaaVsjSJKoQd70JYWb4/k&#10;ubu4eVmTGNd/bwShx2FmvmGm8962IpEPjWMFo2EBglg703Cl4Of7Y/AGIkRkg61jUnChAPPZ48MU&#10;S+POvKG0jZXIEA4lKqhj7Eopg67JYhi6jjh7e+ctxix9JY3Hc4bbVo6LYiItNpwXauxoWZM+bE9W&#10;gberdbtb/v1qfTqmtEuGSH4p9fzUL95BROrjf/je/jQKXl7H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COzEAAAA3AAAAA8AAAAAAAAAAAAAAAAAmAIAAGRycy9k&#10;b3ducmV2LnhtbFBLBQYAAAAABAAEAPUAAACJAwAAAAA=&#10;" path="m3310,1162r-27,77l3280,1248r6,12l3297,1264r9,4l3319,1262r3,-10l3348,1175r4,-10l3347,1153r-11,-4l3326,1146r-12,6l3310,1162xe" fillcolor="black" stroked="f">
                  <v:path arrowok="t" o:connecttype="custom" o:connectlocs="3310,2033;3283,2110;3280,2119;3286,2131;3297,2135;3306,2139;3319,2133;3322,2123;3348,2046;3352,2036;3347,2024;3336,2020;3326,2017;3314,2023;3310,2033" o:connectangles="0,0,0,0,0,0,0,0,0,0,0,0,0,0,0"/>
                </v:shape>
                <v:shape id="Freeform 549" o:spid="_x0000_s114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td8UA&#10;AADcAAAADwAAAGRycy9kb3ducmV2LnhtbESPT2sCMRTE7wW/Q3hCbzVr/4isRhFLoYd6qBXF2yN5&#10;7i5uXrZJjNtvbwqFHoeZ+Q0zX/a2FYl8aBwrGI8KEMTamYYrBbuvt4cpiBCRDbaOScEPBVguBndz&#10;LI278ielbaxEhnAoUUEdY1dKGXRNFsPIdcTZOzlvMWbpK2k8XjPctvKxKCbSYsN5ocaO1jXp8/Zi&#10;FXj7+tEe14e91pfvlI7JEMmNUvfDfjUDEamP/+G/9rtR8PzyBL9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a13xQAAANwAAAAPAAAAAAAAAAAAAAAAAJgCAABkcnMv&#10;ZG93bnJldi54bWxQSwUGAAAAAAQABAD1AAAAigMAAAAA&#10;" path="m3349,1112r11,3l3364,1114r11,-15l3371,1110r4,-11l3364,1114r63,17l3438,1133r11,-6l3452,1116r2,-11l3448,1094r-11,-2l3376,1097r-24,13l3349,1112xe" fillcolor="black" stroked="f">
                  <v:path arrowok="t" o:connecttype="custom" o:connectlocs="3349,1983;3360,1986;3364,1985;3375,1970;3371,1981;3375,1970;3364,1985;3427,2002;3438,2004;3449,1998;3452,1987;3454,1976;3448,1965;3437,1963;3376,1968;3352,1981;3349,1983" o:connectangles="0,0,0,0,0,0,0,0,0,0,0,0,0,0,0,0,0"/>
                </v:shape>
                <v:shape id="Freeform 550" o:spid="_x0000_s114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1A8QA&#10;AADcAAAADwAAAGRycy9kb3ducmV2LnhtbESPQWsCMRSE7wX/Q3hCbzVrsUVWo4hS6MEeaovi7ZE8&#10;dxc3L2sS4/rvm0Khx2FmvmHmy962IpEPjWMF41EBglg703Cl4Pvr7WkKIkRkg61jUnCnAMvF4GGO&#10;pXE3/qS0i5XIEA4lKqhj7Eopg67JYhi5jjh7J+ctxix9JY3HW4bbVj4Xxau02HBeqLGjdU36vLta&#10;Bd5utu1xfdhrfb2kdEyGSH4o9TjsVzMQkfr4H/5rvxsFk5c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NQPEAAAA3AAAAA8AAAAAAAAAAAAAAAAAmAIAAGRycy9k&#10;b3ducmV2LnhtbFBLBQYAAAAABAAEAPUAAACJAwAAAAA=&#10;" path="m3337,1086r-4,11l3338,1108r11,4l3352,1110r24,-13l3437,1092r-76,-21l3352,1069r-11,5l3337,1085r,1xe" fillcolor="black" stroked="f">
                  <v:path arrowok="t" o:connecttype="custom" o:connectlocs="3337,1957;3333,1968;3338,1979;3349,1983;3352,1981;3376,1968;3437,1963;3361,1942;3352,1940;3341,1945;3337,1956;3337,1957" o:connectangles="0,0,0,0,0,0,0,0,0,0,0,0"/>
                </v:shape>
                <v:shape id="Freeform 551" o:spid="_x0000_s114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QmMQA&#10;AADcAAAADwAAAGRycy9kb3ducmV2LnhtbESPQWsCMRSE7wX/Q3hCbzVrqUVWo4hS6KEeaovi7ZE8&#10;dxc3L2sS4/rvm0Khx2FmvmHmy962IpEPjWMF41EBglg703Cl4Pvr7WkKIkRkg61jUnCnAMvF4GGO&#10;pXE3/qS0i5XIEA4lKqhj7Eopg67JYhi5jjh7J+ctxix9JY3HW4bbVj4Xxau02HBeqLGjdU36vLta&#10;Bd5uPtrj+rDX+npJ6ZgMkdwq9TjsVzMQkfr4H/5rvxsFL5M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kJjEAAAA3AAAAA8AAAAAAAAAAAAAAAAAmAIAAGRycy9k&#10;b3ducmV2LnhtbFBLBQYAAAAABAAEAPUAAACJAwAAAAA=&#10;" path="m1970,115r10,4l1991,122r11,-6l2006,106r7,-21l2026,31r5,-24l2020,4r-5,28l2009,54r-1,-12l2011,r-13,6l1995,16r-27,77l1964,103r6,12xe" fillcolor="black" stroked="f">
                  <v:path arrowok="t" o:connecttype="custom" o:connectlocs="1970,986;1980,990;1991,993;2002,987;2006,977;2013,956;2026,902;2031,878;2020,875;2015,903;2009,925;2008,913;2011,871;1998,877;1995,887;1968,964;1964,974;1970,986" o:connectangles="0,0,0,0,0,0,0,0,0,0,0,0,0,0,0,0,0,0"/>
                </v:shape>
                <v:shape id="Freeform 552" o:spid="_x0000_s114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O78QA&#10;AADcAAAADwAAAGRycy9kb3ducmV2LnhtbESPQWsCMRSE7wX/Q3hCbzVraUVWo4hS6KEeaovi7ZE8&#10;dxc3L2sS4/rvm0Khx2FmvmHmy962IpEPjWMF41EBglg703Cl4Pvr7WkKIkRkg61jUnCnAMvF4GGO&#10;pXE3/qS0i5XIEA4lKqhj7Eopg67JYhi5jjh7J+ctxix9JY3HW4bbVj4XxURabDgv1NjRuiZ93l2t&#10;Am83H+1xfdhrfb2kdEyGSG6Vehz2qxmISH38D/+1342Cl9c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Du/EAAAA3AAAAA8AAAAAAAAAAAAAAAAAmAIAAGRycy9k&#10;b3ducmV2LnhtbFBLBQYAAAAABAAEAPUAAACJAwAAAAA=&#10;" path="m1725,1207r10,5l1744,1217r13,-5l1761,1201r31,-75l1797,1116r-5,-12l1781,1101r-10,-5l1759,1101r-4,11l1743,1141r,-1l1739,1131r-19,-78l1716,1042r-11,-6l1694,1038r-9,3l1677,1052r4,11l1700,1141r4,11l1715,1158r11,-3l1736,1152r6,-9l1724,1185r-4,11l1725,1207xe" fillcolor="black" stroked="f">
                  <v:path arrowok="t" o:connecttype="custom" o:connectlocs="1725,2078;1735,2083;1744,2088;1757,2083;1761,2072;1792,1997;1797,1987;1792,1975;1781,1972;1771,1967;1759,1972;1755,1983;1743,2012;1743,2011;1739,2002;1720,1924;1716,1913;1705,1907;1694,1909;1685,1912;1677,1923;1681,1934;1700,2012;1704,2023;1715,2029;1726,2026;1736,2023;1742,2014;1724,2056;1720,2067;1725,2078" o:connectangles="0,0,0,0,0,0,0,0,0,0,0,0,0,0,0,0,0,0,0,0,0,0,0,0,0,0,0,0,0,0,0"/>
                </v:shape>
                <v:shape id="Freeform 553" o:spid="_x0000_s114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rdMQA&#10;AADcAAAADwAAAGRycy9kb3ducmV2LnhtbESPQWsCMRSE7wX/Q3hCbzVraausRhFLoYd6qBXF2yN5&#10;7i5uXrZJjNt/bwqFHoeZ+YaZL3vbikQ+NI4VjEcFCGLtTMOVgt3X28MURIjIBlvHpOCHAiwXg7s5&#10;lsZd+ZPSNlYiQziUqKCOsSulDLomi2HkOuLsnZy3GLP0lTQerxluW/lYFC/SYsN5ocaO1jXp8/Zi&#10;FXj7+tEe14e91pfvlI7JEMmNUvfDfjUDEamP/+G/9rtR8PQ8gd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q3TEAAAA3AAAAA8AAAAAAAAAAAAAAAAAmAIAAGRycy9k&#10;b3ducmV2LnhtbFBLBQYAAAAABAAEAPUAAACJAwAAAAA=&#10;" path="m1743,1141r12,-29l1743,1140r,1xe" fillcolor="black" stroked="f">
                  <v:path arrowok="t" o:connecttype="custom" o:connectlocs="1743,2012;1755,1983;1743,2011;1743,2012" o:connectangles="0,0,0,0"/>
                </v:shape>
                <v:shape id="Freeform 554" o:spid="_x0000_s114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/BsEA&#10;AADcAAAADwAAAGRycy9kb3ducmV2LnhtbERPTWsCMRC9C/0PYQq9udlKlbIapViEHtpDVSrehmTc&#10;XdxMtkmM239vDgWPj/e9WA22E4l8aB0reC5KEMTamZZrBfvdZvwKIkRkg51jUvBHAVbLh9ECK+Ou&#10;/E1pG2uRQzhUqKCJsa+kDLohi6FwPXHmTs5bjBn6WhqP1xxuOzkpy5m02HJuaLCndUP6vL1YBd6+&#10;f3bH9eFH68tvSsdkiOSXUk+Pw9scRKQh3sX/7g+j4GWa1+Y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FPwbBAAAA3AAAAA8AAAAAAAAAAAAAAAAAmAIAAGRycy9kb3du&#10;cmV2LnhtbFBLBQYAAAAABAAEAPUAAACGAwAAAAA=&#10;" path="m1627,864r-61,-3l1564,871r63,-7xe" fillcolor="black" stroked="f">
                  <v:path arrowok="t" o:connecttype="custom" o:connectlocs="1627,1735;1566,1732;1564,1742;1627,1735" o:connectangles="0,0,0,0"/>
                </v:shape>
                <v:shape id="Freeform 555" o:spid="_x0000_s114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ancQA&#10;AADcAAAADwAAAGRycy9kb3ducmV2LnhtbESPQWsCMRSE7wX/Q3hCbzVraYuuRhFLoYd6qBXF2yN5&#10;7i5uXrZJjNt/bwqFHoeZ+YaZL3vbikQ+NI4VjEcFCGLtTMOVgt3X28MERIjIBlvHpOCHAiwXg7s5&#10;lsZd+ZPSNlYiQziUqKCOsSulDLomi2HkOuLsnZy3GLP0lTQerxluW/lYFC/SYsN5ocaO1jXp8/Zi&#10;FXj7+tEe14e91pfvlI7JEMmNUvfDfjUDEamP/+G/9rtR8PQ8hd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mp3EAAAA3AAAAA8AAAAAAAAAAAAAAAAAmAIAAGRycy9k&#10;b3ducmV2LnhtbFBLBQYAAAAABAAEAPUAAACJAwAAAAA=&#10;" path="m1459,1129r2,-47l1453,1109r6,20xe" fillcolor="black" stroked="f">
                  <v:path arrowok="t" o:connecttype="custom" o:connectlocs="1459,2000;1461,1953;1453,1980;1459,2000" o:connectangles="0,0,0,0"/>
                </v:shape>
                <v:shape id="Freeform 556" o:spid="_x0000_s114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5vcEA&#10;AADcAAAADwAAAGRycy9kb3ducmV2LnhtbERPz2vCMBS+C/4P4Qm7aeoYMjpjkcrAgzvoxoa3R/LW&#10;ljUvNYmx++/NYbDjx/d7XY22F4l86BwrWC4KEMTamY4bBR/vr/NnECEiG+wdk4JfClBtppM1lsbd&#10;+EjpFBuRQziUqKCNcSilDLoli2HhBuLMfTtvMWboG2k83nK47eVjUaykxY5zQ4sD1S3pn9PVKvB2&#10;d+jP9den1tdLSudkiOSbUg+zcfsCItIY/8V/7r1R8LTK8/OZf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f+b3BAAAA3AAAAA8AAAAAAAAAAAAAAAAAmAIAAGRycy9kb3du&#10;cmV2LnhtbFBLBQYAAAAABAAEAPUAAACGAwAAAAA=&#10;" path="m900,1159r11,3l971,1175r10,2l991,1173r4,-10l1002,1146r4,-11l1001,1124r-10,-5l980,1115r,21l958,1148r6,-16l920,1122r-11,-2l898,1127r-2,11l893,1149r7,10xe" fillcolor="black" stroked="f">
                  <v:path arrowok="t" o:connecttype="custom" o:connectlocs="900,2030;911,2033;971,2046;981,2048;991,2044;995,2034;1002,2017;1006,2006;1001,1995;991,1990;980,1986;980,2007;958,2019;964,2003;920,1993;909,1991;898,1998;896,2009;893,2020;900,2030" o:connectangles="0,0,0,0,0,0,0,0,0,0,0,0,0,0,0,0,0,0,0,0"/>
                </v:shape>
                <v:shape id="Freeform 557" o:spid="_x0000_s115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cJsMA&#10;AADcAAAADwAAAGRycy9kb3ducmV2LnhtbESPQWsCMRSE7wX/Q3iCt5q1iJTVKKIIPeihtlS8PZLn&#10;7uLmZU1i3P77plDocZiZb5jFqretSORD41jBZFyAINbONFwp+PzYPb+CCBHZYOuYFHxTgNVy8LTA&#10;0rgHv1M6xkpkCIcSFdQxdqWUQddkMYxdR5y9i/MWY5a+ksbjI8NtK1+KYiYtNpwXauxoU5O+Hu9W&#10;gbfbfXvenL60vt9SOidDJA9KjYb9eg4iUh//w3/tN6NgOpvA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NcJsMAAADcAAAADwAAAAAAAAAAAAAAAACYAgAAZHJzL2Rv&#10;d25yZXYueG1sUEsFBgAAAAAEAAQA9QAAAIgDAAAAAA==&#10;" path="m618,1268r8,8l638,1278r8,-7l698,1231r5,-3l690,1191r-4,1l690,1231r-4,-39l678,1196r-56,44l613,1246r-1,13l618,1268xe" fillcolor="black" stroked="f">
                  <v:path arrowok="t" o:connecttype="custom" o:connectlocs="618,2139;626,2147;638,2149;646,2142;698,2102;703,2099;690,2062;686,2063;690,2102;686,2063;678,2067;622,2111;613,2117;612,2130;618,2139" o:connectangles="0,0,0,0,0,0,0,0,0,0,0,0,0,0,0"/>
                </v:shape>
                <v:shape id="Freeform 558" o:spid="_x0000_s115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CUcMA&#10;AADcAAAADwAAAGRycy9kb3ducmV2LnhtbESPQWsCMRSE7wX/Q3hCbzWriJTVKKIUerCH2lLx9kie&#10;u4ublzWJcf33plDocZiZb5jFqretSORD41jBeFSAINbONFwp+P56e3kFESKywdYxKbhTgNVy8LTA&#10;0rgbf1Lax0pkCIcSFdQxdqWUQddkMYxcR5y9k/MWY5a+ksbjLcNtKydFMZMWG84LNXa0qUmf91er&#10;wNvtrj1uDj9aXy8pHZMhkh9KPQ/79RxEpD7+h//a70bBdDaB3zP5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CUcMAAADcAAAADwAAAAAAAAAAAAAAAACYAgAAZHJzL2Rv&#10;d25yZXYueG1sUEsFBgAAAAAEAAQA9QAAAIgDAAAAAA==&#10;" path="m493,1264r24,-7l513,1263r47,29l570,1297r12,-5l585,1282r5,-11l585,1260r-11,-4l507,1228r-8,-4l488,1226r5,38xe" fillcolor="black" stroked="f">
                  <v:path arrowok="t" o:connecttype="custom" o:connectlocs="493,2135;517,2128;513,2134;560,2163;570,2168;582,2163;585,2153;590,2142;585,2131;574,2127;507,2099;499,2095;488,2097;493,2135" o:connectangles="0,0,0,0,0,0,0,0,0,0,0,0,0,0"/>
                </v:shape>
                <v:shape id="Freeform 559" o:spid="_x0000_s115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nysQA&#10;AADcAAAADwAAAGRycy9kb3ducmV2LnhtbESPQWsCMRSE7wX/Q3hCbzVrW0RWo4hS6KEeaovi7ZE8&#10;dxc3L2sS4/rvm0Khx2FmvmHmy962IpEPjWMF41EBglg703Cl4Pvr7WkKIkRkg61jUnCnAMvF4GGO&#10;pXE3/qS0i5XIEA4lKqhj7Eopg67JYhi5jjh7J+ctxix9JY3HW4bbVj4XxURabDgv1NjRuiZ93l2t&#10;Am83H+1xfdhrfb2kdEyGSG6Vehz2qxmISH38D/+1342C18kL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Z8rEAAAA3AAAAA8AAAAAAAAAAAAAAAAAmAIAAGRycy9k&#10;b3ducmV2LnhtbFBLBQYAAAAABAAEAPUAAACJAwAAAAA=&#10;" path="m475,1264r10,5l495,1275r12,-2l508,1271r52,21l513,1263r4,-6l493,1264r-5,-38l483,1235r-4,7l473,1251r2,13xe" fillcolor="black" stroked="f">
                  <v:path arrowok="t" o:connecttype="custom" o:connectlocs="475,2135;485,2140;495,2146;507,2144;508,2142;560,2163;513,2134;517,2128;493,2135;488,2097;483,2106;479,2113;473,2122;475,2135" o:connectangles="0,0,0,0,0,0,0,0,0,0,0,0,0,0"/>
                </v:shape>
                <v:shape id="Freeform 560" o:spid="_x0000_s115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/vsMA&#10;AADcAAAADwAAAGRycy9kb3ducmV2LnhtbESPQWsCMRSE7wX/Q3iCt5q1iJTVKKIUPOihtlS8PZLn&#10;7uLmZU1i3P77plDocZiZb5jFqretSORD41jBZFyAINbONFwp+Px4e34FESKywdYxKfimAKvl4GmB&#10;pXEPfqd0jJXIEA4lKqhj7Eopg67JYhi7jjh7F+ctxix9JY3HR4bbVr4UxUxabDgv1NjRpiZ9Pd6t&#10;Am+3+/a8OX1pfb+ldE6GSB6UGg379RxEpD7+h//aO6NgOpv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/vsMAAADcAAAADwAAAAAAAAAAAAAAAACYAgAAZHJzL2Rv&#10;d25yZXYueG1sUEsFBgAAAAAEAAQA9QAAAIgDAAAAAA==&#10;" path="m7,1108r-7,8l4,1130r10,5l82,1176r10,5l104,1179r6,-10l116,1159r-3,-12l103,1141,33,1101r-8,-7l11,1098r-4,10xe" fillcolor="black" stroked="f">
                  <v:path arrowok="t" o:connecttype="custom" o:connectlocs="7,1979;0,1987;4,2001;14,2006;82,2047;92,2052;104,2050;110,2040;116,2030;113,2018;103,2012;33,1972;25,1965;11,1969;7,1979" o:connectangles="0,0,0,0,0,0,0,0,0,0,0,0,0,0,0"/>
                </v:shape>
                <v:shape id="Freeform 561" o:spid="_x0000_s115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aJcQA&#10;AADcAAAADwAAAGRycy9kb3ducmV2LnhtbESPQWsCMRSE7wX/Q3hCbzVraUVWo4hS6KEeaovi7ZE8&#10;dxc3L2sS4/rvm0Khx2FmvmHmy962IpEPjWMF41EBglg703Cl4Pvr7WkKIkRkg61jUnCnAMvF4GGO&#10;pXE3/qS0i5XIEA4lKqhj7Eopg67JYhi5jjh7J+ctxix9JY3HW4bbVj4XxURabDgv1NjRuiZ93l2t&#10;Am83H+1xfdhrfb2kdEyGSG6Vehz2qxmISH38D/+1342Cl8kr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WiXEAAAA3AAAAA8AAAAAAAAAAAAAAAAAmAIAAGRycy9k&#10;b3ducmV2LnhtbFBLBQYAAAAABAAEAPUAAACJAwAAAAA=&#10;" path="m121,1206r-3,12l123,1228r34,73l162,1311r11,4l184,1311r9,-5l197,1293r-4,-9l159,1210r-5,-9l142,1197r-10,5l121,1206xe" fillcolor="black" stroked="f">
                  <v:path arrowok="t" o:connecttype="custom" o:connectlocs="121,2077;118,2089;123,2099;157,2172;162,2182;173,2186;184,2182;193,2177;197,2164;193,2155;159,2081;154,2072;142,2068;132,2073;121,2077" o:connectangles="0,0,0,0,0,0,0,0,0,0,0,0,0,0,0"/>
                </v:shape>
                <v:shape id="Freeform 562" o:spid="_x0000_s1155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EUsQA&#10;AADcAAAADwAAAGRycy9kb3ducmV2LnhtbESPQWsCMRSE7wX/Q3iCt5q1yFK2RilKoQc9aEXx9khe&#10;d5duXrZJjNt/3wiFHoeZ+YZZrAbbiUQ+tI4VzKYFCGLtTMu1guPH2+MziBCRDXaOScEPBVgtRw8L&#10;rIy78Z7SIdYiQzhUqKCJsa+kDLohi2HqeuLsfTpvMWbpa2k83jLcdvKpKEppseW80GBP64b01+Fq&#10;FXi72XaX9fmk9fU7pUsyRHKn1GQ8vL6AiDTE//Bf+90omJcl3M/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xFLEAAAA3AAAAA8AAAAAAAAAAAAAAAAAmAIAAGRycy9k&#10;b3ducmV2LnhtbFBLBQYAAAAABAAEAPUAAACJAwAAAAA=&#10;" path="m201,1347r-11,5l186,1364r5,10l196,1385r2,6l204,1395r6,1l218,1397r14,-29l199,1363r18,-18l210,1342r-9,5xe" fillcolor="black" stroked="f">
                  <v:path arrowok="t" o:connecttype="custom" o:connectlocs="201,2218;190,2223;186,2235;191,2245;196,2256;198,2262;204,2266;210,2267;218,2268;232,2239;199,2234;217,2216;210,2213;201,2218" o:connectangles="0,0,0,0,0,0,0,0,0,0,0,0,0,0"/>
                </v:shape>
                <v:shape id="Freeform 563" o:spid="_x0000_s1156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hycQA&#10;AADcAAAADwAAAGRycy9kb3ducmV2LnhtbESPQWsCMRSE7wX/Q3hCbzVrKVZWo4hS6KEeaovi7ZE8&#10;dxc3L2sS4/rvm0Khx2FmvmHmy962IpEPjWMF41EBglg703Cl4Pvr7WkKIkRkg61jUnCnAMvF4GGO&#10;pXE3/qS0i5XIEA4lKqhj7Eopg67JYhi5jjh7J+ctxix9JY3HW4bbVj4XxURabDgv1NjRuiZ93l2t&#10;Am83H+1xfdhrfb2kdEyGSG6Vehz2qxmISH38D/+1342Cl8kr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2YcnEAAAA3AAAAA8AAAAAAAAAAAAAAAAAmAIAAGRycy9k&#10;b3ducmV2LnhtbFBLBQYAAAAABAAEAPUAAACJAwAAAAA=&#10;" path="m232,1368r-14,29l224,1395r5,-5l276,1341r8,-8l284,1320r-9,-8l267,1304r-13,l247,1313r-19,44l223,1347r-6,-2l199,1363r33,5xe" fillcolor="black" stroked="f">
                  <v:path arrowok="t" o:connecttype="custom" o:connectlocs="232,2239;218,2268;224,2266;229,2261;276,2212;284,2204;284,2191;275,2183;267,2175;254,2175;247,2184;228,2228;223,2218;217,2216;199,2234;232,2239" o:connectangles="0,0,0,0,0,0,0,0,0,0,0,0,0,0,0,0"/>
                </v:shape>
                <v:shape id="Freeform 564" o:spid="_x0000_s1157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1u8EA&#10;AADcAAAADwAAAGRycy9kb3ducmV2LnhtbERPz2vCMBS+C/4P4Qm7aeoYMjpjkcrAgzvoxoa3R/LW&#10;ljUvNYmx++/NYbDjx/d7XY22F4l86BwrWC4KEMTamY4bBR/vr/NnECEiG+wdk4JfClBtppM1lsbd&#10;+EjpFBuRQziUqKCNcSilDLoli2HhBuLMfTtvMWboG2k83nK47eVjUaykxY5zQ4sD1S3pn9PVKvB2&#10;d+jP9den1tdLSudkiOSbUg+zcfsCItIY/8V/7r1R8LTKa/OZf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p9bvBAAAA3AAAAA8AAAAAAAAAAAAAAAAAmAIAAGRycy9kb3du&#10;cmV2LnhtbFBLBQYAAAAABAAEAPUAAACGAwAAAAA=&#10;" path="m247,1313r-30,32l223,1347r5,10l247,1313xe" fillcolor="black" stroked="f">
                  <v:path arrowok="t" o:connecttype="custom" o:connectlocs="247,2184;217,2216;223,2218;228,2228;247,2184" o:connectangles="0,0,0,0,0"/>
                </v:shape>
                <v:shape id="Freeform 565" o:spid="_x0000_s1158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QIMQA&#10;AADcAAAADwAAAGRycy9kb3ducmV2LnhtbESPQWsCMRSE7wX/Q3hCbzVrKVJXo4hS6KEeaovi7ZE8&#10;dxc3L2sS4/rvm0Khx2FmvmHmy962IpEPjWMF41EBglg703Cl4Pvr7ekVRIjIBlvHpOBOAZaLwcMc&#10;S+Nu/ElpFyuRIRxKVFDH2JVSBl2TxTByHXH2Ts5bjFn6ShqPtwy3rXwuiom02HBeqLGjdU36vLta&#10;Bd5uPtrj+rDX+npJ6ZgMkdwq9TjsVzMQkfr4H/5rvxsFL5Mp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UCDEAAAA3AAAAA8AAAAAAAAAAAAAAAAAmAIAAGRycy9k&#10;b3ducmV2LnhtbFBLBQYAAAAABAAEAPUAAACJAwAAAAA=&#10;" path="m295,1275r-1,14l300,1297r48,65l356,1370r12,2l377,1366r8,-8l388,1346r-8,-9l331,1273r-6,-9l313,1262r-10,7l295,1275xe" fillcolor="black" stroked="f">
                  <v:path arrowok="t" o:connecttype="custom" o:connectlocs="295,2146;294,2160;300,2168;348,2233;356,2241;368,2243;377,2237;385,2229;388,2217;380,2208;331,2144;325,2135;313,2133;303,2140;295,2146" o:connectangles="0,0,0,0,0,0,0,0,0,0,0,0,0,0,0"/>
                </v:shape>
                <v:shape id="Freeform 566" o:spid="_x0000_s1159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vYMEA&#10;AADcAAAADwAAAGRycy9kb3ducmV2LnhtbERPTWsCMRC9C/0PYQq9udlK0bIapViEHtpDVSrehmTc&#10;XdxMtkmM239vDgWPj/e9WA22E4l8aB0reC5KEMTamZZrBfvdZvwKIkRkg51jUvBHAVbLh9ECK+Ou&#10;/E1pG2uRQzhUqKCJsa+kDLohi6FwPXHmTs5bjBn6WhqP1xxuOzkpy6m02HJuaLCndUP6vL1YBd6+&#10;f3bH9eFH68tvSsdkiOSXUk+Pw9scRKQh3sX/7g+j4GWW5+c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Gb2DBAAAA3AAAAA8AAAAAAAAAAAAAAAAAmAIAAGRycy9kb3du&#10;cmV2LnhtbFBLBQYAAAAABAAEAPUAAACGAwAAAAA=&#10;" path="m395,1379r-6,10l392,1401r9,6l411,1413r12,-4l429,1401r42,-70l477,1322r-3,-13l464,1304r-9,-6l442,1301r-6,10l395,1379xe" fillcolor="black" stroked="f">
                  <v:path arrowok="t" o:connecttype="custom" o:connectlocs="395,2250;389,2260;392,2272;401,2278;411,2284;423,2280;429,2272;471,2202;477,2193;474,2180;464,2175;455,2169;442,2172;436,2182;395,2250" o:connectangles="0,0,0,0,0,0,0,0,0,0,0,0,0,0,0"/>
                </v:shape>
                <v:shape id="Freeform 567" o:spid="_x0000_s1160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K+8QA&#10;AADcAAAADwAAAGRycy9kb3ducmV2LnhtbESPQWsCMRSE7wX/Q3iCt5q1SCurUcQieGgPtUXx9kie&#10;u4ublzWJcfvvm0Khx2FmvmEWq962IpEPjWMFk3EBglg703Cl4Otz+zgDESKywdYxKfimAKvl4GGB&#10;pXF3/qC0j5XIEA4lKqhj7Eopg67JYhi7jjh7Z+ctxix9JY3He4bbVj4VxbO02HBeqLGjTU36sr9Z&#10;Bd6+vrWnzfGg9e2a0ikZIvmu1GjYr+cgIvXxP/zX3hkF05cJ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yvvEAAAA3AAAAA8AAAAAAAAAAAAAAAAAmAIAAGRycy9k&#10;b3ducmV2LnhtbFBLBQYAAAAABAAEAPUAAACJAwAAAAA=&#10;" path="m703,1228r-5,3l712,1231r9,-10l721,1210r-1,-11l711,1191r-21,l703,1228xe" fillcolor="black" stroked="f">
                  <v:path arrowok="t" o:connecttype="custom" o:connectlocs="703,2099;698,2102;712,2102;721,2092;721,2081;720,2070;711,2062;690,2062;703,2099" o:connectangles="0,0,0,0,0,0,0,0,0"/>
                </v:shape>
                <v:shape id="Freeform 568" o:spid="_x0000_s1161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UjMQA&#10;AADcAAAADwAAAGRycy9kb3ducmV2LnhtbESPQWsCMRSE74X+h/AKvWlWKbVsjSJKoQd70JYWb4/k&#10;ubu4eVmTGNd/bwShx2FmvmGm8962IpEPjWMFo2EBglg703Cl4Of7Y/AGIkRkg61jUnChAPPZ48MU&#10;S+POvKG0jZXIEA4lKqhj7Eopg67JYhi6jjh7e+ctxix9JY3Hc4bbVo6L4lVabDgv1NjRsiZ92J6s&#10;Am9X63a3/PvV+nRMaZcMkfxS6vmpX7yDiNTH//C9/WkUvEzGcDu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VIzEAAAA3AAAAA8AAAAAAAAAAAAAAAAAmAIAAGRycy9k&#10;b3ducmV2LnhtbFBLBQYAAAAABAAEAPUAAACJAwAAAAA=&#10;" path="m760,1198r1,11l761,1221r9,9l781,1230r5,-1l791,1229r-5,-41l781,1190r-8,3l769,1190r-9,8xe" fillcolor="black" stroked="f">
                  <v:path arrowok="t" o:connecttype="custom" o:connectlocs="760,2069;761,2080;761,2092;770,2101;781,2101;786,2100;791,2100;786,2059;781,2061;773,2064;769,2061;760,2069" o:connectangles="0,0,0,0,0,0,0,0,0,0,0,0"/>
                </v:shape>
                <v:shape id="Freeform 569" o:spid="_x0000_s1162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xF8QA&#10;AADcAAAADwAAAGRycy9kb3ducmV2LnhtbESPQWsCMRSE7wX/Q3hCbzVrW6qsRhFLoYd6qBXF2yN5&#10;7i5uXrZJjNt/bwqFHoeZ+YaZL3vbikQ+NI4VjEcFCGLtTMOVgt3X28MURIjIBlvHpOCHAiwXg7s5&#10;lsZd+ZPSNlYiQziUqKCOsSulDLomi2HkOuLsnZy3GLP0lTQerxluW/lYFC/SYsN5ocaO1jXp8/Zi&#10;FXj7+tEe14e91pfvlI7JEMmNUvfDfjUDEamP/+G/9rtR8Dx5gt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8RfEAAAA3AAAAA8AAAAAAAAAAAAAAAAAmAIAAGRycy9k&#10;b3ducmV2LnhtbFBLBQYAAAAABAAEAPUAAACJAwAAAAA=&#10;" path="m861,1151r-7,-10l842,1140r-9,7l778,1190r-9,l773,1193r8,-3l786,1188r5,41l798,1225r60,-46l866,1171r1,-12l861,1151xe" fillcolor="black" stroked="f">
                  <v:path arrowok="t" o:connecttype="custom" o:connectlocs="861,2022;854,2012;842,2011;833,2018;778,2061;769,2061;773,2064;781,2061;786,2059;791,2100;798,2096;858,2050;866,2042;867,2030;861,2022" o:connectangles="0,0,0,0,0,0,0,0,0,0,0,0,0,0,0"/>
                </v:shape>
                <v:shape id="Freeform 570" o:spid="_x0000_s1163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pY8QA&#10;AADcAAAADwAAAGRycy9kb3ducmV2LnhtbESPQWsCMRSE7wX/Q3hCbzVrkVZWo4hS6MEeaovi7ZE8&#10;dxc3L2sS4/rvm0Khx2FmvmHmy962IpEPjWMF41EBglg703Cl4Pvr7WkKIkRkg61jUnCnAMvF4GGO&#10;pXE3/qS0i5XIEA4lKqhj7Eopg67JYhi5jjh7J+ctxix9JY3HW4bbVj4XxYu02HBeqLGjdU36vLta&#10;Bd5utu1xfdhrfb2kdEyGSH4o9TjsVzMQkfr4H/5rvxsFk9c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aWPEAAAA3AAAAA8AAAAAAAAAAAAAAAAAmAIAAGRycy9k&#10;b3ducmV2LnhtbFBLBQYAAAAABAAEAPUAAACJAwAAAAA=&#10;" path="m980,1136r,-21l968,1120r-4,11l964,1132r-6,16l980,1136xe" fillcolor="black" stroked="f">
                  <v:path arrowok="t" o:connecttype="custom" o:connectlocs="980,2007;980,1986;968,1991;964,2002;964,2003;958,2019;980,2007" o:connectangles="0,0,0,0,0,0,0"/>
                </v:shape>
                <v:shape id="Freeform 571" o:spid="_x0000_s1164" style="position:absolute;left:6797;top:871;width:3454;height:1599;visibility:visible;mso-wrap-style:square;v-text-anchor:top" coordsize="3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M+MQA&#10;AADcAAAADwAAAGRycy9kb3ducmV2LnhtbESPQWsCMRSE7wX/Q3hCbzVraausRhFLoYd6qBXF2yN5&#10;7i5uXrZJjNt/bwqFHoeZ+YaZL3vbikQ+NI4VjEcFCGLtTMOVgt3X28MURIjIBlvHpOCHAiwXg7s5&#10;lsZd+ZPSNlYiQziUqKCOsSulDLomi2HkOuLsnZy3GLP0lTQerxluW/lYFC/SYsN5ocaO1jXp8/Zi&#10;FXj7+tEe14e91pfvlI7JEMmNUvfDfjUDEamP/+G/9rtR8DR5ht8z+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zPjEAAAA3AAAAA8AAAAAAAAAAAAAAAAAmAIAAGRycy9k&#10;b3ducmV2LnhtbFBLBQYAAAAABAAEAPUAAACJAwAAAAA=&#10;" path="m995,1077r11,5l1015,1086r12,-5l1031,1070r29,-75l1064,984r-5,-11l1049,970r-11,-5l1027,970r-4,11l993,1055r-3,11l995,1077xe" fillcolor="black" stroked="f">
                  <v:path arrowok="t" o:connecttype="custom" o:connectlocs="995,1948;1006,1953;1015,1957;1027,1952;1031,1941;1060,1866;1064,1855;1059,1844;1049,1841;1038,1836;1027,1841;1023,1852;993,1926;990,1937;995,1948" o:connectangles="0,0,0,0,0,0,0,0,0,0,0,0,0,0,0"/>
                </v:shape>
                <v:shape id="Freeform 572" o:spid="_x0000_s1165" style="position:absolute;left:6800;top:291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3AccA&#10;AADcAAAADwAAAGRycy9kb3ducmV2LnhtbESP3WrCQBSE7wu+w3IEb6RuFLFtdJUiBmyEgj/1+pA9&#10;JqHZsyG7aurTu4LQy2FmvmFmi9ZU4kKNKy0rGA4iEMSZ1SXnCg775PUdhPPIGivLpOCPHCzmnZcZ&#10;xtpeeUuXnc9FgLCLUUHhfR1L6bKCDLqBrYmDd7KNQR9kk0vd4DXATSVHUTSRBksOCwXWtCwo+92d&#10;jYL0R2+Sr4/RbXtc9jer79NwnaaJUr1u+zkF4an1/+Fne60VjN8m8Dg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bdwHHAAAA3AAAAA8AAAAAAAAAAAAAAAAAmAIAAGRy&#10;cy9kb3ducmV2LnhtbFBLBQYAAAAABAAEAPUAAACMAwAAAAA=&#10;" path="m121,20r,-11l112,,8,,,9,,32r8,8l112,40r9,-8l121,20xe" fillcolor="black" stroked="f">
                  <v:path arrowok="t" o:connecttype="custom" o:connectlocs="121,311;121,300;112,291;8,291;0,300;0,323;8,331;112,331;121,323;121,311" o:connectangles="0,0,0,0,0,0,0,0,0,0"/>
                </v:shape>
                <v:shape id="Freeform 573" o:spid="_x0000_s1166" style="position:absolute;left:6961;top:291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SmscA&#10;AADcAAAADwAAAGRycy9kb3ducmV2LnhtbESP3WrCQBSE7wu+w3IEb0rdKKJtdJUiBmyEgj/1+pA9&#10;JqHZsyG7aurTu4LQy2FmvmFmi9ZU4kKNKy0rGPQjEMSZ1SXnCg775O0dhPPIGivLpOCPHCzmnZcZ&#10;xtpeeUuXnc9FgLCLUUHhfR1L6bKCDLq+rYmDd7KNQR9kk0vd4DXATSWHUTSWBksOCwXWtCwo+92d&#10;jYL0R2+Sr4/hbXtcvm5W36fBOk0TpXrd9nMKwlPr/8PP9lorGE0m8Dg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X0prHAAAA3AAAAA8AAAAAAAAAAAAAAAAAmAIAAGRy&#10;cy9kb3ducmV2LnhtbFBLBQYAAAAABAAEAPUAAACMAwAAAAA=&#10;" path="m121,20r,-11l112,,9,,,9,,32r9,8l112,40r9,-8l121,20xe" fillcolor="black" stroked="f">
                  <v:path arrowok="t" o:connecttype="custom" o:connectlocs="121,311;121,300;112,291;9,291;0,300;0,323;9,331;112,331;121,323;121,311" o:connectangles="0,0,0,0,0,0,0,0,0,0"/>
                </v:shape>
                <v:shape id="Freeform 574" o:spid="_x0000_s1167" style="position:absolute;left:7122;top:291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G6MQA&#10;AADcAAAADwAAAGRycy9kb3ducmV2LnhtbERPy2rCQBTdF/oPwy24KTpRSmvTjFLEgEYoRG3Xl8zN&#10;g2buhMxUo1/vLIQuD+edLAfTihP1rrGsYDqJQBAXVjdcKTge0vEchPPIGlvLpOBCDpaLx4cEY23P&#10;nNNp7ysRQtjFqKD2vouldEVNBt3EdsSBK21v0AfYV1L3eA7hppWzKHqVBhsODTV2tKqp+N3/GQXZ&#10;t96l2/fZNf9ZPe/WX+V0k2WpUqOn4fMDhKfB/4vv7o1W8PIW1oYz4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RujEAAAA3AAAAA8AAAAAAAAAAAAAAAAAmAIAAGRycy9k&#10;b3ducmV2LnhtbFBLBQYAAAAABAAEAPUAAACJAwAAAAA=&#10;" path="m121,20r,-11l113,,9,,,9,,32r9,8l113,40r8,-8l121,20xe" fillcolor="black" stroked="f">
                  <v:path arrowok="t" o:connecttype="custom" o:connectlocs="121,311;121,300;113,291;9,291;0,300;0,323;9,331;113,331;121,323;121,311" o:connectangles="0,0,0,0,0,0,0,0,0,0"/>
                </v:shape>
                <v:shape id="Freeform 575" o:spid="_x0000_s1168" style="position:absolute;left:7283;top:291;width:70;height:40;visibility:visible;mso-wrap-style:square;v-text-anchor:top" coordsize="7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ixsUA&#10;AADcAAAADwAAAGRycy9kb3ducmV2LnhtbESPQWvCQBSE70L/w/IEb2ajldamWUWKikVpqQk9P7Kv&#10;SWj2bciuGv+9Wyh4HGbmGyZd9qYRZ+pcbVnBJIpBEBdW11wqyLPNeA7CeWSNjWVScCUHy8XDIMVE&#10;2wt/0fnoSxEg7BJUUHnfJlK6oiKDLrItcfB+bGfQB9mVUnd4CXDTyGkcP0mDNYeFClt6q6j4PZ6M&#10;gvX8cf99yLab9cf77DMv2eWoD0qNhv3qFYSn3t/D/+2dVjB7foG/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CLGxQAAANwAAAAPAAAAAAAAAAAAAAAAAJgCAABkcnMv&#10;ZG93bnJldi54bWxQSwUGAAAAAAQABAD1AAAAigMAAAAA&#10;" path="m70,20l70,9,62,,9,,,9,,32r9,8l62,40r8,-8l70,20xe" fillcolor="black" stroked="f">
                  <v:path arrowok="t" o:connecttype="custom" o:connectlocs="70,311;70,300;62,291;9,291;0,300;0,323;9,331;62,331;70,323;70,311" o:connectangles="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sz w:val="16"/>
          <w:szCs w:val="16"/>
        </w:rPr>
        <w:t>Хөрөнгийн</w:t>
      </w:r>
      <w:r>
        <w:rPr>
          <w:color w:val="585858"/>
          <w:spacing w:val="9"/>
          <w:sz w:val="16"/>
          <w:szCs w:val="16"/>
        </w:rPr>
        <w:t xml:space="preserve"> </w:t>
      </w:r>
      <w:r>
        <w:rPr>
          <w:color w:val="585858"/>
          <w:spacing w:val="-1"/>
          <w:sz w:val="16"/>
          <w:szCs w:val="16"/>
        </w:rPr>
        <w:t>у</w:t>
      </w:r>
      <w:r>
        <w:rPr>
          <w:color w:val="585858"/>
          <w:spacing w:val="1"/>
          <w:sz w:val="16"/>
          <w:szCs w:val="16"/>
        </w:rPr>
        <w:t>р</w:t>
      </w:r>
      <w:r>
        <w:rPr>
          <w:color w:val="585858"/>
          <w:sz w:val="16"/>
          <w:szCs w:val="16"/>
        </w:rPr>
        <w:t>сгал</w:t>
      </w:r>
      <w:r>
        <w:rPr>
          <w:color w:val="585858"/>
          <w:spacing w:val="5"/>
          <w:sz w:val="16"/>
          <w:szCs w:val="16"/>
        </w:rPr>
        <w:t xml:space="preserve"> </w:t>
      </w:r>
      <w:r>
        <w:rPr>
          <w:color w:val="585858"/>
          <w:sz w:val="16"/>
          <w:szCs w:val="16"/>
        </w:rPr>
        <w:t>/санхүүгийн</w:t>
      </w:r>
      <w:r>
        <w:rPr>
          <w:color w:val="585858"/>
          <w:spacing w:val="9"/>
          <w:sz w:val="16"/>
          <w:szCs w:val="16"/>
        </w:rPr>
        <w:t xml:space="preserve"> </w:t>
      </w:r>
      <w:r>
        <w:rPr>
          <w:color w:val="585858"/>
          <w:w w:val="101"/>
          <w:sz w:val="16"/>
          <w:szCs w:val="16"/>
        </w:rPr>
        <w:t xml:space="preserve">данс/ </w:t>
      </w:r>
      <w:r>
        <w:rPr>
          <w:color w:val="585858"/>
          <w:sz w:val="16"/>
          <w:szCs w:val="16"/>
        </w:rPr>
        <w:t>Зээлийн</w:t>
      </w:r>
      <w:r>
        <w:rPr>
          <w:color w:val="585858"/>
          <w:spacing w:val="9"/>
          <w:sz w:val="16"/>
          <w:szCs w:val="16"/>
        </w:rPr>
        <w:t xml:space="preserve"> </w:t>
      </w:r>
      <w:r>
        <w:rPr>
          <w:color w:val="585858"/>
          <w:sz w:val="16"/>
          <w:szCs w:val="16"/>
        </w:rPr>
        <w:t>үлдэгдлийн</w:t>
      </w:r>
      <w:r>
        <w:rPr>
          <w:color w:val="585858"/>
          <w:spacing w:val="11"/>
          <w:sz w:val="16"/>
          <w:szCs w:val="16"/>
        </w:rPr>
        <w:t xml:space="preserve"> </w:t>
      </w:r>
      <w:r>
        <w:rPr>
          <w:color w:val="585858"/>
          <w:spacing w:val="-1"/>
          <w:sz w:val="16"/>
          <w:szCs w:val="16"/>
        </w:rPr>
        <w:t>у</w:t>
      </w:r>
      <w:r>
        <w:rPr>
          <w:color w:val="585858"/>
          <w:sz w:val="16"/>
          <w:szCs w:val="16"/>
        </w:rPr>
        <w:t>лирлын</w:t>
      </w:r>
      <w:r>
        <w:rPr>
          <w:color w:val="585858"/>
          <w:spacing w:val="10"/>
          <w:sz w:val="16"/>
          <w:szCs w:val="16"/>
        </w:rPr>
        <w:t xml:space="preserve"> </w:t>
      </w:r>
      <w:r>
        <w:rPr>
          <w:color w:val="585858"/>
          <w:w w:val="101"/>
          <w:sz w:val="16"/>
          <w:szCs w:val="16"/>
        </w:rPr>
        <w:t>өөрчлөлт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" w:line="220" w:lineRule="exact"/>
        <w:rPr>
          <w:sz w:val="22"/>
          <w:szCs w:val="22"/>
        </w:rPr>
      </w:pPr>
    </w:p>
    <w:p w:rsidR="00873BF2" w:rsidRDefault="00873BF2" w:rsidP="00873BF2">
      <w:pPr>
        <w:ind w:left="105" w:right="1603"/>
        <w:jc w:val="center"/>
        <w:rPr>
          <w:sz w:val="14"/>
          <w:szCs w:val="14"/>
        </w:rPr>
      </w:pP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7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7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 </w:t>
      </w:r>
      <w:r>
        <w:rPr>
          <w:color w:val="585858"/>
          <w:spacing w:val="26"/>
          <w:sz w:val="14"/>
          <w:szCs w:val="14"/>
        </w:rPr>
        <w:t xml:space="preserve"> </w:t>
      </w:r>
      <w:r>
        <w:rPr>
          <w:color w:val="585858"/>
          <w:sz w:val="14"/>
          <w:szCs w:val="14"/>
        </w:rPr>
        <w:t xml:space="preserve">III </w:t>
      </w:r>
      <w:r>
        <w:rPr>
          <w:color w:val="585858"/>
          <w:spacing w:val="28"/>
          <w:sz w:val="14"/>
          <w:szCs w:val="14"/>
        </w:rPr>
        <w:t xml:space="preserve"> </w:t>
      </w:r>
      <w:r>
        <w:rPr>
          <w:color w:val="585858"/>
          <w:w w:val="102"/>
          <w:sz w:val="14"/>
          <w:szCs w:val="14"/>
        </w:rPr>
        <w:t>I</w:t>
      </w:r>
    </w:p>
    <w:p w:rsidR="00873BF2" w:rsidRDefault="00873BF2" w:rsidP="00873BF2">
      <w:pPr>
        <w:spacing w:before="96"/>
        <w:ind w:left="128" w:right="1436"/>
        <w:jc w:val="center"/>
        <w:rPr>
          <w:sz w:val="14"/>
          <w:szCs w:val="14"/>
        </w:rPr>
      </w:pP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0</w:t>
      </w:r>
      <w:r>
        <w:rPr>
          <w:color w:val="585858"/>
          <w:sz w:val="14"/>
          <w:szCs w:val="14"/>
        </w:rPr>
        <w:t xml:space="preserve">8 </w:t>
      </w:r>
      <w:r>
        <w:rPr>
          <w:color w:val="585858"/>
          <w:spacing w:val="32"/>
          <w:sz w:val="14"/>
          <w:szCs w:val="14"/>
        </w:rPr>
        <w:t xml:space="preserve"> </w:t>
      </w: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0</w:t>
      </w:r>
      <w:r>
        <w:rPr>
          <w:color w:val="585858"/>
          <w:sz w:val="14"/>
          <w:szCs w:val="14"/>
        </w:rPr>
        <w:t xml:space="preserve">9 </w:t>
      </w:r>
      <w:r>
        <w:rPr>
          <w:color w:val="585858"/>
          <w:spacing w:val="32"/>
          <w:sz w:val="14"/>
          <w:szCs w:val="14"/>
        </w:rPr>
        <w:t xml:space="preserve"> </w:t>
      </w: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1</w:t>
      </w:r>
      <w:r>
        <w:rPr>
          <w:color w:val="585858"/>
          <w:sz w:val="14"/>
          <w:szCs w:val="14"/>
        </w:rPr>
        <w:t xml:space="preserve">0 </w:t>
      </w:r>
      <w:r>
        <w:rPr>
          <w:color w:val="585858"/>
          <w:spacing w:val="32"/>
          <w:sz w:val="14"/>
          <w:szCs w:val="14"/>
        </w:rPr>
        <w:t xml:space="preserve"> </w:t>
      </w: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1</w:t>
      </w:r>
      <w:r>
        <w:rPr>
          <w:color w:val="585858"/>
          <w:sz w:val="14"/>
          <w:szCs w:val="14"/>
        </w:rPr>
        <w:t xml:space="preserve">1 </w:t>
      </w:r>
      <w:r>
        <w:rPr>
          <w:color w:val="585858"/>
          <w:spacing w:val="32"/>
          <w:sz w:val="14"/>
          <w:szCs w:val="14"/>
        </w:rPr>
        <w:t xml:space="preserve"> </w:t>
      </w: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1</w:t>
      </w:r>
      <w:r>
        <w:rPr>
          <w:color w:val="585858"/>
          <w:sz w:val="14"/>
          <w:szCs w:val="14"/>
        </w:rPr>
        <w:t xml:space="preserve">2 </w:t>
      </w:r>
      <w:r>
        <w:rPr>
          <w:color w:val="585858"/>
          <w:spacing w:val="32"/>
          <w:sz w:val="14"/>
          <w:szCs w:val="14"/>
        </w:rPr>
        <w:t xml:space="preserve"> </w:t>
      </w: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1</w:t>
      </w:r>
      <w:r>
        <w:rPr>
          <w:color w:val="585858"/>
          <w:sz w:val="14"/>
          <w:szCs w:val="14"/>
        </w:rPr>
        <w:t xml:space="preserve">3 </w:t>
      </w:r>
      <w:r>
        <w:rPr>
          <w:color w:val="585858"/>
          <w:spacing w:val="32"/>
          <w:sz w:val="14"/>
          <w:szCs w:val="14"/>
        </w:rPr>
        <w:t xml:space="preserve"> </w:t>
      </w: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1</w:t>
      </w:r>
      <w:r>
        <w:rPr>
          <w:color w:val="585858"/>
          <w:sz w:val="14"/>
          <w:szCs w:val="14"/>
        </w:rPr>
        <w:t xml:space="preserve">4 </w:t>
      </w:r>
      <w:r>
        <w:rPr>
          <w:color w:val="585858"/>
          <w:spacing w:val="32"/>
          <w:sz w:val="14"/>
          <w:szCs w:val="14"/>
        </w:rPr>
        <w:t xml:space="preserve"> </w:t>
      </w:r>
      <w:r>
        <w:rPr>
          <w:color w:val="585858"/>
          <w:spacing w:val="-1"/>
          <w:sz w:val="14"/>
          <w:szCs w:val="14"/>
        </w:rPr>
        <w:t>2</w:t>
      </w:r>
      <w:r>
        <w:rPr>
          <w:color w:val="585858"/>
          <w:spacing w:val="1"/>
          <w:sz w:val="14"/>
          <w:szCs w:val="14"/>
        </w:rPr>
        <w:t>0</w:t>
      </w:r>
      <w:r>
        <w:rPr>
          <w:color w:val="585858"/>
          <w:spacing w:val="-1"/>
          <w:sz w:val="14"/>
          <w:szCs w:val="14"/>
        </w:rPr>
        <w:t>1</w:t>
      </w:r>
      <w:r>
        <w:rPr>
          <w:color w:val="585858"/>
          <w:sz w:val="14"/>
          <w:szCs w:val="14"/>
        </w:rPr>
        <w:t xml:space="preserve">5 </w:t>
      </w:r>
      <w:r>
        <w:rPr>
          <w:color w:val="585858"/>
          <w:spacing w:val="31"/>
          <w:sz w:val="14"/>
          <w:szCs w:val="14"/>
        </w:rPr>
        <w:t xml:space="preserve"> </w:t>
      </w:r>
      <w:r>
        <w:rPr>
          <w:color w:val="585858"/>
          <w:spacing w:val="-1"/>
          <w:w w:val="102"/>
          <w:sz w:val="14"/>
          <w:szCs w:val="14"/>
        </w:rPr>
        <w:t>2</w:t>
      </w:r>
      <w:r>
        <w:rPr>
          <w:color w:val="585858"/>
          <w:spacing w:val="1"/>
          <w:w w:val="102"/>
          <w:sz w:val="14"/>
          <w:szCs w:val="14"/>
        </w:rPr>
        <w:t>0</w:t>
      </w:r>
      <w:r>
        <w:rPr>
          <w:color w:val="585858"/>
          <w:spacing w:val="-1"/>
          <w:w w:val="102"/>
          <w:sz w:val="14"/>
          <w:szCs w:val="14"/>
        </w:rPr>
        <w:t>1</w:t>
      </w:r>
      <w:r>
        <w:rPr>
          <w:color w:val="585858"/>
          <w:spacing w:val="1"/>
          <w:w w:val="102"/>
          <w:sz w:val="14"/>
          <w:szCs w:val="14"/>
        </w:rPr>
        <w:t>6</w:t>
      </w:r>
      <w:r>
        <w:rPr>
          <w:color w:val="585858"/>
          <w:spacing w:val="-1"/>
          <w:w w:val="102"/>
          <w:sz w:val="14"/>
          <w:szCs w:val="14"/>
        </w:rPr>
        <w:t>2</w:t>
      </w:r>
      <w:r>
        <w:rPr>
          <w:color w:val="585858"/>
          <w:spacing w:val="1"/>
          <w:w w:val="102"/>
          <w:sz w:val="14"/>
          <w:szCs w:val="14"/>
        </w:rPr>
        <w:t>0</w:t>
      </w:r>
      <w:r>
        <w:rPr>
          <w:color w:val="585858"/>
          <w:spacing w:val="-1"/>
          <w:w w:val="102"/>
          <w:sz w:val="14"/>
          <w:szCs w:val="14"/>
        </w:rPr>
        <w:t>17</w:t>
      </w:r>
    </w:p>
    <w:p w:rsidR="00873BF2" w:rsidRDefault="00873BF2" w:rsidP="00873BF2">
      <w:pPr>
        <w:spacing w:before="4" w:line="180" w:lineRule="exact"/>
        <w:rPr>
          <w:sz w:val="18"/>
          <w:szCs w:val="18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ind w:left="-41" w:right="1376"/>
        <w:jc w:val="center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3" w:space="720" w:equalWidth="0">
            <w:col w:w="5812" w:space="347"/>
            <w:col w:w="458" w:space="44"/>
            <w:col w:w="5259"/>
          </w:cols>
        </w:sectPr>
      </w:pPr>
      <w:r>
        <w:rPr>
          <w:color w:val="363435"/>
          <w:sz w:val="28"/>
          <w:szCs w:val="28"/>
        </w:rPr>
        <w:t xml:space="preserve">Санхүүгийн   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   </w:t>
      </w:r>
      <w:r>
        <w:rPr>
          <w:color w:val="363435"/>
          <w:spacing w:val="6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</w:p>
    <w:p w:rsidR="00873BF2" w:rsidRDefault="00873BF2" w:rsidP="00873BF2">
      <w:pPr>
        <w:spacing w:before="26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айжирсны нөлөөгөөр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2009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дараа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анай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Гэ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нэг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даагийн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хөрөнгийн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үүнийг дага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өндөр өсөл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үл хөдлөх хөрөнгийн үнийн хөөрө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дөл бий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лж,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line="260" w:lineRule="exact"/>
        <w:ind w:right="1376"/>
        <w:jc w:val="both"/>
        <w:rPr>
          <w:sz w:val="28"/>
          <w:szCs w:val="28"/>
        </w:rPr>
      </w:pPr>
      <w:r>
        <w:br w:type="column"/>
      </w:r>
      <w:r>
        <w:rPr>
          <w:color w:val="363435"/>
          <w:position w:val="1"/>
          <w:sz w:val="28"/>
          <w:szCs w:val="28"/>
        </w:rPr>
        <w:lastRenderedPageBreak/>
        <w:t>б</w:t>
      </w:r>
      <w:r>
        <w:rPr>
          <w:color w:val="363435"/>
          <w:spacing w:val="-8"/>
          <w:position w:val="1"/>
          <w:sz w:val="28"/>
          <w:szCs w:val="28"/>
        </w:rPr>
        <w:t>о</w:t>
      </w:r>
      <w:r>
        <w:rPr>
          <w:color w:val="363435"/>
          <w:position w:val="1"/>
          <w:sz w:val="28"/>
          <w:szCs w:val="28"/>
        </w:rPr>
        <w:t>длогын</w:t>
      </w:r>
      <w:r>
        <w:rPr>
          <w:color w:val="363435"/>
          <w:spacing w:val="9"/>
          <w:position w:val="1"/>
          <w:sz w:val="28"/>
          <w:szCs w:val="28"/>
        </w:rPr>
        <w:t xml:space="preserve"> </w:t>
      </w:r>
      <w:r>
        <w:rPr>
          <w:color w:val="363435"/>
          <w:spacing w:val="3"/>
          <w:position w:val="1"/>
          <w:sz w:val="28"/>
          <w:szCs w:val="28"/>
        </w:rPr>
        <w:t>с</w:t>
      </w:r>
      <w:r>
        <w:rPr>
          <w:color w:val="363435"/>
          <w:position w:val="1"/>
          <w:sz w:val="28"/>
          <w:szCs w:val="28"/>
        </w:rPr>
        <w:t>ахилга</w:t>
      </w:r>
      <w:r>
        <w:rPr>
          <w:color w:val="363435"/>
          <w:spacing w:val="9"/>
          <w:position w:val="1"/>
          <w:sz w:val="28"/>
          <w:szCs w:val="28"/>
        </w:rPr>
        <w:t xml:space="preserve"> </w:t>
      </w:r>
      <w:r>
        <w:rPr>
          <w:color w:val="363435"/>
          <w:position w:val="1"/>
          <w:sz w:val="28"/>
          <w:szCs w:val="28"/>
        </w:rPr>
        <w:t>б</w:t>
      </w:r>
      <w:r>
        <w:rPr>
          <w:color w:val="363435"/>
          <w:spacing w:val="-7"/>
          <w:position w:val="1"/>
          <w:sz w:val="28"/>
          <w:szCs w:val="28"/>
        </w:rPr>
        <w:t>а</w:t>
      </w:r>
      <w:r>
        <w:rPr>
          <w:color w:val="363435"/>
          <w:position w:val="1"/>
          <w:sz w:val="28"/>
          <w:szCs w:val="28"/>
        </w:rPr>
        <w:t>тыг</w:t>
      </w:r>
      <w:r>
        <w:rPr>
          <w:color w:val="363435"/>
          <w:spacing w:val="9"/>
          <w:position w:val="1"/>
          <w:sz w:val="28"/>
          <w:szCs w:val="28"/>
        </w:rPr>
        <w:t xml:space="preserve"> </w:t>
      </w:r>
      <w:r>
        <w:rPr>
          <w:color w:val="363435"/>
          <w:spacing w:val="3"/>
          <w:position w:val="1"/>
          <w:sz w:val="28"/>
          <w:szCs w:val="28"/>
        </w:rPr>
        <w:t>с</w:t>
      </w:r>
      <w:r>
        <w:rPr>
          <w:color w:val="363435"/>
          <w:position w:val="1"/>
          <w:sz w:val="28"/>
          <w:szCs w:val="28"/>
        </w:rPr>
        <w:t>айж</w:t>
      </w:r>
      <w:r>
        <w:rPr>
          <w:color w:val="363435"/>
          <w:spacing w:val="-4"/>
          <w:position w:val="1"/>
          <w:sz w:val="28"/>
          <w:szCs w:val="28"/>
        </w:rPr>
        <w:t>р</w:t>
      </w:r>
      <w:r>
        <w:rPr>
          <w:color w:val="363435"/>
          <w:position w:val="1"/>
          <w:sz w:val="28"/>
          <w:szCs w:val="28"/>
        </w:rPr>
        <w:t>у</w:t>
      </w:r>
      <w:r>
        <w:rPr>
          <w:color w:val="363435"/>
          <w:spacing w:val="-12"/>
          <w:position w:val="1"/>
          <w:sz w:val="28"/>
          <w:szCs w:val="28"/>
        </w:rPr>
        <w:t>у</w:t>
      </w:r>
      <w:r>
        <w:rPr>
          <w:color w:val="363435"/>
          <w:position w:val="1"/>
          <w:sz w:val="28"/>
          <w:szCs w:val="28"/>
        </w:rPr>
        <w:t>лж,</w:t>
      </w:r>
    </w:p>
    <w:p w:rsidR="00873BF2" w:rsidRDefault="00873BF2" w:rsidP="00873BF2">
      <w:pPr>
        <w:spacing w:before="38" w:line="268" w:lineRule="auto"/>
        <w:ind w:right="1369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 xml:space="preserve">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ууш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ойрын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хөрөнгийн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нөхцөл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Манай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дүйн төлөвийн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лаарх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өөдрөг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лж,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байга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лтын, яланг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яа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 дахь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өгөөж өндөр байна.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Хөгжлийн банкны евро бондын үнэ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</w:p>
    <w:p w:rsidR="00873BF2" w:rsidRDefault="00873BF2" w:rsidP="00873BF2">
      <w:pPr>
        <w:spacing w:before="1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10-ны өдрийн байдлаар 27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“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лдай</w:t>
      </w:r>
      <w:r>
        <w:rPr>
          <w:color w:val="363435"/>
          <w:w w:val="102"/>
          <w:position w:val="9"/>
          <w:sz w:val="16"/>
          <w:szCs w:val="16"/>
        </w:rPr>
        <w:t>3</w:t>
      </w:r>
      <w:r>
        <w:rPr>
          <w:color w:val="363435"/>
          <w:sz w:val="28"/>
          <w:szCs w:val="28"/>
        </w:rPr>
        <w:t xml:space="preserve">” бондын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хүү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8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дугаар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эцэст</w:t>
      </w:r>
    </w:p>
    <w:p w:rsidR="00873BF2" w:rsidRDefault="00873BF2" w:rsidP="00873BF2">
      <w:pPr>
        <w:spacing w:before="1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6.23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</w:t>
      </w:r>
      <w:r>
        <w:rPr>
          <w:color w:val="363435"/>
          <w:spacing w:val="-11"/>
          <w:sz w:val="28"/>
          <w:szCs w:val="28"/>
        </w:rPr>
        <w:t>ь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2018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2022 онд төлө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дөх Чингис бондын хүү 2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 10-ны өдрийн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8.78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8.3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8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эцсийн байдлаар 2.76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7.76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уураад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989" behindDoc="1" locked="0" layoutInCell="1" allowOverlap="1">
                <wp:simplePos x="0" y="0"/>
                <wp:positionH relativeFrom="page">
                  <wp:posOffset>874395</wp:posOffset>
                </wp:positionH>
                <wp:positionV relativeFrom="paragraph">
                  <wp:posOffset>886460</wp:posOffset>
                </wp:positionV>
                <wp:extent cx="2840990" cy="520700"/>
                <wp:effectExtent l="0" t="2540" r="0" b="635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3"/>
                              <w:gridCol w:w="1350"/>
                              <w:gridCol w:w="1531"/>
                            </w:tblGrid>
                            <w:tr w:rsidR="00873BF2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5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4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color w:val="363435"/>
                                      <w:spacing w:val="-1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color w:val="363435"/>
                                      <w:spacing w:val="2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color w:val="363435"/>
                                      <w:spacing w:val="-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4"/>
                                    <w:ind w:left="26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түүнийг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4"/>
                                    <w:ind w:left="583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дага</w:t>
                                  </w:r>
                                  <w:r>
                                    <w:rPr>
                                      <w:color w:val="363435"/>
                                      <w:spacing w:val="3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ан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5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3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анхүүгийн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16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хөрөнгө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116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color w:val="363435"/>
                                      <w:spacing w:val="-1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color w:val="363435"/>
                                      <w:spacing w:val="2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лтыг</w:t>
                                  </w:r>
                                </w:p>
                              </w:tc>
                            </w:tr>
                          </w:tbl>
                          <w:p w:rsidR="00873BF2" w:rsidRDefault="00873BF2" w:rsidP="00873B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68.85pt;margin-top:69.8pt;width:223.7pt;height:41pt;z-index:-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K0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3"/>
                        <w:gridCol w:w="1350"/>
                        <w:gridCol w:w="1531"/>
                      </w:tblGrid>
                      <w:tr w:rsidR="00873BF2">
                        <w:trPr>
                          <w:trHeight w:hRule="exact" w:val="400"/>
                        </w:trPr>
                        <w:tc>
                          <w:tcPr>
                            <w:tcW w:w="15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4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color w:val="363435"/>
                                <w:spacing w:val="-1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color w:val="363435"/>
                                <w:spacing w:val="2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color w:val="363435"/>
                                <w:spacing w:val="-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4"/>
                              <w:ind w:left="26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түүнийг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4"/>
                              <w:ind w:left="583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дага</w:t>
                            </w:r>
                            <w:r>
                              <w:rPr>
                                <w:color w:val="363435"/>
                                <w:spacing w:val="3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ан</w:t>
                            </w:r>
                          </w:p>
                        </w:tc>
                      </w:tr>
                      <w:tr w:rsidR="00873BF2">
                        <w:trPr>
                          <w:trHeight w:hRule="exact" w:val="420"/>
                        </w:trPr>
                        <w:tc>
                          <w:tcPr>
                            <w:tcW w:w="15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3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анхүүгийн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16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хөрөнгө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116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color w:val="363435"/>
                                <w:spacing w:val="-1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color w:val="363435"/>
                                <w:spacing w:val="2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лтыг</w:t>
                            </w:r>
                          </w:p>
                        </w:tc>
                      </w:tr>
                    </w:tbl>
                    <w:p w:rsidR="00873BF2" w:rsidRDefault="00873BF2" w:rsidP="00873BF2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435"/>
          <w:sz w:val="28"/>
          <w:szCs w:val="28"/>
        </w:rPr>
        <w:t xml:space="preserve">Мөн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Засгийн газраас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он төслүүдийг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байгаа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гадаадын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</w:p>
    <w:p w:rsidR="00873BF2" w:rsidRDefault="00873BF2" w:rsidP="00873BF2">
      <w:pPr>
        <w:spacing w:before="1" w:line="120" w:lineRule="exact"/>
        <w:rPr>
          <w:sz w:val="12"/>
          <w:szCs w:val="12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ind w:left="1417" w:right="1664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байна.</w:t>
      </w:r>
    </w:p>
    <w:p w:rsidR="00873BF2" w:rsidRDefault="00873BF2" w:rsidP="00873BF2">
      <w:pPr>
        <w:spacing w:before="1" w:line="140" w:lineRule="exact"/>
        <w:rPr>
          <w:sz w:val="15"/>
          <w:szCs w:val="15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97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1456690</wp:posOffset>
                </wp:positionV>
                <wp:extent cx="914400" cy="0"/>
                <wp:effectExtent l="13970" t="8890" r="14605" b="1016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0"/>
                          <a:chOff x="1417" y="2294"/>
                          <a:chExt cx="1440" cy="0"/>
                        </a:xfrm>
                      </wpg:grpSpPr>
                      <wps:wsp>
                        <wps:cNvPr id="335" name="Freeform 579"/>
                        <wps:cNvSpPr>
                          <a:spLocks/>
                        </wps:cNvSpPr>
                        <wps:spPr bwMode="auto">
                          <a:xfrm>
                            <a:off x="1417" y="2294"/>
                            <a:ext cx="1440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1440"/>
                              <a:gd name="T2" fmla="+- 0 2857 1417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A8BC8" id="Group 334" o:spid="_x0000_s1026" style="position:absolute;margin-left:70.85pt;margin-top:114.7pt;width:1in;height:0;z-index:-504;mso-position-horizontal-relative:page" coordorigin="1417,2294" coordsize="14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">
                <v:shape id="Freeform 579" o:spid="_x0000_s1027" style="position:absolute;left:1417;top:2294;width:1440;height:0;visibility:visible;mso-wrap-style:square;v-text-anchor:top" coordsize="1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gysQA&#10;AADcAAAADwAAAGRycy9kb3ducmV2LnhtbESPT4vCMBTE7wt+h/AEL4umKqtSjSKioHsQ/IPnR/Ns&#10;i81LaWJbv70RFvY4zMxvmMWqNYWoqXK5ZQXDQQSCOLE651TB9bLrz0A4j6yxsEwKXuRgtex8LTDW&#10;tuET1WefigBhF6OCzPsyltIlGRl0A1sSB+9uK4M+yCqVusImwE0hR1E0kQZzDgsZlrTJKHmcn0bB&#10;7fto74fJ9vfV7G51/Zj6GaJWqtdt13MQnlr/H/5r77WC8fgH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oMrEAAAA3AAAAA8AAAAAAAAAAAAAAAAAmAIAAGRycy9k&#10;b3ducmV2LnhtbFBLBQYAAAAABAAEAPUAAACJAwAAAAA=&#10;" path="m,l1440,e" filled="f" strokecolor="#363435" strokeweight="1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Засгийн газрын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 xml:space="preserve">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хөтөлбөр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>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д, донор  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даас  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2017  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онд  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377</w:t>
      </w:r>
    </w:p>
    <w:p w:rsidR="00873BF2" w:rsidRDefault="00873BF2" w:rsidP="00873BF2">
      <w:pPr>
        <w:spacing w:before="4" w:line="180" w:lineRule="exact"/>
        <w:rPr>
          <w:sz w:val="19"/>
          <w:szCs w:val="19"/>
        </w:rPr>
      </w:pPr>
    </w:p>
    <w:p w:rsidR="00873BF2" w:rsidRDefault="00873BF2" w:rsidP="00873BF2">
      <w:pPr>
        <w:spacing w:line="250" w:lineRule="auto"/>
        <w:ind w:left="1417" w:right="-38"/>
        <w:jc w:val="both"/>
        <w:rPr>
          <w:sz w:val="22"/>
          <w:szCs w:val="22"/>
        </w:rPr>
      </w:pPr>
      <w:r>
        <w:rPr>
          <w:i/>
          <w:color w:val="363435"/>
          <w:position w:val="7"/>
          <w:sz w:val="13"/>
          <w:szCs w:val="13"/>
        </w:rPr>
        <w:t xml:space="preserve">3      </w:t>
      </w:r>
      <w:r>
        <w:rPr>
          <w:i/>
          <w:color w:val="363435"/>
          <w:sz w:val="22"/>
          <w:szCs w:val="22"/>
        </w:rPr>
        <w:t xml:space="preserve">Хөгжлийн  </w:t>
      </w:r>
      <w:r>
        <w:rPr>
          <w:i/>
          <w:color w:val="363435"/>
          <w:spacing w:val="32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банкны  </w:t>
      </w:r>
      <w:r>
        <w:rPr>
          <w:i/>
          <w:color w:val="363435"/>
          <w:spacing w:val="32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евро  </w:t>
      </w:r>
      <w:r>
        <w:rPr>
          <w:i/>
          <w:color w:val="363435"/>
          <w:spacing w:val="32"/>
          <w:sz w:val="22"/>
          <w:szCs w:val="22"/>
        </w:rPr>
        <w:t xml:space="preserve"> </w:t>
      </w:r>
      <w:r>
        <w:rPr>
          <w:i/>
          <w:color w:val="363435"/>
          <w:spacing w:val="-3"/>
          <w:sz w:val="22"/>
          <w:szCs w:val="22"/>
        </w:rPr>
        <w:t>б</w:t>
      </w:r>
      <w:r>
        <w:rPr>
          <w:i/>
          <w:color w:val="363435"/>
          <w:sz w:val="22"/>
          <w:szCs w:val="22"/>
        </w:rPr>
        <w:t xml:space="preserve">ондын  </w:t>
      </w:r>
      <w:r>
        <w:rPr>
          <w:i/>
          <w:color w:val="363435"/>
          <w:spacing w:val="32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82.07 хувийг Засгийн газрын </w:t>
      </w:r>
      <w:r>
        <w:rPr>
          <w:i/>
          <w:color w:val="363435"/>
          <w:spacing w:val="-3"/>
          <w:sz w:val="22"/>
          <w:szCs w:val="22"/>
        </w:rPr>
        <w:t>б</w:t>
      </w:r>
      <w:r>
        <w:rPr>
          <w:i/>
          <w:color w:val="363435"/>
          <w:sz w:val="22"/>
          <w:szCs w:val="22"/>
        </w:rPr>
        <w:t xml:space="preserve">ондоор </w:t>
      </w:r>
      <w:r>
        <w:rPr>
          <w:i/>
          <w:color w:val="363435"/>
          <w:spacing w:val="-5"/>
          <w:sz w:val="22"/>
          <w:szCs w:val="22"/>
        </w:rPr>
        <w:t>со</w:t>
      </w:r>
      <w:r>
        <w:rPr>
          <w:i/>
          <w:color w:val="363435"/>
          <w:sz w:val="22"/>
          <w:szCs w:val="22"/>
        </w:rPr>
        <w:t xml:space="preserve">лих, үлдсэн </w:t>
      </w:r>
      <w:r>
        <w:rPr>
          <w:i/>
          <w:color w:val="363435"/>
          <w:spacing w:val="-3"/>
          <w:sz w:val="22"/>
          <w:szCs w:val="22"/>
        </w:rPr>
        <w:t>хэ</w:t>
      </w:r>
      <w:r>
        <w:rPr>
          <w:i/>
          <w:color w:val="363435"/>
          <w:sz w:val="22"/>
          <w:szCs w:val="22"/>
        </w:rPr>
        <w:t xml:space="preserve">сгийг төлөх </w:t>
      </w:r>
      <w:r>
        <w:rPr>
          <w:i/>
          <w:color w:val="363435"/>
          <w:spacing w:val="-3"/>
          <w:sz w:val="22"/>
          <w:szCs w:val="22"/>
        </w:rPr>
        <w:t>з</w:t>
      </w:r>
      <w:r>
        <w:rPr>
          <w:i/>
          <w:color w:val="363435"/>
          <w:sz w:val="22"/>
          <w:szCs w:val="22"/>
        </w:rPr>
        <w:t>орилгоор “</w:t>
      </w:r>
      <w:r>
        <w:rPr>
          <w:i/>
          <w:color w:val="363435"/>
          <w:spacing w:val="-4"/>
          <w:sz w:val="22"/>
          <w:szCs w:val="22"/>
        </w:rPr>
        <w:t>Х</w:t>
      </w:r>
      <w:r>
        <w:rPr>
          <w:i/>
          <w:color w:val="363435"/>
          <w:spacing w:val="-3"/>
          <w:sz w:val="22"/>
          <w:szCs w:val="22"/>
        </w:rPr>
        <w:t>у</w:t>
      </w:r>
      <w:r>
        <w:rPr>
          <w:i/>
          <w:color w:val="363435"/>
          <w:sz w:val="22"/>
          <w:szCs w:val="22"/>
        </w:rPr>
        <w:t xml:space="preserve">ралдай” </w:t>
      </w:r>
      <w:r>
        <w:rPr>
          <w:i/>
          <w:color w:val="363435"/>
          <w:spacing w:val="-3"/>
          <w:sz w:val="22"/>
          <w:szCs w:val="22"/>
        </w:rPr>
        <w:t>б</w:t>
      </w:r>
      <w:r>
        <w:rPr>
          <w:i/>
          <w:color w:val="363435"/>
          <w:sz w:val="22"/>
          <w:szCs w:val="22"/>
        </w:rPr>
        <w:t>ондыг арил</w:t>
      </w:r>
      <w:r>
        <w:rPr>
          <w:i/>
          <w:color w:val="363435"/>
          <w:spacing w:val="-3"/>
          <w:sz w:val="22"/>
          <w:szCs w:val="22"/>
        </w:rPr>
        <w:t>ж</w:t>
      </w:r>
      <w:r>
        <w:rPr>
          <w:i/>
          <w:color w:val="363435"/>
          <w:sz w:val="22"/>
          <w:szCs w:val="22"/>
        </w:rPr>
        <w:t>аа</w:t>
      </w:r>
      <w:r>
        <w:rPr>
          <w:i/>
          <w:color w:val="363435"/>
          <w:spacing w:val="3"/>
          <w:sz w:val="22"/>
          <w:szCs w:val="22"/>
        </w:rPr>
        <w:t>л</w:t>
      </w:r>
      <w:r>
        <w:rPr>
          <w:i/>
          <w:color w:val="363435"/>
          <w:spacing w:val="-6"/>
          <w:sz w:val="22"/>
          <w:szCs w:val="22"/>
        </w:rPr>
        <w:t>с</w:t>
      </w:r>
      <w:r>
        <w:rPr>
          <w:i/>
          <w:color w:val="363435"/>
          <w:sz w:val="22"/>
          <w:szCs w:val="22"/>
        </w:rPr>
        <w:t>ан.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pacing w:val="3"/>
          <w:sz w:val="28"/>
          <w:szCs w:val="28"/>
        </w:rPr>
        <w:lastRenderedPageBreak/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ллар, 2018 онд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143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орж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Ойрын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дүйд орж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хөрөнгийн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нөлөө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үзүүлнэ.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Энэ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зөвхөн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 засгийн  өсөлт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хүн амын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логын түвшинг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ой,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амьжиргаанд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байх 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нь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лагчдаас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Их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хөрөнгийн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зөв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даж чад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лгүй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үүсгэн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 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дүүлэн дараагийн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pacing w:val="-7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орны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өөрийн орны өнгөрсөн жилүүдийн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их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хөрөнгийн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аш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банкны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өсөлтийг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чимжүүлж,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үүсгэн, үр дүнд нь хөрөнгийн үнийн хөөрө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дөл,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энцлийн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лж,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хөөрө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дөн хүн амын амьжиргааны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түвшин,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дит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логыг дорой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дагу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4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9"/>
        <w:ind w:left="1417" w:right="-61"/>
      </w:pPr>
      <w:r>
        <w:rPr>
          <w:b/>
          <w:color w:val="284480"/>
          <w:sz w:val="24"/>
          <w:szCs w:val="24"/>
        </w:rPr>
        <w:lastRenderedPageBreak/>
        <w:t xml:space="preserve">Зураг 4. Төлбөрийн </w:t>
      </w:r>
      <w:r>
        <w:rPr>
          <w:b/>
          <w:color w:val="284480"/>
          <w:spacing w:val="6"/>
          <w:sz w:val="24"/>
          <w:szCs w:val="24"/>
        </w:rPr>
        <w:t>т</w:t>
      </w:r>
      <w:r>
        <w:rPr>
          <w:b/>
          <w:color w:val="284480"/>
          <w:sz w:val="24"/>
          <w:szCs w:val="24"/>
        </w:rPr>
        <w:t>энц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 xml:space="preserve">л </w:t>
      </w:r>
      <w:r>
        <w:rPr>
          <w:i/>
          <w:color w:val="284480"/>
        </w:rPr>
        <w:t>(тэр</w:t>
      </w:r>
      <w:r>
        <w:rPr>
          <w:i/>
          <w:color w:val="284480"/>
          <w:spacing w:val="-3"/>
        </w:rPr>
        <w:t>б</w:t>
      </w:r>
      <w:r>
        <w:rPr>
          <w:i/>
          <w:color w:val="284480"/>
          <w:spacing w:val="-5"/>
        </w:rPr>
        <w:t>у</w:t>
      </w:r>
      <w:r>
        <w:rPr>
          <w:i/>
          <w:color w:val="284480"/>
        </w:rPr>
        <w:t>м төгрөг)</w:t>
      </w:r>
    </w:p>
    <w:p w:rsidR="00873BF2" w:rsidRDefault="00873BF2" w:rsidP="00873BF2">
      <w:pPr>
        <w:spacing w:before="12"/>
        <w:ind w:left="14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093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439420</wp:posOffset>
                </wp:positionV>
                <wp:extent cx="328295" cy="18415"/>
                <wp:effectExtent l="6350" t="8255" r="8255" b="1905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18415"/>
                          <a:chOff x="2230" y="692"/>
                          <a:chExt cx="517" cy="29"/>
                        </a:xfrm>
                      </wpg:grpSpPr>
                      <wps:wsp>
                        <wps:cNvPr id="333" name="Freeform 744"/>
                        <wps:cNvSpPr>
                          <a:spLocks/>
                        </wps:cNvSpPr>
                        <wps:spPr bwMode="auto">
                          <a:xfrm>
                            <a:off x="2230" y="692"/>
                            <a:ext cx="517" cy="29"/>
                          </a:xfrm>
                          <a:custGeom>
                            <a:avLst/>
                            <a:gdLst>
                              <a:gd name="T0" fmla="+- 0 2244 2230"/>
                              <a:gd name="T1" fmla="*/ T0 w 517"/>
                              <a:gd name="T2" fmla="+- 0 692 692"/>
                              <a:gd name="T3" fmla="*/ 692 h 29"/>
                              <a:gd name="T4" fmla="+- 0 2237 2230"/>
                              <a:gd name="T5" fmla="*/ T4 w 517"/>
                              <a:gd name="T6" fmla="+- 0 692 692"/>
                              <a:gd name="T7" fmla="*/ 692 h 29"/>
                              <a:gd name="T8" fmla="+- 0 2230 2230"/>
                              <a:gd name="T9" fmla="*/ T8 w 517"/>
                              <a:gd name="T10" fmla="+- 0 699 692"/>
                              <a:gd name="T11" fmla="*/ 699 h 29"/>
                              <a:gd name="T12" fmla="+- 0 2230 2230"/>
                              <a:gd name="T13" fmla="*/ T12 w 517"/>
                              <a:gd name="T14" fmla="+- 0 714 692"/>
                              <a:gd name="T15" fmla="*/ 714 h 29"/>
                              <a:gd name="T16" fmla="+- 0 2237 2230"/>
                              <a:gd name="T17" fmla="*/ T16 w 517"/>
                              <a:gd name="T18" fmla="+- 0 721 692"/>
                              <a:gd name="T19" fmla="*/ 721 h 29"/>
                              <a:gd name="T20" fmla="+- 0 2740 2230"/>
                              <a:gd name="T21" fmla="*/ T20 w 517"/>
                              <a:gd name="T22" fmla="+- 0 721 692"/>
                              <a:gd name="T23" fmla="*/ 721 h 29"/>
                              <a:gd name="T24" fmla="+- 0 2747 2230"/>
                              <a:gd name="T25" fmla="*/ T24 w 517"/>
                              <a:gd name="T26" fmla="+- 0 714 692"/>
                              <a:gd name="T27" fmla="*/ 714 h 29"/>
                              <a:gd name="T28" fmla="+- 0 2747 2230"/>
                              <a:gd name="T29" fmla="*/ T28 w 517"/>
                              <a:gd name="T30" fmla="+- 0 699 692"/>
                              <a:gd name="T31" fmla="*/ 699 h 29"/>
                              <a:gd name="T32" fmla="+- 0 2740 2230"/>
                              <a:gd name="T33" fmla="*/ T32 w 517"/>
                              <a:gd name="T34" fmla="+- 0 692 692"/>
                              <a:gd name="T35" fmla="*/ 692 h 29"/>
                              <a:gd name="T36" fmla="+- 0 2244 2230"/>
                              <a:gd name="T37" fmla="*/ T36 w 517"/>
                              <a:gd name="T38" fmla="+- 0 692 692"/>
                              <a:gd name="T39" fmla="*/ 6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7" h="29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29"/>
                                </a:lnTo>
                                <a:lnTo>
                                  <a:pt x="510" y="29"/>
                                </a:lnTo>
                                <a:lnTo>
                                  <a:pt x="517" y="22"/>
                                </a:lnTo>
                                <a:lnTo>
                                  <a:pt x="517" y="7"/>
                                </a:lnTo>
                                <a:lnTo>
                                  <a:pt x="5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CBDFF" id="Group 332" o:spid="_x0000_s1026" style="position:absolute;margin-left:111.5pt;margin-top:34.6pt;width:25.85pt;height:1.45pt;z-index:-387;mso-position-horizontal-relative:page" coordorigin="2230,692" coordsize="5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">
                <v:shape id="Freeform 744" o:spid="_x0000_s1027" style="position:absolute;left:2230;top:692;width:517;height:29;visibility:visible;mso-wrap-style:square;v-text-anchor:top" coordsize="5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pAsIA&#10;AADcAAAADwAAAGRycy9kb3ducmV2LnhtbESPQYvCMBSE74L/ITzBm021sEjXKMuKIh4E7bLnR/O2&#10;LTYvNYla/71ZEDwOM/MNs1j1phU3cr6xrGCapCCIS6sbrhT8FJvJHIQPyBpby6TgQR5Wy+Fggbm2&#10;dz7S7RQqESHsc1RQh9DlUvqyJoM+sR1x9P6sMxiidJXUDu8Rblo5S9MPabDhuFBjR981lefT1Si4&#10;bGmatvvi/LuzZecOZr2VulBqPOq/PkEE6sM7/GrvtIIsy+D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ikCwgAAANwAAAAPAAAAAAAAAAAAAAAAAJgCAABkcnMvZG93&#10;bnJldi54bWxQSwUGAAAAAAQABAD1AAAAhwMAAAAA&#10;" path="m14,l7,,,7,,22r7,7l510,29r7,-7l517,7,510,,14,xe" fillcolor="#8496af" stroked="f">
                  <v:path arrowok="t" o:connecttype="custom" o:connectlocs="14,692;7,692;0,699;0,714;7,721;510,721;517,714;517,699;510,692;14,692" o:connectangles="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284480"/>
          <w:spacing w:val="-3"/>
          <w:sz w:val="24"/>
          <w:szCs w:val="24"/>
        </w:rPr>
        <w:t>бо</w:t>
      </w:r>
      <w:r>
        <w:rPr>
          <w:b/>
          <w:color w:val="284480"/>
          <w:sz w:val="24"/>
          <w:szCs w:val="24"/>
        </w:rPr>
        <w:t xml:space="preserve">лон </w:t>
      </w:r>
      <w:r>
        <w:rPr>
          <w:b/>
          <w:color w:val="284480"/>
          <w:spacing w:val="-3"/>
          <w:sz w:val="24"/>
          <w:szCs w:val="24"/>
        </w:rPr>
        <w:t>б</w:t>
      </w:r>
      <w:r>
        <w:rPr>
          <w:b/>
          <w:color w:val="284480"/>
          <w:spacing w:val="-7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 xml:space="preserve">дит үйлчилж </w:t>
      </w:r>
      <w:r>
        <w:rPr>
          <w:b/>
          <w:color w:val="284480"/>
          <w:spacing w:val="-9"/>
          <w:sz w:val="24"/>
          <w:szCs w:val="24"/>
        </w:rPr>
        <w:t>б</w:t>
      </w:r>
      <w:r>
        <w:rPr>
          <w:b/>
          <w:color w:val="284480"/>
          <w:sz w:val="24"/>
          <w:szCs w:val="24"/>
        </w:rPr>
        <w:t xml:space="preserve">уй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 xml:space="preserve">анш </w:t>
      </w:r>
      <w:r>
        <w:rPr>
          <w:i/>
          <w:color w:val="284480"/>
        </w:rPr>
        <w:t>(</w:t>
      </w:r>
      <w:r>
        <w:rPr>
          <w:i/>
          <w:color w:val="284480"/>
          <w:spacing w:val="-5"/>
        </w:rPr>
        <w:t>у</w:t>
      </w:r>
      <w:r>
        <w:rPr>
          <w:i/>
          <w:color w:val="284480"/>
        </w:rPr>
        <w:t>ли</w:t>
      </w:r>
      <w:r>
        <w:rPr>
          <w:i/>
          <w:color w:val="284480"/>
          <w:spacing w:val="-8"/>
        </w:rPr>
        <w:t>р</w:t>
      </w:r>
      <w:r>
        <w:rPr>
          <w:i/>
          <w:color w:val="284480"/>
          <w:spacing w:val="2"/>
        </w:rPr>
        <w:t>л</w:t>
      </w:r>
      <w:r>
        <w:rPr>
          <w:i/>
          <w:color w:val="284480"/>
        </w:rPr>
        <w:t>аар)</w:t>
      </w:r>
    </w:p>
    <w:p w:rsidR="00873BF2" w:rsidRDefault="00873BF2" w:rsidP="00873BF2">
      <w:pPr>
        <w:spacing w:before="56"/>
        <w:rPr>
          <w:sz w:val="24"/>
          <w:szCs w:val="24"/>
        </w:rPr>
      </w:pPr>
      <w:r>
        <w:br w:type="column"/>
      </w:r>
      <w:r>
        <w:rPr>
          <w:b/>
          <w:color w:val="284480"/>
          <w:sz w:val="24"/>
          <w:szCs w:val="24"/>
        </w:rPr>
        <w:lastRenderedPageBreak/>
        <w:t>Зураг 5. Чанаргүй зэ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 xml:space="preserve">лийн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pacing w:val="-2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>мжээ</w:t>
      </w:r>
    </w:p>
    <w:p w:rsidR="00873BF2" w:rsidRDefault="00873BF2" w:rsidP="00873BF2">
      <w:pPr>
        <w:spacing w:before="49" w:line="220" w:lineRule="exact"/>
        <w:ind w:left="2055" w:right="2190"/>
        <w:jc w:val="center"/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1" w:space="353"/>
            <w:col w:w="5756"/>
          </w:cols>
        </w:sectPr>
      </w:pPr>
      <w:r>
        <w:rPr>
          <w:i/>
          <w:color w:val="284480"/>
          <w:position w:val="-1"/>
        </w:rPr>
        <w:t>(тэр</w:t>
      </w:r>
      <w:r>
        <w:rPr>
          <w:i/>
          <w:color w:val="284480"/>
          <w:spacing w:val="-3"/>
          <w:position w:val="-1"/>
        </w:rPr>
        <w:t>б</w:t>
      </w:r>
      <w:r>
        <w:rPr>
          <w:i/>
          <w:color w:val="284480"/>
          <w:spacing w:val="-5"/>
          <w:position w:val="-1"/>
        </w:rPr>
        <w:t>у</w:t>
      </w:r>
      <w:r>
        <w:rPr>
          <w:i/>
          <w:color w:val="284480"/>
          <w:position w:val="-1"/>
        </w:rPr>
        <w:t>м төгрөг)</w:t>
      </w:r>
    </w:p>
    <w:p w:rsidR="00873BF2" w:rsidRDefault="00873BF2" w:rsidP="00873BF2">
      <w:pPr>
        <w:spacing w:before="5" w:line="260" w:lineRule="exact"/>
        <w:rPr>
          <w:sz w:val="26"/>
          <w:szCs w:val="26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</w:p>
    <w:p w:rsidR="00873BF2" w:rsidRDefault="00873BF2" w:rsidP="00873BF2">
      <w:pPr>
        <w:spacing w:before="5" w:line="280" w:lineRule="exact"/>
        <w:rPr>
          <w:sz w:val="28"/>
          <w:szCs w:val="28"/>
        </w:rPr>
      </w:pPr>
    </w:p>
    <w:p w:rsidR="00873BF2" w:rsidRDefault="00873BF2" w:rsidP="00873BF2">
      <w:pPr>
        <w:jc w:val="righ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080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121285</wp:posOffset>
                </wp:positionV>
                <wp:extent cx="1981200" cy="906780"/>
                <wp:effectExtent l="0" t="0" r="1905" b="127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906780"/>
                          <a:chOff x="2037" y="191"/>
                          <a:chExt cx="3120" cy="1428"/>
                        </a:xfrm>
                      </wpg:grpSpPr>
                      <wps:wsp>
                        <wps:cNvPr id="200" name="Freeform 611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2659 2050"/>
                              <a:gd name="T1" fmla="*/ T0 w 3097"/>
                              <a:gd name="T2" fmla="+- 0 1545 510"/>
                              <a:gd name="T3" fmla="*/ 1545 h 1099"/>
                              <a:gd name="T4" fmla="+- 0 2632 2050"/>
                              <a:gd name="T5" fmla="*/ T4 w 3097"/>
                              <a:gd name="T6" fmla="+- 0 1546 510"/>
                              <a:gd name="T7" fmla="*/ 1546 h 1099"/>
                              <a:gd name="T8" fmla="+- 0 2633 2050"/>
                              <a:gd name="T9" fmla="*/ T8 w 3097"/>
                              <a:gd name="T10" fmla="+- 0 1557 510"/>
                              <a:gd name="T11" fmla="*/ 1557 h 1099"/>
                              <a:gd name="T12" fmla="+- 0 2636 2050"/>
                              <a:gd name="T13" fmla="*/ T12 w 3097"/>
                              <a:gd name="T14" fmla="+- 0 1563 510"/>
                              <a:gd name="T15" fmla="*/ 1563 h 1099"/>
                              <a:gd name="T16" fmla="+- 0 2642 2050"/>
                              <a:gd name="T17" fmla="*/ T16 w 3097"/>
                              <a:gd name="T18" fmla="+- 0 1566 510"/>
                              <a:gd name="T19" fmla="*/ 1566 h 1099"/>
                              <a:gd name="T20" fmla="+- 0 2647 2050"/>
                              <a:gd name="T21" fmla="*/ T20 w 3097"/>
                              <a:gd name="T22" fmla="+- 0 1565 510"/>
                              <a:gd name="T23" fmla="*/ 1565 h 1099"/>
                              <a:gd name="T24" fmla="+- 0 2653 2050"/>
                              <a:gd name="T25" fmla="*/ T24 w 3097"/>
                              <a:gd name="T26" fmla="+- 0 1565 510"/>
                              <a:gd name="T27" fmla="*/ 1565 h 1099"/>
                              <a:gd name="T28" fmla="+- 0 2658 2050"/>
                              <a:gd name="T29" fmla="*/ T28 w 3097"/>
                              <a:gd name="T30" fmla="+- 0 1562 510"/>
                              <a:gd name="T31" fmla="*/ 1562 h 1099"/>
                              <a:gd name="T32" fmla="+- 0 2660 2050"/>
                              <a:gd name="T33" fmla="*/ T32 w 3097"/>
                              <a:gd name="T34" fmla="+- 0 1556 510"/>
                              <a:gd name="T35" fmla="*/ 1556 h 1099"/>
                              <a:gd name="T36" fmla="+- 0 2659 2050"/>
                              <a:gd name="T37" fmla="*/ T36 w 3097"/>
                              <a:gd name="T38" fmla="+- 0 1545 510"/>
                              <a:gd name="T39" fmla="*/ 1545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609" y="1035"/>
                                </a:moveTo>
                                <a:lnTo>
                                  <a:pt x="582" y="1036"/>
                                </a:lnTo>
                                <a:lnTo>
                                  <a:pt x="583" y="1047"/>
                                </a:lnTo>
                                <a:lnTo>
                                  <a:pt x="586" y="1053"/>
                                </a:lnTo>
                                <a:lnTo>
                                  <a:pt x="592" y="1056"/>
                                </a:lnTo>
                                <a:lnTo>
                                  <a:pt x="597" y="1055"/>
                                </a:lnTo>
                                <a:lnTo>
                                  <a:pt x="603" y="1055"/>
                                </a:lnTo>
                                <a:lnTo>
                                  <a:pt x="608" y="1052"/>
                                </a:lnTo>
                                <a:lnTo>
                                  <a:pt x="610" y="1046"/>
                                </a:lnTo>
                                <a:lnTo>
                                  <a:pt x="609" y="1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612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130 2050"/>
                              <a:gd name="T1" fmla="*/ T0 w 3097"/>
                              <a:gd name="T2" fmla="+- 0 1132 510"/>
                              <a:gd name="T3" fmla="*/ 1132 h 1099"/>
                              <a:gd name="T4" fmla="+- 0 4051 2050"/>
                              <a:gd name="T5" fmla="*/ T4 w 3097"/>
                              <a:gd name="T6" fmla="+- 0 1086 510"/>
                              <a:gd name="T7" fmla="*/ 1086 h 1099"/>
                              <a:gd name="T8" fmla="+- 0 4047 2050"/>
                              <a:gd name="T9" fmla="*/ T8 w 3097"/>
                              <a:gd name="T10" fmla="+- 0 1086 510"/>
                              <a:gd name="T11" fmla="*/ 1086 h 1099"/>
                              <a:gd name="T12" fmla="+- 0 4130 2050"/>
                              <a:gd name="T13" fmla="*/ T12 w 3097"/>
                              <a:gd name="T14" fmla="+- 0 1132 510"/>
                              <a:gd name="T15" fmla="*/ 1132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080" y="622"/>
                                </a:moveTo>
                                <a:lnTo>
                                  <a:pt x="2001" y="576"/>
                                </a:lnTo>
                                <a:lnTo>
                                  <a:pt x="1997" y="576"/>
                                </a:lnTo>
                                <a:lnTo>
                                  <a:pt x="208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613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231 2050"/>
                              <a:gd name="T1" fmla="*/ T0 w 3097"/>
                              <a:gd name="T2" fmla="+- 0 1006 510"/>
                              <a:gd name="T3" fmla="*/ 1006 h 1099"/>
                              <a:gd name="T4" fmla="+- 0 4205 2050"/>
                              <a:gd name="T5" fmla="*/ T4 w 3097"/>
                              <a:gd name="T6" fmla="+- 0 995 510"/>
                              <a:gd name="T7" fmla="*/ 995 h 1099"/>
                              <a:gd name="T8" fmla="+- 0 4149 2050"/>
                              <a:gd name="T9" fmla="*/ T8 w 3097"/>
                              <a:gd name="T10" fmla="+- 0 1127 510"/>
                              <a:gd name="T11" fmla="*/ 1127 h 1099"/>
                              <a:gd name="T12" fmla="+- 0 4231 2050"/>
                              <a:gd name="T13" fmla="*/ T12 w 3097"/>
                              <a:gd name="T14" fmla="+- 0 1006 510"/>
                              <a:gd name="T15" fmla="*/ 100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181" y="496"/>
                                </a:moveTo>
                                <a:lnTo>
                                  <a:pt x="2155" y="485"/>
                                </a:lnTo>
                                <a:lnTo>
                                  <a:pt x="2099" y="617"/>
                                </a:lnTo>
                                <a:lnTo>
                                  <a:pt x="2181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14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474 2050"/>
                              <a:gd name="T1" fmla="*/ T0 w 3097"/>
                              <a:gd name="T2" fmla="+- 0 637 510"/>
                              <a:gd name="T3" fmla="*/ 637 h 1099"/>
                              <a:gd name="T4" fmla="+- 0 4480 2050"/>
                              <a:gd name="T5" fmla="*/ T4 w 3097"/>
                              <a:gd name="T6" fmla="+- 0 658 510"/>
                              <a:gd name="T7" fmla="*/ 658 h 1099"/>
                              <a:gd name="T8" fmla="+- 0 4551 2050"/>
                              <a:gd name="T9" fmla="*/ T8 w 3097"/>
                              <a:gd name="T10" fmla="+- 0 673 510"/>
                              <a:gd name="T11" fmla="*/ 673 h 1099"/>
                              <a:gd name="T12" fmla="+- 0 4474 2050"/>
                              <a:gd name="T13" fmla="*/ T12 w 3097"/>
                              <a:gd name="T14" fmla="+- 0 637 510"/>
                              <a:gd name="T15" fmla="*/ 637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424" y="127"/>
                                </a:moveTo>
                                <a:lnTo>
                                  <a:pt x="2430" y="148"/>
                                </a:lnTo>
                                <a:lnTo>
                                  <a:pt x="2501" y="163"/>
                                </a:lnTo>
                                <a:lnTo>
                                  <a:pt x="242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615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208 2050"/>
                              <a:gd name="T1" fmla="*/ T0 w 3097"/>
                              <a:gd name="T2" fmla="+- 0 990 510"/>
                              <a:gd name="T3" fmla="*/ 990 h 1099"/>
                              <a:gd name="T4" fmla="+- 0 4288 2050"/>
                              <a:gd name="T5" fmla="*/ T4 w 3097"/>
                              <a:gd name="T6" fmla="+- 0 659 510"/>
                              <a:gd name="T7" fmla="*/ 659 h 1099"/>
                              <a:gd name="T8" fmla="+- 0 4206 2050"/>
                              <a:gd name="T9" fmla="*/ T8 w 3097"/>
                              <a:gd name="T10" fmla="+- 0 993 510"/>
                              <a:gd name="T11" fmla="*/ 993 h 1099"/>
                              <a:gd name="T12" fmla="+- 0 4208 2050"/>
                              <a:gd name="T13" fmla="*/ T12 w 3097"/>
                              <a:gd name="T14" fmla="+- 0 990 510"/>
                              <a:gd name="T15" fmla="*/ 990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158" y="480"/>
                                </a:moveTo>
                                <a:lnTo>
                                  <a:pt x="2238" y="149"/>
                                </a:lnTo>
                                <a:lnTo>
                                  <a:pt x="2156" y="483"/>
                                </a:lnTo>
                                <a:lnTo>
                                  <a:pt x="2158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616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795 2050"/>
                              <a:gd name="T1" fmla="*/ T0 w 3097"/>
                              <a:gd name="T2" fmla="+- 0 752 510"/>
                              <a:gd name="T3" fmla="*/ 752 h 1099"/>
                              <a:gd name="T4" fmla="+- 0 3792 2050"/>
                              <a:gd name="T5" fmla="*/ T4 w 3097"/>
                              <a:gd name="T6" fmla="+- 0 744 510"/>
                              <a:gd name="T7" fmla="*/ 744 h 1099"/>
                              <a:gd name="T8" fmla="+- 0 3793 2050"/>
                              <a:gd name="T9" fmla="*/ T8 w 3097"/>
                              <a:gd name="T10" fmla="+- 0 749 510"/>
                              <a:gd name="T11" fmla="*/ 749 h 1099"/>
                              <a:gd name="T12" fmla="+- 0 3795 2050"/>
                              <a:gd name="T13" fmla="*/ T12 w 3097"/>
                              <a:gd name="T14" fmla="+- 0 752 510"/>
                              <a:gd name="T15" fmla="*/ 752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745" y="242"/>
                                </a:moveTo>
                                <a:lnTo>
                                  <a:pt x="1742" y="234"/>
                                </a:lnTo>
                                <a:lnTo>
                                  <a:pt x="1743" y="239"/>
                                </a:lnTo>
                                <a:lnTo>
                                  <a:pt x="174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617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2056 2050"/>
                              <a:gd name="T1" fmla="*/ T0 w 3097"/>
                              <a:gd name="T2" fmla="+- 0 1527 510"/>
                              <a:gd name="T3" fmla="*/ 1527 h 1099"/>
                              <a:gd name="T4" fmla="+- 0 2064 2050"/>
                              <a:gd name="T5" fmla="*/ T4 w 3097"/>
                              <a:gd name="T6" fmla="+- 0 1528 510"/>
                              <a:gd name="T7" fmla="*/ 1528 h 1099"/>
                              <a:gd name="T8" fmla="+- 0 2072 2050"/>
                              <a:gd name="T9" fmla="*/ T8 w 3097"/>
                              <a:gd name="T10" fmla="+- 0 1529 510"/>
                              <a:gd name="T11" fmla="*/ 1529 h 1099"/>
                              <a:gd name="T12" fmla="+- 0 2079 2050"/>
                              <a:gd name="T13" fmla="*/ T12 w 3097"/>
                              <a:gd name="T14" fmla="+- 0 1524 510"/>
                              <a:gd name="T15" fmla="*/ 1524 h 1099"/>
                              <a:gd name="T16" fmla="+- 0 2080 2050"/>
                              <a:gd name="T17" fmla="*/ T16 w 3097"/>
                              <a:gd name="T18" fmla="+- 0 1516 510"/>
                              <a:gd name="T19" fmla="*/ 1516 h 1099"/>
                              <a:gd name="T20" fmla="+- 0 2163 2050"/>
                              <a:gd name="T21" fmla="*/ T20 w 3097"/>
                              <a:gd name="T22" fmla="+- 0 1044 510"/>
                              <a:gd name="T23" fmla="*/ 1044 h 1099"/>
                              <a:gd name="T24" fmla="+- 0 2236 2050"/>
                              <a:gd name="T25" fmla="*/ T24 w 3097"/>
                              <a:gd name="T26" fmla="+- 0 732 510"/>
                              <a:gd name="T27" fmla="*/ 732 h 1099"/>
                              <a:gd name="T28" fmla="+- 0 2301 2050"/>
                              <a:gd name="T29" fmla="*/ T28 w 3097"/>
                              <a:gd name="T30" fmla="+- 0 899 510"/>
                              <a:gd name="T31" fmla="*/ 899 h 1099"/>
                              <a:gd name="T32" fmla="+- 0 2301 2050"/>
                              <a:gd name="T33" fmla="*/ T32 w 3097"/>
                              <a:gd name="T34" fmla="+- 0 895 510"/>
                              <a:gd name="T35" fmla="*/ 895 h 1099"/>
                              <a:gd name="T36" fmla="+- 0 2384 2050"/>
                              <a:gd name="T37" fmla="*/ T36 w 3097"/>
                              <a:gd name="T38" fmla="+- 0 1595 510"/>
                              <a:gd name="T39" fmla="*/ 1595 h 1099"/>
                              <a:gd name="T40" fmla="+- 0 2384 2050"/>
                              <a:gd name="T41" fmla="*/ T40 w 3097"/>
                              <a:gd name="T42" fmla="+- 0 1591 510"/>
                              <a:gd name="T43" fmla="*/ 1591 h 1099"/>
                              <a:gd name="T44" fmla="+- 0 2411 2050"/>
                              <a:gd name="T45" fmla="*/ T44 w 3097"/>
                              <a:gd name="T46" fmla="+- 0 1593 510"/>
                              <a:gd name="T47" fmla="*/ 1593 h 1099"/>
                              <a:gd name="T48" fmla="+- 0 2468 2050"/>
                              <a:gd name="T49" fmla="*/ T48 w 3097"/>
                              <a:gd name="T50" fmla="+- 0 1276 510"/>
                              <a:gd name="T51" fmla="*/ 1276 h 1099"/>
                              <a:gd name="T52" fmla="+- 0 2472 2050"/>
                              <a:gd name="T53" fmla="*/ T52 w 3097"/>
                              <a:gd name="T54" fmla="+- 0 1254 510"/>
                              <a:gd name="T55" fmla="*/ 1254 h 1099"/>
                              <a:gd name="T56" fmla="+- 0 2467 2050"/>
                              <a:gd name="T57" fmla="*/ T56 w 3097"/>
                              <a:gd name="T58" fmla="+- 0 1257 510"/>
                              <a:gd name="T59" fmla="*/ 1257 h 1099"/>
                              <a:gd name="T60" fmla="+- 0 2466 2050"/>
                              <a:gd name="T61" fmla="*/ T60 w 3097"/>
                              <a:gd name="T62" fmla="+- 0 1263 510"/>
                              <a:gd name="T63" fmla="*/ 1263 h 1099"/>
                              <a:gd name="T64" fmla="+- 0 2402 2050"/>
                              <a:gd name="T65" fmla="*/ T64 w 3097"/>
                              <a:gd name="T66" fmla="+- 0 1516 510"/>
                              <a:gd name="T67" fmla="*/ 1516 h 1099"/>
                              <a:gd name="T68" fmla="+- 0 2329 2050"/>
                              <a:gd name="T69" fmla="*/ T68 w 3097"/>
                              <a:gd name="T70" fmla="+- 0 892 510"/>
                              <a:gd name="T71" fmla="*/ 892 h 1099"/>
                              <a:gd name="T72" fmla="+- 0 2329 2050"/>
                              <a:gd name="T73" fmla="*/ T72 w 3097"/>
                              <a:gd name="T74" fmla="+- 0 888 510"/>
                              <a:gd name="T75" fmla="*/ 888 h 1099"/>
                              <a:gd name="T76" fmla="+- 0 2246 2050"/>
                              <a:gd name="T77" fmla="*/ T76 w 3097"/>
                              <a:gd name="T78" fmla="+- 0 676 510"/>
                              <a:gd name="T79" fmla="*/ 676 h 1099"/>
                              <a:gd name="T80" fmla="+- 0 2246 2050"/>
                              <a:gd name="T81" fmla="*/ T80 w 3097"/>
                              <a:gd name="T82" fmla="+- 0 685 510"/>
                              <a:gd name="T83" fmla="*/ 685 h 1099"/>
                              <a:gd name="T84" fmla="+- 0 2219 2050"/>
                              <a:gd name="T85" fmla="*/ T84 w 3097"/>
                              <a:gd name="T86" fmla="+- 0 688 510"/>
                              <a:gd name="T87" fmla="*/ 688 h 1099"/>
                              <a:gd name="T88" fmla="+- 0 2219 2050"/>
                              <a:gd name="T89" fmla="*/ T88 w 3097"/>
                              <a:gd name="T90" fmla="+- 0 678 510"/>
                              <a:gd name="T91" fmla="*/ 678 h 1099"/>
                              <a:gd name="T92" fmla="+- 0 2135 2050"/>
                              <a:gd name="T93" fmla="*/ T92 w 3097"/>
                              <a:gd name="T94" fmla="+- 0 1040 510"/>
                              <a:gd name="T95" fmla="*/ 1040 h 1099"/>
                              <a:gd name="T96" fmla="+- 0 2052 2050"/>
                              <a:gd name="T97" fmla="*/ T96 w 3097"/>
                              <a:gd name="T98" fmla="+- 0 1512 510"/>
                              <a:gd name="T99" fmla="*/ 1512 h 1099"/>
                              <a:gd name="T100" fmla="+- 0 2050 2050"/>
                              <a:gd name="T101" fmla="*/ T100 w 3097"/>
                              <a:gd name="T102" fmla="+- 0 1520 510"/>
                              <a:gd name="T103" fmla="*/ 1520 h 1099"/>
                              <a:gd name="T104" fmla="+- 0 2056 2050"/>
                              <a:gd name="T105" fmla="*/ T104 w 3097"/>
                              <a:gd name="T106" fmla="+- 0 1527 510"/>
                              <a:gd name="T107" fmla="*/ 1527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6" y="1017"/>
                                </a:moveTo>
                                <a:lnTo>
                                  <a:pt x="14" y="1018"/>
                                </a:lnTo>
                                <a:lnTo>
                                  <a:pt x="22" y="1019"/>
                                </a:lnTo>
                                <a:lnTo>
                                  <a:pt x="29" y="1014"/>
                                </a:lnTo>
                                <a:lnTo>
                                  <a:pt x="30" y="1006"/>
                                </a:lnTo>
                                <a:lnTo>
                                  <a:pt x="113" y="534"/>
                                </a:lnTo>
                                <a:lnTo>
                                  <a:pt x="186" y="222"/>
                                </a:lnTo>
                                <a:lnTo>
                                  <a:pt x="251" y="389"/>
                                </a:lnTo>
                                <a:lnTo>
                                  <a:pt x="251" y="385"/>
                                </a:lnTo>
                                <a:lnTo>
                                  <a:pt x="334" y="1085"/>
                                </a:lnTo>
                                <a:lnTo>
                                  <a:pt x="334" y="1081"/>
                                </a:lnTo>
                                <a:lnTo>
                                  <a:pt x="361" y="1083"/>
                                </a:lnTo>
                                <a:lnTo>
                                  <a:pt x="418" y="766"/>
                                </a:lnTo>
                                <a:lnTo>
                                  <a:pt x="422" y="744"/>
                                </a:lnTo>
                                <a:lnTo>
                                  <a:pt x="417" y="747"/>
                                </a:lnTo>
                                <a:lnTo>
                                  <a:pt x="416" y="753"/>
                                </a:lnTo>
                                <a:lnTo>
                                  <a:pt x="352" y="1006"/>
                                </a:lnTo>
                                <a:lnTo>
                                  <a:pt x="279" y="382"/>
                                </a:lnTo>
                                <a:lnTo>
                                  <a:pt x="279" y="378"/>
                                </a:lnTo>
                                <a:lnTo>
                                  <a:pt x="196" y="166"/>
                                </a:lnTo>
                                <a:lnTo>
                                  <a:pt x="196" y="175"/>
                                </a:lnTo>
                                <a:lnTo>
                                  <a:pt x="169" y="178"/>
                                </a:lnTo>
                                <a:lnTo>
                                  <a:pt x="169" y="168"/>
                                </a:lnTo>
                                <a:lnTo>
                                  <a:pt x="85" y="530"/>
                                </a:lnTo>
                                <a:lnTo>
                                  <a:pt x="2" y="1002"/>
                                </a:lnTo>
                                <a:lnTo>
                                  <a:pt x="0" y="1010"/>
                                </a:lnTo>
                                <a:lnTo>
                                  <a:pt x="6" y="1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18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2246 2050"/>
                              <a:gd name="T1" fmla="*/ T0 w 3097"/>
                              <a:gd name="T2" fmla="+- 0 685 510"/>
                              <a:gd name="T3" fmla="*/ 685 h 1099"/>
                              <a:gd name="T4" fmla="+- 0 2246 2050"/>
                              <a:gd name="T5" fmla="*/ T4 w 3097"/>
                              <a:gd name="T6" fmla="+- 0 676 510"/>
                              <a:gd name="T7" fmla="*/ 676 h 1099"/>
                              <a:gd name="T8" fmla="+- 0 2244 2050"/>
                              <a:gd name="T9" fmla="*/ T8 w 3097"/>
                              <a:gd name="T10" fmla="+- 0 670 510"/>
                              <a:gd name="T11" fmla="*/ 670 h 1099"/>
                              <a:gd name="T12" fmla="+- 0 2238 2050"/>
                              <a:gd name="T13" fmla="*/ T12 w 3097"/>
                              <a:gd name="T14" fmla="+- 0 667 510"/>
                              <a:gd name="T15" fmla="*/ 667 h 1099"/>
                              <a:gd name="T16" fmla="+- 0 2231 2050"/>
                              <a:gd name="T17" fmla="*/ T16 w 3097"/>
                              <a:gd name="T18" fmla="+- 0 668 510"/>
                              <a:gd name="T19" fmla="*/ 668 h 1099"/>
                              <a:gd name="T20" fmla="+- 0 2226 2050"/>
                              <a:gd name="T21" fmla="*/ T20 w 3097"/>
                              <a:gd name="T22" fmla="+- 0 668 510"/>
                              <a:gd name="T23" fmla="*/ 668 h 1099"/>
                              <a:gd name="T24" fmla="+- 0 2220 2050"/>
                              <a:gd name="T25" fmla="*/ T24 w 3097"/>
                              <a:gd name="T26" fmla="+- 0 673 510"/>
                              <a:gd name="T27" fmla="*/ 673 h 1099"/>
                              <a:gd name="T28" fmla="+- 0 2219 2050"/>
                              <a:gd name="T29" fmla="*/ T28 w 3097"/>
                              <a:gd name="T30" fmla="+- 0 678 510"/>
                              <a:gd name="T31" fmla="*/ 678 h 1099"/>
                              <a:gd name="T32" fmla="+- 0 2219 2050"/>
                              <a:gd name="T33" fmla="*/ T32 w 3097"/>
                              <a:gd name="T34" fmla="+- 0 688 510"/>
                              <a:gd name="T35" fmla="*/ 688 h 1099"/>
                              <a:gd name="T36" fmla="+- 0 2246 2050"/>
                              <a:gd name="T37" fmla="*/ T36 w 3097"/>
                              <a:gd name="T38" fmla="+- 0 685 510"/>
                              <a:gd name="T39" fmla="*/ 685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96" y="175"/>
                                </a:moveTo>
                                <a:lnTo>
                                  <a:pt x="196" y="166"/>
                                </a:lnTo>
                                <a:lnTo>
                                  <a:pt x="194" y="160"/>
                                </a:lnTo>
                                <a:lnTo>
                                  <a:pt x="188" y="157"/>
                                </a:lnTo>
                                <a:lnTo>
                                  <a:pt x="181" y="158"/>
                                </a:lnTo>
                                <a:lnTo>
                                  <a:pt x="176" y="158"/>
                                </a:lnTo>
                                <a:lnTo>
                                  <a:pt x="170" y="163"/>
                                </a:lnTo>
                                <a:lnTo>
                                  <a:pt x="169" y="168"/>
                                </a:lnTo>
                                <a:lnTo>
                                  <a:pt x="169" y="178"/>
                                </a:lnTo>
                                <a:lnTo>
                                  <a:pt x="196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619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2411 2050"/>
                              <a:gd name="T1" fmla="*/ T0 w 3097"/>
                              <a:gd name="T2" fmla="+- 0 1593 510"/>
                              <a:gd name="T3" fmla="*/ 1593 h 1099"/>
                              <a:gd name="T4" fmla="+- 0 2384 2050"/>
                              <a:gd name="T5" fmla="*/ T4 w 3097"/>
                              <a:gd name="T6" fmla="+- 0 1591 510"/>
                              <a:gd name="T7" fmla="*/ 1591 h 1099"/>
                              <a:gd name="T8" fmla="+- 0 2384 2050"/>
                              <a:gd name="T9" fmla="*/ T8 w 3097"/>
                              <a:gd name="T10" fmla="+- 0 1602 510"/>
                              <a:gd name="T11" fmla="*/ 1602 h 1099"/>
                              <a:gd name="T12" fmla="+- 0 2389 2050"/>
                              <a:gd name="T13" fmla="*/ T12 w 3097"/>
                              <a:gd name="T14" fmla="+- 0 1608 510"/>
                              <a:gd name="T15" fmla="*/ 1608 h 1099"/>
                              <a:gd name="T16" fmla="+- 0 2396 2050"/>
                              <a:gd name="T17" fmla="*/ T16 w 3097"/>
                              <a:gd name="T18" fmla="+- 0 1608 510"/>
                              <a:gd name="T19" fmla="*/ 1608 h 1099"/>
                              <a:gd name="T20" fmla="+- 0 2403 2050"/>
                              <a:gd name="T21" fmla="*/ T20 w 3097"/>
                              <a:gd name="T22" fmla="+- 0 1609 510"/>
                              <a:gd name="T23" fmla="*/ 1609 h 1099"/>
                              <a:gd name="T24" fmla="+- 0 2410 2050"/>
                              <a:gd name="T25" fmla="*/ T24 w 3097"/>
                              <a:gd name="T26" fmla="+- 0 1605 510"/>
                              <a:gd name="T27" fmla="*/ 1605 h 1099"/>
                              <a:gd name="T28" fmla="+- 0 2411 2050"/>
                              <a:gd name="T29" fmla="*/ T28 w 3097"/>
                              <a:gd name="T30" fmla="+- 0 1598 510"/>
                              <a:gd name="T31" fmla="*/ 1598 h 1099"/>
                              <a:gd name="T32" fmla="+- 0 2487 2050"/>
                              <a:gd name="T33" fmla="*/ T32 w 3097"/>
                              <a:gd name="T34" fmla="+- 0 1298 510"/>
                              <a:gd name="T35" fmla="*/ 1298 h 1099"/>
                              <a:gd name="T36" fmla="+- 0 2552 2050"/>
                              <a:gd name="T37" fmla="*/ T36 w 3097"/>
                              <a:gd name="T38" fmla="+- 0 1374 510"/>
                              <a:gd name="T39" fmla="*/ 1374 h 1099"/>
                              <a:gd name="T40" fmla="+- 0 2551 2050"/>
                              <a:gd name="T41" fmla="*/ T40 w 3097"/>
                              <a:gd name="T42" fmla="+- 0 1371 510"/>
                              <a:gd name="T43" fmla="*/ 1371 h 1099"/>
                              <a:gd name="T44" fmla="+- 0 2633 2050"/>
                              <a:gd name="T45" fmla="*/ T44 w 3097"/>
                              <a:gd name="T46" fmla="+- 0 1557 510"/>
                              <a:gd name="T47" fmla="*/ 1557 h 1099"/>
                              <a:gd name="T48" fmla="+- 0 2632 2050"/>
                              <a:gd name="T49" fmla="*/ T48 w 3097"/>
                              <a:gd name="T50" fmla="+- 0 1546 510"/>
                              <a:gd name="T51" fmla="*/ 1546 h 1099"/>
                              <a:gd name="T52" fmla="+- 0 2659 2050"/>
                              <a:gd name="T53" fmla="*/ T52 w 3097"/>
                              <a:gd name="T54" fmla="+- 0 1545 510"/>
                              <a:gd name="T55" fmla="*/ 1545 h 1099"/>
                              <a:gd name="T56" fmla="+- 0 2660 2050"/>
                              <a:gd name="T57" fmla="*/ T56 w 3097"/>
                              <a:gd name="T58" fmla="+- 0 1556 510"/>
                              <a:gd name="T59" fmla="*/ 1556 h 1099"/>
                              <a:gd name="T60" fmla="+- 0 2743 2050"/>
                              <a:gd name="T61" fmla="*/ T60 w 3097"/>
                              <a:gd name="T62" fmla="+- 0 1283 510"/>
                              <a:gd name="T63" fmla="*/ 1283 h 1099"/>
                              <a:gd name="T64" fmla="+- 0 2821 2050"/>
                              <a:gd name="T65" fmla="*/ T64 w 3097"/>
                              <a:gd name="T66" fmla="+- 0 828 510"/>
                              <a:gd name="T67" fmla="*/ 828 h 1099"/>
                              <a:gd name="T68" fmla="+- 0 2886 2050"/>
                              <a:gd name="T69" fmla="*/ T68 w 3097"/>
                              <a:gd name="T70" fmla="+- 0 877 510"/>
                              <a:gd name="T71" fmla="*/ 877 h 1099"/>
                              <a:gd name="T72" fmla="+- 0 2883 2050"/>
                              <a:gd name="T73" fmla="*/ T72 w 3097"/>
                              <a:gd name="T74" fmla="+- 0 857 510"/>
                              <a:gd name="T75" fmla="*/ 857 h 1099"/>
                              <a:gd name="T76" fmla="+- 0 2904 2050"/>
                              <a:gd name="T77" fmla="*/ T76 w 3097"/>
                              <a:gd name="T78" fmla="+- 0 854 510"/>
                              <a:gd name="T79" fmla="*/ 854 h 1099"/>
                              <a:gd name="T80" fmla="+- 0 2906 2050"/>
                              <a:gd name="T81" fmla="*/ T80 w 3097"/>
                              <a:gd name="T82" fmla="+- 0 874 510"/>
                              <a:gd name="T83" fmla="*/ 874 h 1099"/>
                              <a:gd name="T84" fmla="+- 0 2975 2050"/>
                              <a:gd name="T85" fmla="*/ T84 w 3097"/>
                              <a:gd name="T86" fmla="+- 0 773 510"/>
                              <a:gd name="T87" fmla="*/ 773 h 1099"/>
                              <a:gd name="T88" fmla="+- 0 3047 2050"/>
                              <a:gd name="T89" fmla="*/ T88 w 3097"/>
                              <a:gd name="T90" fmla="+- 0 921 510"/>
                              <a:gd name="T91" fmla="*/ 921 h 1099"/>
                              <a:gd name="T92" fmla="+- 0 3066 2050"/>
                              <a:gd name="T93" fmla="*/ T92 w 3097"/>
                              <a:gd name="T94" fmla="+- 0 903 510"/>
                              <a:gd name="T95" fmla="*/ 903 h 1099"/>
                              <a:gd name="T96" fmla="+- 0 3073 2050"/>
                              <a:gd name="T97" fmla="*/ T96 w 3097"/>
                              <a:gd name="T98" fmla="+- 0 910 510"/>
                              <a:gd name="T99" fmla="*/ 910 h 1099"/>
                              <a:gd name="T100" fmla="+- 0 3130 2050"/>
                              <a:gd name="T101" fmla="*/ T100 w 3097"/>
                              <a:gd name="T102" fmla="+- 0 945 510"/>
                              <a:gd name="T103" fmla="*/ 945 h 1099"/>
                              <a:gd name="T104" fmla="+- 0 3137 2050"/>
                              <a:gd name="T105" fmla="*/ T104 w 3097"/>
                              <a:gd name="T106" fmla="+- 0 964 510"/>
                              <a:gd name="T107" fmla="*/ 964 h 1099"/>
                              <a:gd name="T108" fmla="+- 0 3143 2050"/>
                              <a:gd name="T109" fmla="*/ T108 w 3097"/>
                              <a:gd name="T110" fmla="+- 0 968 510"/>
                              <a:gd name="T111" fmla="*/ 968 h 1099"/>
                              <a:gd name="T112" fmla="+- 0 3148 2050"/>
                              <a:gd name="T113" fmla="*/ T112 w 3097"/>
                              <a:gd name="T114" fmla="+- 0 939 510"/>
                              <a:gd name="T115" fmla="*/ 939 h 1099"/>
                              <a:gd name="T116" fmla="+- 0 3135 2050"/>
                              <a:gd name="T117" fmla="*/ T116 w 3097"/>
                              <a:gd name="T118" fmla="+- 0 933 510"/>
                              <a:gd name="T119" fmla="*/ 933 h 1099"/>
                              <a:gd name="T120" fmla="+- 0 3070 2050"/>
                              <a:gd name="T121" fmla="*/ T120 w 3097"/>
                              <a:gd name="T122" fmla="+- 0 905 510"/>
                              <a:gd name="T123" fmla="*/ 905 h 1099"/>
                              <a:gd name="T124" fmla="+- 0 2990 2050"/>
                              <a:gd name="T125" fmla="*/ T124 w 3097"/>
                              <a:gd name="T126" fmla="+- 0 739 510"/>
                              <a:gd name="T127" fmla="*/ 739 h 1099"/>
                              <a:gd name="T128" fmla="+- 0 2989 2050"/>
                              <a:gd name="T129" fmla="*/ T128 w 3097"/>
                              <a:gd name="T130" fmla="+- 0 753 510"/>
                              <a:gd name="T131" fmla="*/ 753 h 1099"/>
                              <a:gd name="T132" fmla="+- 0 2965 2050"/>
                              <a:gd name="T133" fmla="*/ T132 w 3097"/>
                              <a:gd name="T134" fmla="+- 0 751 510"/>
                              <a:gd name="T135" fmla="*/ 751 h 1099"/>
                              <a:gd name="T136" fmla="+- 0 2966 2050"/>
                              <a:gd name="T137" fmla="*/ T136 w 3097"/>
                              <a:gd name="T138" fmla="+- 0 737 510"/>
                              <a:gd name="T139" fmla="*/ 737 h 1099"/>
                              <a:gd name="T140" fmla="+- 0 2892 2050"/>
                              <a:gd name="T141" fmla="*/ T140 w 3097"/>
                              <a:gd name="T142" fmla="+- 0 845 510"/>
                              <a:gd name="T143" fmla="*/ 845 h 1099"/>
                              <a:gd name="T144" fmla="+- 0 2825 2050"/>
                              <a:gd name="T145" fmla="*/ T144 w 3097"/>
                              <a:gd name="T146" fmla="+- 0 804 510"/>
                              <a:gd name="T147" fmla="*/ 804 h 1099"/>
                              <a:gd name="T148" fmla="+- 0 2805 2050"/>
                              <a:gd name="T149" fmla="*/ T148 w 3097"/>
                              <a:gd name="T150" fmla="+- 0 788 510"/>
                              <a:gd name="T151" fmla="*/ 788 h 1099"/>
                              <a:gd name="T152" fmla="+- 0 2801 2050"/>
                              <a:gd name="T153" fmla="*/ T152 w 3097"/>
                              <a:gd name="T154" fmla="+- 0 790 510"/>
                              <a:gd name="T155" fmla="*/ 790 h 1099"/>
                              <a:gd name="T156" fmla="+- 0 2802 2050"/>
                              <a:gd name="T157" fmla="*/ T156 w 3097"/>
                              <a:gd name="T158" fmla="+- 0 813 510"/>
                              <a:gd name="T159" fmla="*/ 813 h 1099"/>
                              <a:gd name="T160" fmla="+- 0 2801 2050"/>
                              <a:gd name="T161" fmla="*/ T160 w 3097"/>
                              <a:gd name="T162" fmla="+- 0 790 510"/>
                              <a:gd name="T163" fmla="*/ 790 h 1099"/>
                              <a:gd name="T164" fmla="+- 0 2797 2050"/>
                              <a:gd name="T165" fmla="*/ T164 w 3097"/>
                              <a:gd name="T166" fmla="+- 0 795 510"/>
                              <a:gd name="T167" fmla="*/ 795 h 1099"/>
                              <a:gd name="T168" fmla="+- 0 2797 2050"/>
                              <a:gd name="T169" fmla="*/ T168 w 3097"/>
                              <a:gd name="T170" fmla="+- 0 799 510"/>
                              <a:gd name="T171" fmla="*/ 799 h 1099"/>
                              <a:gd name="T172" fmla="+- 0 2715 2050"/>
                              <a:gd name="T173" fmla="*/ T172 w 3097"/>
                              <a:gd name="T174" fmla="+- 0 1273 510"/>
                              <a:gd name="T175" fmla="*/ 1273 h 1099"/>
                              <a:gd name="T176" fmla="+- 0 2643 2050"/>
                              <a:gd name="T177" fmla="*/ T176 w 3097"/>
                              <a:gd name="T178" fmla="+- 0 1510 510"/>
                              <a:gd name="T179" fmla="*/ 1510 h 1099"/>
                              <a:gd name="T180" fmla="+- 0 2576 2050"/>
                              <a:gd name="T181" fmla="*/ T180 w 3097"/>
                              <a:gd name="T182" fmla="+- 0 1359 510"/>
                              <a:gd name="T183" fmla="*/ 1359 h 1099"/>
                              <a:gd name="T184" fmla="+- 0 2575 2050"/>
                              <a:gd name="T185" fmla="*/ T184 w 3097"/>
                              <a:gd name="T186" fmla="+- 0 1356 510"/>
                              <a:gd name="T187" fmla="*/ 1356 h 1099"/>
                              <a:gd name="T188" fmla="+- 0 2492 2050"/>
                              <a:gd name="T189" fmla="*/ T188 w 3097"/>
                              <a:gd name="T190" fmla="+- 0 1257 510"/>
                              <a:gd name="T191" fmla="*/ 1257 h 1099"/>
                              <a:gd name="T192" fmla="+- 0 2487 2050"/>
                              <a:gd name="T193" fmla="*/ T192 w 3097"/>
                              <a:gd name="T194" fmla="+- 0 1252 510"/>
                              <a:gd name="T195" fmla="*/ 1252 h 1099"/>
                              <a:gd name="T196" fmla="+- 0 2482 2050"/>
                              <a:gd name="T197" fmla="*/ T196 w 3097"/>
                              <a:gd name="T198" fmla="+- 0 1251 510"/>
                              <a:gd name="T199" fmla="*/ 1251 h 1099"/>
                              <a:gd name="T200" fmla="+- 0 2477 2050"/>
                              <a:gd name="T201" fmla="*/ T200 w 3097"/>
                              <a:gd name="T202" fmla="+- 0 1252 510"/>
                              <a:gd name="T203" fmla="*/ 1252 h 1099"/>
                              <a:gd name="T204" fmla="+- 0 2472 2050"/>
                              <a:gd name="T205" fmla="*/ T204 w 3097"/>
                              <a:gd name="T206" fmla="+- 0 1254 510"/>
                              <a:gd name="T207" fmla="*/ 1254 h 1099"/>
                              <a:gd name="T208" fmla="+- 0 2468 2050"/>
                              <a:gd name="T209" fmla="*/ T208 w 3097"/>
                              <a:gd name="T210" fmla="+- 0 1276 510"/>
                              <a:gd name="T211" fmla="*/ 1276 h 1099"/>
                              <a:gd name="T212" fmla="+- 0 2494 2050"/>
                              <a:gd name="T213" fmla="*/ T212 w 3097"/>
                              <a:gd name="T214" fmla="+- 0 1270 510"/>
                              <a:gd name="T215" fmla="*/ 1270 h 1099"/>
                              <a:gd name="T216" fmla="+- 0 2468 2050"/>
                              <a:gd name="T217" fmla="*/ T216 w 3097"/>
                              <a:gd name="T218" fmla="+- 0 1276 510"/>
                              <a:gd name="T219" fmla="*/ 1276 h 1099"/>
                              <a:gd name="T220" fmla="+- 0 2411 2050"/>
                              <a:gd name="T221" fmla="*/ T220 w 3097"/>
                              <a:gd name="T222" fmla="+- 0 1593 510"/>
                              <a:gd name="T223" fmla="*/ 1593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361" y="1083"/>
                                </a:moveTo>
                                <a:lnTo>
                                  <a:pt x="334" y="1081"/>
                                </a:lnTo>
                                <a:lnTo>
                                  <a:pt x="334" y="1092"/>
                                </a:lnTo>
                                <a:lnTo>
                                  <a:pt x="339" y="1098"/>
                                </a:lnTo>
                                <a:lnTo>
                                  <a:pt x="346" y="1098"/>
                                </a:lnTo>
                                <a:lnTo>
                                  <a:pt x="353" y="1099"/>
                                </a:lnTo>
                                <a:lnTo>
                                  <a:pt x="360" y="1095"/>
                                </a:lnTo>
                                <a:lnTo>
                                  <a:pt x="361" y="1088"/>
                                </a:lnTo>
                                <a:lnTo>
                                  <a:pt x="437" y="788"/>
                                </a:lnTo>
                                <a:lnTo>
                                  <a:pt x="502" y="864"/>
                                </a:lnTo>
                                <a:lnTo>
                                  <a:pt x="501" y="861"/>
                                </a:lnTo>
                                <a:lnTo>
                                  <a:pt x="583" y="1047"/>
                                </a:lnTo>
                                <a:lnTo>
                                  <a:pt x="582" y="1036"/>
                                </a:lnTo>
                                <a:lnTo>
                                  <a:pt x="609" y="1035"/>
                                </a:lnTo>
                                <a:lnTo>
                                  <a:pt x="610" y="1046"/>
                                </a:lnTo>
                                <a:lnTo>
                                  <a:pt x="693" y="773"/>
                                </a:lnTo>
                                <a:lnTo>
                                  <a:pt x="771" y="318"/>
                                </a:lnTo>
                                <a:lnTo>
                                  <a:pt x="836" y="367"/>
                                </a:lnTo>
                                <a:lnTo>
                                  <a:pt x="833" y="347"/>
                                </a:lnTo>
                                <a:lnTo>
                                  <a:pt x="854" y="344"/>
                                </a:lnTo>
                                <a:lnTo>
                                  <a:pt x="856" y="364"/>
                                </a:lnTo>
                                <a:lnTo>
                                  <a:pt x="925" y="263"/>
                                </a:lnTo>
                                <a:lnTo>
                                  <a:pt x="997" y="411"/>
                                </a:lnTo>
                                <a:lnTo>
                                  <a:pt x="1016" y="393"/>
                                </a:lnTo>
                                <a:lnTo>
                                  <a:pt x="1023" y="400"/>
                                </a:lnTo>
                                <a:lnTo>
                                  <a:pt x="1080" y="435"/>
                                </a:lnTo>
                                <a:lnTo>
                                  <a:pt x="1087" y="454"/>
                                </a:lnTo>
                                <a:lnTo>
                                  <a:pt x="1093" y="458"/>
                                </a:lnTo>
                                <a:lnTo>
                                  <a:pt x="1098" y="429"/>
                                </a:lnTo>
                                <a:lnTo>
                                  <a:pt x="1085" y="423"/>
                                </a:lnTo>
                                <a:lnTo>
                                  <a:pt x="1020" y="395"/>
                                </a:lnTo>
                                <a:lnTo>
                                  <a:pt x="940" y="229"/>
                                </a:lnTo>
                                <a:lnTo>
                                  <a:pt x="939" y="243"/>
                                </a:lnTo>
                                <a:lnTo>
                                  <a:pt x="915" y="241"/>
                                </a:lnTo>
                                <a:lnTo>
                                  <a:pt x="916" y="227"/>
                                </a:lnTo>
                                <a:lnTo>
                                  <a:pt x="842" y="335"/>
                                </a:lnTo>
                                <a:lnTo>
                                  <a:pt x="775" y="294"/>
                                </a:lnTo>
                                <a:lnTo>
                                  <a:pt x="755" y="278"/>
                                </a:lnTo>
                                <a:lnTo>
                                  <a:pt x="751" y="280"/>
                                </a:lnTo>
                                <a:lnTo>
                                  <a:pt x="752" y="303"/>
                                </a:lnTo>
                                <a:lnTo>
                                  <a:pt x="751" y="280"/>
                                </a:lnTo>
                                <a:lnTo>
                                  <a:pt x="747" y="285"/>
                                </a:lnTo>
                                <a:lnTo>
                                  <a:pt x="747" y="289"/>
                                </a:lnTo>
                                <a:lnTo>
                                  <a:pt x="665" y="763"/>
                                </a:lnTo>
                                <a:lnTo>
                                  <a:pt x="593" y="1000"/>
                                </a:lnTo>
                                <a:lnTo>
                                  <a:pt x="526" y="849"/>
                                </a:lnTo>
                                <a:lnTo>
                                  <a:pt x="525" y="846"/>
                                </a:lnTo>
                                <a:lnTo>
                                  <a:pt x="442" y="747"/>
                                </a:lnTo>
                                <a:lnTo>
                                  <a:pt x="437" y="742"/>
                                </a:lnTo>
                                <a:lnTo>
                                  <a:pt x="432" y="741"/>
                                </a:lnTo>
                                <a:lnTo>
                                  <a:pt x="427" y="742"/>
                                </a:lnTo>
                                <a:lnTo>
                                  <a:pt x="422" y="744"/>
                                </a:lnTo>
                                <a:lnTo>
                                  <a:pt x="418" y="766"/>
                                </a:lnTo>
                                <a:lnTo>
                                  <a:pt x="444" y="760"/>
                                </a:lnTo>
                                <a:lnTo>
                                  <a:pt x="418" y="766"/>
                                </a:lnTo>
                                <a:lnTo>
                                  <a:pt x="361" y="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20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2825 2050"/>
                              <a:gd name="T1" fmla="*/ T0 w 3097"/>
                              <a:gd name="T2" fmla="+- 0 804 510"/>
                              <a:gd name="T3" fmla="*/ 804 h 1099"/>
                              <a:gd name="T4" fmla="+- 0 2892 2050"/>
                              <a:gd name="T5" fmla="*/ T4 w 3097"/>
                              <a:gd name="T6" fmla="+- 0 845 510"/>
                              <a:gd name="T7" fmla="*/ 845 h 1099"/>
                              <a:gd name="T8" fmla="+- 0 2820 2050"/>
                              <a:gd name="T9" fmla="*/ T8 w 3097"/>
                              <a:gd name="T10" fmla="+- 0 790 510"/>
                              <a:gd name="T11" fmla="*/ 790 h 1099"/>
                              <a:gd name="T12" fmla="+- 0 2816 2050"/>
                              <a:gd name="T13" fmla="*/ T12 w 3097"/>
                              <a:gd name="T14" fmla="+- 0 787 510"/>
                              <a:gd name="T15" fmla="*/ 787 h 1099"/>
                              <a:gd name="T16" fmla="+- 0 2810 2050"/>
                              <a:gd name="T17" fmla="*/ T16 w 3097"/>
                              <a:gd name="T18" fmla="+- 0 787 510"/>
                              <a:gd name="T19" fmla="*/ 787 h 1099"/>
                              <a:gd name="T20" fmla="+- 0 2805 2050"/>
                              <a:gd name="T21" fmla="*/ T20 w 3097"/>
                              <a:gd name="T22" fmla="+- 0 788 510"/>
                              <a:gd name="T23" fmla="*/ 788 h 1099"/>
                              <a:gd name="T24" fmla="+- 0 2825 2050"/>
                              <a:gd name="T25" fmla="*/ T24 w 3097"/>
                              <a:gd name="T26" fmla="+- 0 804 510"/>
                              <a:gd name="T27" fmla="*/ 804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775" y="294"/>
                                </a:moveTo>
                                <a:lnTo>
                                  <a:pt x="842" y="335"/>
                                </a:lnTo>
                                <a:lnTo>
                                  <a:pt x="770" y="280"/>
                                </a:lnTo>
                                <a:lnTo>
                                  <a:pt x="766" y="277"/>
                                </a:lnTo>
                                <a:lnTo>
                                  <a:pt x="760" y="277"/>
                                </a:lnTo>
                                <a:lnTo>
                                  <a:pt x="755" y="278"/>
                                </a:lnTo>
                                <a:lnTo>
                                  <a:pt x="77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621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2989 2050"/>
                              <a:gd name="T1" fmla="*/ T0 w 3097"/>
                              <a:gd name="T2" fmla="+- 0 753 510"/>
                              <a:gd name="T3" fmla="*/ 753 h 1099"/>
                              <a:gd name="T4" fmla="+- 0 2990 2050"/>
                              <a:gd name="T5" fmla="*/ T4 w 3097"/>
                              <a:gd name="T6" fmla="+- 0 739 510"/>
                              <a:gd name="T7" fmla="*/ 739 h 1099"/>
                              <a:gd name="T8" fmla="+- 0 2988 2050"/>
                              <a:gd name="T9" fmla="*/ T8 w 3097"/>
                              <a:gd name="T10" fmla="+- 0 734 510"/>
                              <a:gd name="T11" fmla="*/ 734 h 1099"/>
                              <a:gd name="T12" fmla="+- 0 2983 2050"/>
                              <a:gd name="T13" fmla="*/ T12 w 3097"/>
                              <a:gd name="T14" fmla="+- 0 731 510"/>
                              <a:gd name="T15" fmla="*/ 731 h 1099"/>
                              <a:gd name="T16" fmla="+- 0 2978 2050"/>
                              <a:gd name="T17" fmla="*/ T16 w 3097"/>
                              <a:gd name="T18" fmla="+- 0 731 510"/>
                              <a:gd name="T19" fmla="*/ 731 h 1099"/>
                              <a:gd name="T20" fmla="+- 0 2973 2050"/>
                              <a:gd name="T21" fmla="*/ T20 w 3097"/>
                              <a:gd name="T22" fmla="+- 0 730 510"/>
                              <a:gd name="T23" fmla="*/ 730 h 1099"/>
                              <a:gd name="T24" fmla="+- 0 2968 2050"/>
                              <a:gd name="T25" fmla="*/ T24 w 3097"/>
                              <a:gd name="T26" fmla="+- 0 732 510"/>
                              <a:gd name="T27" fmla="*/ 732 h 1099"/>
                              <a:gd name="T28" fmla="+- 0 2966 2050"/>
                              <a:gd name="T29" fmla="*/ T28 w 3097"/>
                              <a:gd name="T30" fmla="+- 0 737 510"/>
                              <a:gd name="T31" fmla="*/ 737 h 1099"/>
                              <a:gd name="T32" fmla="+- 0 2965 2050"/>
                              <a:gd name="T33" fmla="*/ T32 w 3097"/>
                              <a:gd name="T34" fmla="+- 0 751 510"/>
                              <a:gd name="T35" fmla="*/ 751 h 1099"/>
                              <a:gd name="T36" fmla="+- 0 2989 2050"/>
                              <a:gd name="T37" fmla="*/ T36 w 3097"/>
                              <a:gd name="T38" fmla="+- 0 753 510"/>
                              <a:gd name="T39" fmla="*/ 753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939" y="243"/>
                                </a:moveTo>
                                <a:lnTo>
                                  <a:pt x="940" y="229"/>
                                </a:lnTo>
                                <a:lnTo>
                                  <a:pt x="938" y="224"/>
                                </a:lnTo>
                                <a:lnTo>
                                  <a:pt x="933" y="221"/>
                                </a:lnTo>
                                <a:lnTo>
                                  <a:pt x="928" y="221"/>
                                </a:lnTo>
                                <a:lnTo>
                                  <a:pt x="923" y="220"/>
                                </a:lnTo>
                                <a:lnTo>
                                  <a:pt x="918" y="222"/>
                                </a:lnTo>
                                <a:lnTo>
                                  <a:pt x="916" y="227"/>
                                </a:lnTo>
                                <a:lnTo>
                                  <a:pt x="915" y="241"/>
                                </a:lnTo>
                                <a:lnTo>
                                  <a:pt x="939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622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047 2050"/>
                              <a:gd name="T1" fmla="*/ T0 w 3097"/>
                              <a:gd name="T2" fmla="+- 0 921 510"/>
                              <a:gd name="T3" fmla="*/ 921 h 1099"/>
                              <a:gd name="T4" fmla="+- 0 3048 2050"/>
                              <a:gd name="T5" fmla="*/ T4 w 3097"/>
                              <a:gd name="T6" fmla="+- 0 925 510"/>
                              <a:gd name="T7" fmla="*/ 925 h 1099"/>
                              <a:gd name="T8" fmla="+- 0 3054 2050"/>
                              <a:gd name="T9" fmla="*/ T8 w 3097"/>
                              <a:gd name="T10" fmla="+- 0 928 510"/>
                              <a:gd name="T11" fmla="*/ 928 h 1099"/>
                              <a:gd name="T12" fmla="+- 0 3137 2050"/>
                              <a:gd name="T13" fmla="*/ T12 w 3097"/>
                              <a:gd name="T14" fmla="+- 0 964 510"/>
                              <a:gd name="T15" fmla="*/ 964 h 1099"/>
                              <a:gd name="T16" fmla="+- 0 3130 2050"/>
                              <a:gd name="T17" fmla="*/ T16 w 3097"/>
                              <a:gd name="T18" fmla="+- 0 945 510"/>
                              <a:gd name="T19" fmla="*/ 945 h 1099"/>
                              <a:gd name="T20" fmla="+- 0 3073 2050"/>
                              <a:gd name="T21" fmla="*/ T20 w 3097"/>
                              <a:gd name="T22" fmla="+- 0 910 510"/>
                              <a:gd name="T23" fmla="*/ 910 h 1099"/>
                              <a:gd name="T24" fmla="+- 0 3066 2050"/>
                              <a:gd name="T25" fmla="*/ T24 w 3097"/>
                              <a:gd name="T26" fmla="+- 0 903 510"/>
                              <a:gd name="T27" fmla="*/ 903 h 1099"/>
                              <a:gd name="T28" fmla="+- 0 3047 2050"/>
                              <a:gd name="T29" fmla="*/ T28 w 3097"/>
                              <a:gd name="T30" fmla="+- 0 921 510"/>
                              <a:gd name="T31" fmla="*/ 921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997" y="411"/>
                                </a:moveTo>
                                <a:lnTo>
                                  <a:pt x="998" y="415"/>
                                </a:lnTo>
                                <a:lnTo>
                                  <a:pt x="1004" y="418"/>
                                </a:lnTo>
                                <a:lnTo>
                                  <a:pt x="1087" y="454"/>
                                </a:lnTo>
                                <a:lnTo>
                                  <a:pt x="1080" y="435"/>
                                </a:lnTo>
                                <a:lnTo>
                                  <a:pt x="1023" y="400"/>
                                </a:lnTo>
                                <a:lnTo>
                                  <a:pt x="1016" y="393"/>
                                </a:lnTo>
                                <a:lnTo>
                                  <a:pt x="997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23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239 2050"/>
                              <a:gd name="T1" fmla="*/ T0 w 3097"/>
                              <a:gd name="T2" fmla="+- 0 787 510"/>
                              <a:gd name="T3" fmla="*/ 787 h 1099"/>
                              <a:gd name="T4" fmla="+- 0 3240 2050"/>
                              <a:gd name="T5" fmla="*/ T4 w 3097"/>
                              <a:gd name="T6" fmla="+- 0 776 510"/>
                              <a:gd name="T7" fmla="*/ 776 h 1099"/>
                              <a:gd name="T8" fmla="+- 0 3238 2050"/>
                              <a:gd name="T9" fmla="*/ T8 w 3097"/>
                              <a:gd name="T10" fmla="+- 0 770 510"/>
                              <a:gd name="T11" fmla="*/ 770 h 1099"/>
                              <a:gd name="T12" fmla="+- 0 3233 2050"/>
                              <a:gd name="T13" fmla="*/ T12 w 3097"/>
                              <a:gd name="T14" fmla="+- 0 767 510"/>
                              <a:gd name="T15" fmla="*/ 767 h 1099"/>
                              <a:gd name="T16" fmla="+- 0 3227 2050"/>
                              <a:gd name="T17" fmla="*/ T16 w 3097"/>
                              <a:gd name="T18" fmla="+- 0 766 510"/>
                              <a:gd name="T19" fmla="*/ 766 h 1099"/>
                              <a:gd name="T20" fmla="+- 0 3221 2050"/>
                              <a:gd name="T21" fmla="*/ T20 w 3097"/>
                              <a:gd name="T22" fmla="+- 0 766 510"/>
                              <a:gd name="T23" fmla="*/ 766 h 1099"/>
                              <a:gd name="T24" fmla="+- 0 3216 2050"/>
                              <a:gd name="T25" fmla="*/ T24 w 3097"/>
                              <a:gd name="T26" fmla="+- 0 769 510"/>
                              <a:gd name="T27" fmla="*/ 769 h 1099"/>
                              <a:gd name="T28" fmla="+- 0 3213 2050"/>
                              <a:gd name="T29" fmla="*/ T28 w 3097"/>
                              <a:gd name="T30" fmla="+- 0 774 510"/>
                              <a:gd name="T31" fmla="*/ 774 h 1099"/>
                              <a:gd name="T32" fmla="+- 0 3212 2050"/>
                              <a:gd name="T33" fmla="*/ T32 w 3097"/>
                              <a:gd name="T34" fmla="+- 0 785 510"/>
                              <a:gd name="T35" fmla="*/ 785 h 1099"/>
                              <a:gd name="T36" fmla="+- 0 3239 2050"/>
                              <a:gd name="T37" fmla="*/ T36 w 3097"/>
                              <a:gd name="T38" fmla="+- 0 787 510"/>
                              <a:gd name="T39" fmla="*/ 787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189" y="277"/>
                                </a:moveTo>
                                <a:lnTo>
                                  <a:pt x="1190" y="266"/>
                                </a:lnTo>
                                <a:lnTo>
                                  <a:pt x="1188" y="260"/>
                                </a:lnTo>
                                <a:lnTo>
                                  <a:pt x="1183" y="257"/>
                                </a:lnTo>
                                <a:lnTo>
                                  <a:pt x="1177" y="256"/>
                                </a:lnTo>
                                <a:lnTo>
                                  <a:pt x="1171" y="256"/>
                                </a:lnTo>
                                <a:lnTo>
                                  <a:pt x="1166" y="259"/>
                                </a:lnTo>
                                <a:lnTo>
                                  <a:pt x="1163" y="264"/>
                                </a:lnTo>
                                <a:lnTo>
                                  <a:pt x="1162" y="275"/>
                                </a:lnTo>
                                <a:lnTo>
                                  <a:pt x="1189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624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322 2050"/>
                              <a:gd name="T1" fmla="*/ T0 w 3097"/>
                              <a:gd name="T2" fmla="+- 0 1026 510"/>
                              <a:gd name="T3" fmla="*/ 1026 h 1099"/>
                              <a:gd name="T4" fmla="+- 0 3295 2050"/>
                              <a:gd name="T5" fmla="*/ T4 w 3097"/>
                              <a:gd name="T6" fmla="+- 0 1027 510"/>
                              <a:gd name="T7" fmla="*/ 1027 h 1099"/>
                              <a:gd name="T8" fmla="+- 0 3297 2050"/>
                              <a:gd name="T9" fmla="*/ T8 w 3097"/>
                              <a:gd name="T10" fmla="+- 0 1041 510"/>
                              <a:gd name="T11" fmla="*/ 1041 h 1099"/>
                              <a:gd name="T12" fmla="+- 0 3303 2050"/>
                              <a:gd name="T13" fmla="*/ T12 w 3097"/>
                              <a:gd name="T14" fmla="+- 0 1046 510"/>
                              <a:gd name="T15" fmla="*/ 1046 h 1099"/>
                              <a:gd name="T16" fmla="+- 0 3308 2050"/>
                              <a:gd name="T17" fmla="*/ T16 w 3097"/>
                              <a:gd name="T18" fmla="+- 0 1044 510"/>
                              <a:gd name="T19" fmla="*/ 1044 h 1099"/>
                              <a:gd name="T20" fmla="+- 0 3315 2050"/>
                              <a:gd name="T21" fmla="*/ T20 w 3097"/>
                              <a:gd name="T22" fmla="+- 0 1044 510"/>
                              <a:gd name="T23" fmla="*/ 1044 h 1099"/>
                              <a:gd name="T24" fmla="+- 0 3321 2050"/>
                              <a:gd name="T25" fmla="*/ T24 w 3097"/>
                              <a:gd name="T26" fmla="+- 0 1041 510"/>
                              <a:gd name="T27" fmla="*/ 1041 h 1099"/>
                              <a:gd name="T28" fmla="+- 0 3322 2050"/>
                              <a:gd name="T29" fmla="*/ T28 w 3097"/>
                              <a:gd name="T30" fmla="+- 0 1034 510"/>
                              <a:gd name="T31" fmla="*/ 1034 h 1099"/>
                              <a:gd name="T32" fmla="+- 0 3405 2050"/>
                              <a:gd name="T33" fmla="*/ T32 w 3097"/>
                              <a:gd name="T34" fmla="+- 0 738 510"/>
                              <a:gd name="T35" fmla="*/ 738 h 1099"/>
                              <a:gd name="T36" fmla="+- 0 3322 2050"/>
                              <a:gd name="T37" fmla="*/ T36 w 3097"/>
                              <a:gd name="T38" fmla="+- 0 1026 510"/>
                              <a:gd name="T39" fmla="*/ 102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272" y="516"/>
                                </a:moveTo>
                                <a:lnTo>
                                  <a:pt x="1245" y="517"/>
                                </a:lnTo>
                                <a:lnTo>
                                  <a:pt x="1247" y="531"/>
                                </a:lnTo>
                                <a:lnTo>
                                  <a:pt x="1253" y="536"/>
                                </a:lnTo>
                                <a:lnTo>
                                  <a:pt x="1258" y="534"/>
                                </a:lnTo>
                                <a:lnTo>
                                  <a:pt x="1265" y="534"/>
                                </a:lnTo>
                                <a:lnTo>
                                  <a:pt x="1271" y="531"/>
                                </a:lnTo>
                                <a:lnTo>
                                  <a:pt x="1272" y="524"/>
                                </a:lnTo>
                                <a:lnTo>
                                  <a:pt x="1355" y="228"/>
                                </a:lnTo>
                                <a:lnTo>
                                  <a:pt x="127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625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570 2050"/>
                              <a:gd name="T1" fmla="*/ T0 w 3097"/>
                              <a:gd name="T2" fmla="+- 0 690 510"/>
                              <a:gd name="T3" fmla="*/ 690 h 1099"/>
                              <a:gd name="T4" fmla="+- 0 3629 2050"/>
                              <a:gd name="T5" fmla="*/ T4 w 3097"/>
                              <a:gd name="T6" fmla="+- 0 727 510"/>
                              <a:gd name="T7" fmla="*/ 727 h 1099"/>
                              <a:gd name="T8" fmla="+- 0 3637 2050"/>
                              <a:gd name="T9" fmla="*/ T8 w 3097"/>
                              <a:gd name="T10" fmla="+- 0 720 510"/>
                              <a:gd name="T11" fmla="*/ 720 h 1099"/>
                              <a:gd name="T12" fmla="+- 0 3567 2050"/>
                              <a:gd name="T13" fmla="*/ T12 w 3097"/>
                              <a:gd name="T14" fmla="+- 0 685 510"/>
                              <a:gd name="T15" fmla="*/ 685 h 1099"/>
                              <a:gd name="T16" fmla="+- 0 3487 2050"/>
                              <a:gd name="T17" fmla="*/ T16 w 3097"/>
                              <a:gd name="T18" fmla="+- 0 519 510"/>
                              <a:gd name="T19" fmla="*/ 519 h 1099"/>
                              <a:gd name="T20" fmla="+- 0 3485 2050"/>
                              <a:gd name="T21" fmla="*/ T20 w 3097"/>
                              <a:gd name="T22" fmla="+- 0 514 510"/>
                              <a:gd name="T23" fmla="*/ 514 h 1099"/>
                              <a:gd name="T24" fmla="+- 0 3479 2050"/>
                              <a:gd name="T25" fmla="*/ T24 w 3097"/>
                              <a:gd name="T26" fmla="+- 0 510 510"/>
                              <a:gd name="T27" fmla="*/ 510 h 1099"/>
                              <a:gd name="T28" fmla="+- 0 3475 2050"/>
                              <a:gd name="T29" fmla="*/ T28 w 3097"/>
                              <a:gd name="T30" fmla="+- 0 510 510"/>
                              <a:gd name="T31" fmla="*/ 510 h 1099"/>
                              <a:gd name="T32" fmla="+- 0 3461 2050"/>
                              <a:gd name="T33" fmla="*/ T32 w 3097"/>
                              <a:gd name="T34" fmla="+- 0 519 510"/>
                              <a:gd name="T35" fmla="*/ 519 h 1099"/>
                              <a:gd name="T36" fmla="+- 0 3377 2050"/>
                              <a:gd name="T37" fmla="*/ T36 w 3097"/>
                              <a:gd name="T38" fmla="+- 0 731 510"/>
                              <a:gd name="T39" fmla="*/ 731 h 1099"/>
                              <a:gd name="T40" fmla="+- 0 3307 2050"/>
                              <a:gd name="T41" fmla="*/ T40 w 3097"/>
                              <a:gd name="T42" fmla="+- 0 981 510"/>
                              <a:gd name="T43" fmla="*/ 981 h 1099"/>
                              <a:gd name="T44" fmla="+- 0 3240 2050"/>
                              <a:gd name="T45" fmla="*/ T44 w 3097"/>
                              <a:gd name="T46" fmla="+- 0 776 510"/>
                              <a:gd name="T47" fmla="*/ 776 h 1099"/>
                              <a:gd name="T48" fmla="+- 0 3239 2050"/>
                              <a:gd name="T49" fmla="*/ T48 w 3097"/>
                              <a:gd name="T50" fmla="+- 0 787 510"/>
                              <a:gd name="T51" fmla="*/ 787 h 1099"/>
                              <a:gd name="T52" fmla="+- 0 3212 2050"/>
                              <a:gd name="T53" fmla="*/ T52 w 3097"/>
                              <a:gd name="T54" fmla="+- 0 785 510"/>
                              <a:gd name="T55" fmla="*/ 785 h 1099"/>
                              <a:gd name="T56" fmla="+- 0 3213 2050"/>
                              <a:gd name="T57" fmla="*/ T56 w 3097"/>
                              <a:gd name="T58" fmla="+- 0 774 510"/>
                              <a:gd name="T59" fmla="*/ 774 h 1099"/>
                              <a:gd name="T60" fmla="+- 0 3135 2050"/>
                              <a:gd name="T61" fmla="*/ T60 w 3097"/>
                              <a:gd name="T62" fmla="+- 0 933 510"/>
                              <a:gd name="T63" fmla="*/ 933 h 1099"/>
                              <a:gd name="T64" fmla="+- 0 3148 2050"/>
                              <a:gd name="T65" fmla="*/ T64 w 3097"/>
                              <a:gd name="T66" fmla="+- 0 939 510"/>
                              <a:gd name="T67" fmla="*/ 939 h 1099"/>
                              <a:gd name="T68" fmla="+- 0 3143 2050"/>
                              <a:gd name="T69" fmla="*/ T68 w 3097"/>
                              <a:gd name="T70" fmla="+- 0 968 510"/>
                              <a:gd name="T71" fmla="*/ 968 h 1099"/>
                              <a:gd name="T72" fmla="+- 0 3152 2050"/>
                              <a:gd name="T73" fmla="*/ T72 w 3097"/>
                              <a:gd name="T74" fmla="+- 0 964 510"/>
                              <a:gd name="T75" fmla="*/ 964 h 1099"/>
                              <a:gd name="T76" fmla="+- 0 3155 2050"/>
                              <a:gd name="T77" fmla="*/ T76 w 3097"/>
                              <a:gd name="T78" fmla="+- 0 957 510"/>
                              <a:gd name="T79" fmla="*/ 957 h 1099"/>
                              <a:gd name="T80" fmla="+- 0 3223 2050"/>
                              <a:gd name="T81" fmla="*/ T80 w 3097"/>
                              <a:gd name="T82" fmla="+- 0 819 510"/>
                              <a:gd name="T83" fmla="*/ 819 h 1099"/>
                              <a:gd name="T84" fmla="+- 0 3295 2050"/>
                              <a:gd name="T85" fmla="*/ T84 w 3097"/>
                              <a:gd name="T86" fmla="+- 0 1035 510"/>
                              <a:gd name="T87" fmla="*/ 1035 h 1099"/>
                              <a:gd name="T88" fmla="+- 0 3297 2050"/>
                              <a:gd name="T89" fmla="*/ T88 w 3097"/>
                              <a:gd name="T90" fmla="+- 0 1041 510"/>
                              <a:gd name="T91" fmla="*/ 1041 h 1099"/>
                              <a:gd name="T92" fmla="+- 0 3295 2050"/>
                              <a:gd name="T93" fmla="*/ T92 w 3097"/>
                              <a:gd name="T94" fmla="+- 0 1027 510"/>
                              <a:gd name="T95" fmla="*/ 1027 h 1099"/>
                              <a:gd name="T96" fmla="+- 0 3322 2050"/>
                              <a:gd name="T97" fmla="*/ T96 w 3097"/>
                              <a:gd name="T98" fmla="+- 0 1026 510"/>
                              <a:gd name="T99" fmla="*/ 1026 h 1099"/>
                              <a:gd name="T100" fmla="+- 0 3405 2050"/>
                              <a:gd name="T101" fmla="*/ T100 w 3097"/>
                              <a:gd name="T102" fmla="+- 0 738 510"/>
                              <a:gd name="T103" fmla="*/ 738 h 1099"/>
                              <a:gd name="T104" fmla="+- 0 3462 2050"/>
                              <a:gd name="T105" fmla="*/ T104 w 3097"/>
                              <a:gd name="T106" fmla="+- 0 531 510"/>
                              <a:gd name="T107" fmla="*/ 531 h 1099"/>
                              <a:gd name="T108" fmla="+- 0 3489 2050"/>
                              <a:gd name="T109" fmla="*/ T108 w 3097"/>
                              <a:gd name="T110" fmla="+- 0 531 510"/>
                              <a:gd name="T111" fmla="*/ 531 h 1099"/>
                              <a:gd name="T112" fmla="+- 0 3564 2050"/>
                              <a:gd name="T113" fmla="*/ T112 w 3097"/>
                              <a:gd name="T114" fmla="+- 0 683 510"/>
                              <a:gd name="T115" fmla="*/ 683 h 1099"/>
                              <a:gd name="T116" fmla="+- 0 3570 2050"/>
                              <a:gd name="T117" fmla="*/ T116 w 3097"/>
                              <a:gd name="T118" fmla="+- 0 690 510"/>
                              <a:gd name="T119" fmla="*/ 690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520" y="180"/>
                                </a:moveTo>
                                <a:lnTo>
                                  <a:pt x="1579" y="217"/>
                                </a:lnTo>
                                <a:lnTo>
                                  <a:pt x="1587" y="210"/>
                                </a:lnTo>
                                <a:lnTo>
                                  <a:pt x="1517" y="175"/>
                                </a:lnTo>
                                <a:lnTo>
                                  <a:pt x="1437" y="9"/>
                                </a:lnTo>
                                <a:lnTo>
                                  <a:pt x="1435" y="4"/>
                                </a:lnTo>
                                <a:lnTo>
                                  <a:pt x="1429" y="0"/>
                                </a:lnTo>
                                <a:lnTo>
                                  <a:pt x="1425" y="0"/>
                                </a:lnTo>
                                <a:lnTo>
                                  <a:pt x="1411" y="9"/>
                                </a:lnTo>
                                <a:lnTo>
                                  <a:pt x="1327" y="221"/>
                                </a:lnTo>
                                <a:lnTo>
                                  <a:pt x="1257" y="471"/>
                                </a:lnTo>
                                <a:lnTo>
                                  <a:pt x="1190" y="266"/>
                                </a:lnTo>
                                <a:lnTo>
                                  <a:pt x="1189" y="277"/>
                                </a:lnTo>
                                <a:lnTo>
                                  <a:pt x="1162" y="275"/>
                                </a:lnTo>
                                <a:lnTo>
                                  <a:pt x="1163" y="264"/>
                                </a:lnTo>
                                <a:lnTo>
                                  <a:pt x="1085" y="423"/>
                                </a:lnTo>
                                <a:lnTo>
                                  <a:pt x="1098" y="429"/>
                                </a:lnTo>
                                <a:lnTo>
                                  <a:pt x="1093" y="458"/>
                                </a:lnTo>
                                <a:lnTo>
                                  <a:pt x="1102" y="454"/>
                                </a:lnTo>
                                <a:lnTo>
                                  <a:pt x="1105" y="447"/>
                                </a:lnTo>
                                <a:lnTo>
                                  <a:pt x="1173" y="309"/>
                                </a:lnTo>
                                <a:lnTo>
                                  <a:pt x="1245" y="525"/>
                                </a:lnTo>
                                <a:lnTo>
                                  <a:pt x="1247" y="531"/>
                                </a:lnTo>
                                <a:lnTo>
                                  <a:pt x="1245" y="517"/>
                                </a:lnTo>
                                <a:lnTo>
                                  <a:pt x="1272" y="516"/>
                                </a:lnTo>
                                <a:lnTo>
                                  <a:pt x="1355" y="228"/>
                                </a:lnTo>
                                <a:lnTo>
                                  <a:pt x="1412" y="21"/>
                                </a:lnTo>
                                <a:lnTo>
                                  <a:pt x="1439" y="21"/>
                                </a:lnTo>
                                <a:lnTo>
                                  <a:pt x="1514" y="173"/>
                                </a:lnTo>
                                <a:lnTo>
                                  <a:pt x="152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626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733 2050"/>
                              <a:gd name="T1" fmla="*/ T0 w 3097"/>
                              <a:gd name="T2" fmla="+- 0 669 510"/>
                              <a:gd name="T3" fmla="*/ 669 h 1099"/>
                              <a:gd name="T4" fmla="+- 0 3733 2050"/>
                              <a:gd name="T5" fmla="*/ T4 w 3097"/>
                              <a:gd name="T6" fmla="+- 0 648 510"/>
                              <a:gd name="T7" fmla="*/ 648 h 1099"/>
                              <a:gd name="T8" fmla="+- 0 3727 2050"/>
                              <a:gd name="T9" fmla="*/ T8 w 3097"/>
                              <a:gd name="T10" fmla="+- 0 642 510"/>
                              <a:gd name="T11" fmla="*/ 642 h 1099"/>
                              <a:gd name="T12" fmla="+- 0 3717 2050"/>
                              <a:gd name="T13" fmla="*/ T12 w 3097"/>
                              <a:gd name="T14" fmla="+- 0 642 510"/>
                              <a:gd name="T15" fmla="*/ 642 h 1099"/>
                              <a:gd name="T16" fmla="+- 0 3712 2050"/>
                              <a:gd name="T17" fmla="*/ T16 w 3097"/>
                              <a:gd name="T18" fmla="+- 0 648 510"/>
                              <a:gd name="T19" fmla="*/ 648 h 1099"/>
                              <a:gd name="T20" fmla="+- 0 3712 2050"/>
                              <a:gd name="T21" fmla="*/ T20 w 3097"/>
                              <a:gd name="T22" fmla="+- 0 669 510"/>
                              <a:gd name="T23" fmla="*/ 669 h 1099"/>
                              <a:gd name="T24" fmla="+- 0 3733 2050"/>
                              <a:gd name="T25" fmla="*/ T24 w 3097"/>
                              <a:gd name="T26" fmla="+- 0 669 510"/>
                              <a:gd name="T27" fmla="*/ 669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683" y="159"/>
                                </a:moveTo>
                                <a:lnTo>
                                  <a:pt x="1683" y="138"/>
                                </a:lnTo>
                                <a:lnTo>
                                  <a:pt x="1677" y="132"/>
                                </a:lnTo>
                                <a:lnTo>
                                  <a:pt x="1667" y="132"/>
                                </a:lnTo>
                                <a:lnTo>
                                  <a:pt x="1662" y="138"/>
                                </a:lnTo>
                                <a:lnTo>
                                  <a:pt x="1662" y="159"/>
                                </a:lnTo>
                                <a:lnTo>
                                  <a:pt x="168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627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877 2050"/>
                              <a:gd name="T1" fmla="*/ T0 w 3097"/>
                              <a:gd name="T2" fmla="+- 0 1169 510"/>
                              <a:gd name="T3" fmla="*/ 1169 h 1099"/>
                              <a:gd name="T4" fmla="+- 0 3874 2050"/>
                              <a:gd name="T5" fmla="*/ T4 w 3097"/>
                              <a:gd name="T6" fmla="+- 0 1179 510"/>
                              <a:gd name="T7" fmla="*/ 1179 h 1099"/>
                              <a:gd name="T8" fmla="+- 0 3875 2050"/>
                              <a:gd name="T9" fmla="*/ T8 w 3097"/>
                              <a:gd name="T10" fmla="+- 0 1185 510"/>
                              <a:gd name="T11" fmla="*/ 1185 h 1099"/>
                              <a:gd name="T12" fmla="+- 0 3879 2050"/>
                              <a:gd name="T13" fmla="*/ T12 w 3097"/>
                              <a:gd name="T14" fmla="+- 0 1190 510"/>
                              <a:gd name="T15" fmla="*/ 1190 h 1099"/>
                              <a:gd name="T16" fmla="+- 0 3885 2050"/>
                              <a:gd name="T17" fmla="*/ T16 w 3097"/>
                              <a:gd name="T18" fmla="+- 0 1191 510"/>
                              <a:gd name="T19" fmla="*/ 1191 h 1099"/>
                              <a:gd name="T20" fmla="+- 0 3891 2050"/>
                              <a:gd name="T21" fmla="*/ T20 w 3097"/>
                              <a:gd name="T22" fmla="+- 0 1192 510"/>
                              <a:gd name="T23" fmla="*/ 1192 h 1099"/>
                              <a:gd name="T24" fmla="+- 0 3896 2050"/>
                              <a:gd name="T25" fmla="*/ T24 w 3097"/>
                              <a:gd name="T26" fmla="+- 0 1190 510"/>
                              <a:gd name="T27" fmla="*/ 1190 h 1099"/>
                              <a:gd name="T28" fmla="+- 0 3900 2050"/>
                              <a:gd name="T29" fmla="*/ T28 w 3097"/>
                              <a:gd name="T30" fmla="+- 0 1185 510"/>
                              <a:gd name="T31" fmla="*/ 1185 h 1099"/>
                              <a:gd name="T32" fmla="+- 0 3977 2050"/>
                              <a:gd name="T33" fmla="*/ T32 w 3097"/>
                              <a:gd name="T34" fmla="+- 0 1073 510"/>
                              <a:gd name="T35" fmla="*/ 1073 h 1099"/>
                              <a:gd name="T36" fmla="+- 0 3902 2050"/>
                              <a:gd name="T37" fmla="*/ T36 w 3097"/>
                              <a:gd name="T38" fmla="+- 0 1175 510"/>
                              <a:gd name="T39" fmla="*/ 1175 h 1099"/>
                              <a:gd name="T40" fmla="+- 0 3896 2050"/>
                              <a:gd name="T41" fmla="*/ T40 w 3097"/>
                              <a:gd name="T42" fmla="+- 0 1141 510"/>
                              <a:gd name="T43" fmla="*/ 1141 h 1099"/>
                              <a:gd name="T44" fmla="+- 0 3820 2050"/>
                              <a:gd name="T45" fmla="*/ T44 w 3097"/>
                              <a:gd name="T46" fmla="+- 0 739 510"/>
                              <a:gd name="T47" fmla="*/ 739 h 1099"/>
                              <a:gd name="T48" fmla="+- 0 3820 2050"/>
                              <a:gd name="T49" fmla="*/ T48 w 3097"/>
                              <a:gd name="T50" fmla="+- 0 735 510"/>
                              <a:gd name="T51" fmla="*/ 735 h 1099"/>
                              <a:gd name="T52" fmla="+- 0 3816 2050"/>
                              <a:gd name="T53" fmla="*/ T52 w 3097"/>
                              <a:gd name="T54" fmla="+- 0 731 510"/>
                              <a:gd name="T55" fmla="*/ 731 h 1099"/>
                              <a:gd name="T56" fmla="+- 0 3733 2050"/>
                              <a:gd name="T57" fmla="*/ T56 w 3097"/>
                              <a:gd name="T58" fmla="+- 0 648 510"/>
                              <a:gd name="T59" fmla="*/ 648 h 1099"/>
                              <a:gd name="T60" fmla="+- 0 3733 2050"/>
                              <a:gd name="T61" fmla="*/ T60 w 3097"/>
                              <a:gd name="T62" fmla="+- 0 669 510"/>
                              <a:gd name="T63" fmla="*/ 669 h 1099"/>
                              <a:gd name="T64" fmla="+- 0 3712 2050"/>
                              <a:gd name="T65" fmla="*/ T64 w 3097"/>
                              <a:gd name="T66" fmla="+- 0 669 510"/>
                              <a:gd name="T67" fmla="*/ 669 h 1099"/>
                              <a:gd name="T68" fmla="+- 0 3712 2050"/>
                              <a:gd name="T69" fmla="*/ T68 w 3097"/>
                              <a:gd name="T70" fmla="+- 0 648 510"/>
                              <a:gd name="T71" fmla="*/ 648 h 1099"/>
                              <a:gd name="T72" fmla="+- 0 3637 2050"/>
                              <a:gd name="T73" fmla="*/ T72 w 3097"/>
                              <a:gd name="T74" fmla="+- 0 720 510"/>
                              <a:gd name="T75" fmla="*/ 720 h 1099"/>
                              <a:gd name="T76" fmla="+- 0 3629 2050"/>
                              <a:gd name="T77" fmla="*/ T76 w 3097"/>
                              <a:gd name="T78" fmla="+- 0 727 510"/>
                              <a:gd name="T79" fmla="*/ 727 h 1099"/>
                              <a:gd name="T80" fmla="+- 0 3570 2050"/>
                              <a:gd name="T81" fmla="*/ T80 w 3097"/>
                              <a:gd name="T82" fmla="+- 0 690 510"/>
                              <a:gd name="T83" fmla="*/ 690 h 1099"/>
                              <a:gd name="T84" fmla="+- 0 3564 2050"/>
                              <a:gd name="T85" fmla="*/ T84 w 3097"/>
                              <a:gd name="T86" fmla="+- 0 683 510"/>
                              <a:gd name="T87" fmla="*/ 683 h 1099"/>
                              <a:gd name="T88" fmla="+- 0 3489 2050"/>
                              <a:gd name="T89" fmla="*/ T88 w 3097"/>
                              <a:gd name="T90" fmla="+- 0 531 510"/>
                              <a:gd name="T91" fmla="*/ 531 h 1099"/>
                              <a:gd name="T92" fmla="+- 0 3462 2050"/>
                              <a:gd name="T93" fmla="*/ T92 w 3097"/>
                              <a:gd name="T94" fmla="+- 0 531 510"/>
                              <a:gd name="T95" fmla="*/ 531 h 1099"/>
                              <a:gd name="T96" fmla="+- 0 3405 2050"/>
                              <a:gd name="T97" fmla="*/ T96 w 3097"/>
                              <a:gd name="T98" fmla="+- 0 738 510"/>
                              <a:gd name="T99" fmla="*/ 738 h 1099"/>
                              <a:gd name="T100" fmla="+- 0 3476 2050"/>
                              <a:gd name="T101" fmla="*/ T100 w 3097"/>
                              <a:gd name="T102" fmla="+- 0 561 510"/>
                              <a:gd name="T103" fmla="*/ 561 h 1099"/>
                              <a:gd name="T104" fmla="+- 0 3544 2050"/>
                              <a:gd name="T105" fmla="*/ T104 w 3097"/>
                              <a:gd name="T106" fmla="+- 0 702 510"/>
                              <a:gd name="T107" fmla="*/ 702 h 1099"/>
                              <a:gd name="T108" fmla="+- 0 3545 2050"/>
                              <a:gd name="T109" fmla="*/ T108 w 3097"/>
                              <a:gd name="T110" fmla="+- 0 705 510"/>
                              <a:gd name="T111" fmla="*/ 705 h 1099"/>
                              <a:gd name="T112" fmla="+- 0 3550 2050"/>
                              <a:gd name="T113" fmla="*/ T112 w 3097"/>
                              <a:gd name="T114" fmla="+- 0 709 510"/>
                              <a:gd name="T115" fmla="*/ 709 h 1099"/>
                              <a:gd name="T116" fmla="+- 0 3633 2050"/>
                              <a:gd name="T117" fmla="*/ T116 w 3097"/>
                              <a:gd name="T118" fmla="+- 0 751 510"/>
                              <a:gd name="T119" fmla="*/ 751 h 1099"/>
                              <a:gd name="T120" fmla="+- 0 3647 2050"/>
                              <a:gd name="T121" fmla="*/ T120 w 3097"/>
                              <a:gd name="T122" fmla="+- 0 725 510"/>
                              <a:gd name="T123" fmla="*/ 725 h 1099"/>
                              <a:gd name="T124" fmla="+- 0 3650 2050"/>
                              <a:gd name="T125" fmla="*/ T124 w 3097"/>
                              <a:gd name="T126" fmla="+- 0 748 510"/>
                              <a:gd name="T127" fmla="*/ 748 h 1099"/>
                              <a:gd name="T128" fmla="+- 0 3722 2050"/>
                              <a:gd name="T129" fmla="*/ T128 w 3097"/>
                              <a:gd name="T130" fmla="+- 0 679 510"/>
                              <a:gd name="T131" fmla="*/ 679 h 1099"/>
                              <a:gd name="T132" fmla="+- 0 3793 2050"/>
                              <a:gd name="T133" fmla="*/ T132 w 3097"/>
                              <a:gd name="T134" fmla="+- 0 749 510"/>
                              <a:gd name="T135" fmla="*/ 749 h 1099"/>
                              <a:gd name="T136" fmla="+- 0 3792 2050"/>
                              <a:gd name="T137" fmla="*/ T136 w 3097"/>
                              <a:gd name="T138" fmla="+- 0 744 510"/>
                              <a:gd name="T139" fmla="*/ 744 h 1099"/>
                              <a:gd name="T140" fmla="+- 0 3795 2050"/>
                              <a:gd name="T141" fmla="*/ T140 w 3097"/>
                              <a:gd name="T142" fmla="+- 0 752 510"/>
                              <a:gd name="T143" fmla="*/ 752 h 1099"/>
                              <a:gd name="T144" fmla="+- 0 3793 2050"/>
                              <a:gd name="T145" fmla="*/ T144 w 3097"/>
                              <a:gd name="T146" fmla="+- 0 749 510"/>
                              <a:gd name="T147" fmla="*/ 749 h 1099"/>
                              <a:gd name="T148" fmla="+- 0 3874 2050"/>
                              <a:gd name="T149" fmla="*/ T148 w 3097"/>
                              <a:gd name="T150" fmla="+- 0 1179 510"/>
                              <a:gd name="T151" fmla="*/ 1179 h 1099"/>
                              <a:gd name="T152" fmla="+- 0 3877 2050"/>
                              <a:gd name="T153" fmla="*/ T152 w 3097"/>
                              <a:gd name="T154" fmla="+- 0 1169 510"/>
                              <a:gd name="T155" fmla="*/ 1169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827" y="659"/>
                                </a:moveTo>
                                <a:lnTo>
                                  <a:pt x="1824" y="669"/>
                                </a:lnTo>
                                <a:lnTo>
                                  <a:pt x="1825" y="675"/>
                                </a:lnTo>
                                <a:lnTo>
                                  <a:pt x="1829" y="680"/>
                                </a:lnTo>
                                <a:lnTo>
                                  <a:pt x="1835" y="681"/>
                                </a:lnTo>
                                <a:lnTo>
                                  <a:pt x="1841" y="682"/>
                                </a:lnTo>
                                <a:lnTo>
                                  <a:pt x="1846" y="680"/>
                                </a:lnTo>
                                <a:lnTo>
                                  <a:pt x="1850" y="675"/>
                                </a:lnTo>
                                <a:lnTo>
                                  <a:pt x="1927" y="563"/>
                                </a:lnTo>
                                <a:lnTo>
                                  <a:pt x="1852" y="665"/>
                                </a:lnTo>
                                <a:lnTo>
                                  <a:pt x="1846" y="631"/>
                                </a:lnTo>
                                <a:lnTo>
                                  <a:pt x="1770" y="229"/>
                                </a:lnTo>
                                <a:lnTo>
                                  <a:pt x="1770" y="225"/>
                                </a:lnTo>
                                <a:lnTo>
                                  <a:pt x="1766" y="221"/>
                                </a:lnTo>
                                <a:lnTo>
                                  <a:pt x="1683" y="138"/>
                                </a:lnTo>
                                <a:lnTo>
                                  <a:pt x="1683" y="159"/>
                                </a:lnTo>
                                <a:lnTo>
                                  <a:pt x="1662" y="159"/>
                                </a:lnTo>
                                <a:lnTo>
                                  <a:pt x="1662" y="138"/>
                                </a:lnTo>
                                <a:lnTo>
                                  <a:pt x="1587" y="210"/>
                                </a:lnTo>
                                <a:lnTo>
                                  <a:pt x="1579" y="217"/>
                                </a:lnTo>
                                <a:lnTo>
                                  <a:pt x="1520" y="180"/>
                                </a:lnTo>
                                <a:lnTo>
                                  <a:pt x="1514" y="173"/>
                                </a:lnTo>
                                <a:lnTo>
                                  <a:pt x="1439" y="21"/>
                                </a:lnTo>
                                <a:lnTo>
                                  <a:pt x="1412" y="21"/>
                                </a:lnTo>
                                <a:lnTo>
                                  <a:pt x="1355" y="228"/>
                                </a:lnTo>
                                <a:lnTo>
                                  <a:pt x="1426" y="51"/>
                                </a:lnTo>
                                <a:lnTo>
                                  <a:pt x="1494" y="192"/>
                                </a:lnTo>
                                <a:lnTo>
                                  <a:pt x="1495" y="195"/>
                                </a:lnTo>
                                <a:lnTo>
                                  <a:pt x="1500" y="199"/>
                                </a:lnTo>
                                <a:lnTo>
                                  <a:pt x="1583" y="241"/>
                                </a:lnTo>
                                <a:lnTo>
                                  <a:pt x="1597" y="215"/>
                                </a:lnTo>
                                <a:lnTo>
                                  <a:pt x="1600" y="238"/>
                                </a:lnTo>
                                <a:lnTo>
                                  <a:pt x="1672" y="169"/>
                                </a:lnTo>
                                <a:lnTo>
                                  <a:pt x="1743" y="239"/>
                                </a:lnTo>
                                <a:lnTo>
                                  <a:pt x="1742" y="234"/>
                                </a:lnTo>
                                <a:lnTo>
                                  <a:pt x="1745" y="242"/>
                                </a:lnTo>
                                <a:lnTo>
                                  <a:pt x="1743" y="239"/>
                                </a:lnTo>
                                <a:lnTo>
                                  <a:pt x="1824" y="669"/>
                                </a:lnTo>
                                <a:lnTo>
                                  <a:pt x="1827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628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145 2050"/>
                              <a:gd name="T1" fmla="*/ T0 w 3097"/>
                              <a:gd name="T2" fmla="+- 0 1133 510"/>
                              <a:gd name="T3" fmla="*/ 1133 h 1099"/>
                              <a:gd name="T4" fmla="+- 0 4149 2050"/>
                              <a:gd name="T5" fmla="*/ T4 w 3097"/>
                              <a:gd name="T6" fmla="+- 0 1127 510"/>
                              <a:gd name="T7" fmla="*/ 1127 h 1099"/>
                              <a:gd name="T8" fmla="+- 0 4205 2050"/>
                              <a:gd name="T9" fmla="*/ T8 w 3097"/>
                              <a:gd name="T10" fmla="+- 0 995 510"/>
                              <a:gd name="T11" fmla="*/ 995 h 1099"/>
                              <a:gd name="T12" fmla="+- 0 4231 2050"/>
                              <a:gd name="T13" fmla="*/ T12 w 3097"/>
                              <a:gd name="T14" fmla="+- 0 1006 510"/>
                              <a:gd name="T15" fmla="*/ 1006 h 1099"/>
                              <a:gd name="T16" fmla="+- 0 4233 2050"/>
                              <a:gd name="T17" fmla="*/ T16 w 3097"/>
                              <a:gd name="T18" fmla="+- 0 1002 510"/>
                              <a:gd name="T19" fmla="*/ 1002 h 1099"/>
                              <a:gd name="T20" fmla="+- 0 4309 2050"/>
                              <a:gd name="T21" fmla="*/ T20 w 3097"/>
                              <a:gd name="T22" fmla="+- 0 695 510"/>
                              <a:gd name="T23" fmla="*/ 695 h 1099"/>
                              <a:gd name="T24" fmla="+- 0 4373 2050"/>
                              <a:gd name="T25" fmla="*/ T24 w 3097"/>
                              <a:gd name="T26" fmla="+- 0 782 510"/>
                              <a:gd name="T27" fmla="*/ 782 h 1099"/>
                              <a:gd name="T28" fmla="+- 0 4375 2050"/>
                              <a:gd name="T29" fmla="*/ T28 w 3097"/>
                              <a:gd name="T30" fmla="+- 0 787 510"/>
                              <a:gd name="T31" fmla="*/ 787 h 1099"/>
                              <a:gd name="T32" fmla="+- 0 4380 2050"/>
                              <a:gd name="T33" fmla="*/ T32 w 3097"/>
                              <a:gd name="T34" fmla="+- 0 789 510"/>
                              <a:gd name="T35" fmla="*/ 789 h 1099"/>
                              <a:gd name="T36" fmla="+- 0 4384 2050"/>
                              <a:gd name="T37" fmla="*/ T36 w 3097"/>
                              <a:gd name="T38" fmla="+- 0 788 510"/>
                              <a:gd name="T39" fmla="*/ 788 h 1099"/>
                              <a:gd name="T40" fmla="+- 0 4389 2050"/>
                              <a:gd name="T41" fmla="*/ T40 w 3097"/>
                              <a:gd name="T42" fmla="+- 0 788 510"/>
                              <a:gd name="T43" fmla="*/ 788 h 1099"/>
                              <a:gd name="T44" fmla="+- 0 4394 2050"/>
                              <a:gd name="T45" fmla="*/ T44 w 3097"/>
                              <a:gd name="T46" fmla="+- 0 785 510"/>
                              <a:gd name="T47" fmla="*/ 785 h 1099"/>
                              <a:gd name="T48" fmla="+- 0 4396 2050"/>
                              <a:gd name="T49" fmla="*/ T48 w 3097"/>
                              <a:gd name="T50" fmla="+- 0 782 510"/>
                              <a:gd name="T51" fmla="*/ 782 h 1099"/>
                              <a:gd name="T52" fmla="+- 0 4473 2050"/>
                              <a:gd name="T53" fmla="*/ T52 w 3097"/>
                              <a:gd name="T54" fmla="+- 0 667 510"/>
                              <a:gd name="T55" fmla="*/ 667 h 1099"/>
                              <a:gd name="T56" fmla="+- 0 4545 2050"/>
                              <a:gd name="T57" fmla="*/ T56 w 3097"/>
                              <a:gd name="T58" fmla="+- 0 701 510"/>
                              <a:gd name="T59" fmla="*/ 701 h 1099"/>
                              <a:gd name="T60" fmla="+- 0 4547 2050"/>
                              <a:gd name="T61" fmla="*/ T60 w 3097"/>
                              <a:gd name="T62" fmla="+- 0 674 510"/>
                              <a:gd name="T63" fmla="*/ 674 h 1099"/>
                              <a:gd name="T64" fmla="+- 0 4556 2050"/>
                              <a:gd name="T65" fmla="*/ T64 w 3097"/>
                              <a:gd name="T66" fmla="+- 0 675 510"/>
                              <a:gd name="T67" fmla="*/ 675 h 1099"/>
                              <a:gd name="T68" fmla="+- 0 4625 2050"/>
                              <a:gd name="T69" fmla="*/ T68 w 3097"/>
                              <a:gd name="T70" fmla="+- 0 677 510"/>
                              <a:gd name="T71" fmla="*/ 677 h 1099"/>
                              <a:gd name="T72" fmla="+- 0 4630 2050"/>
                              <a:gd name="T73" fmla="*/ T72 w 3097"/>
                              <a:gd name="T74" fmla="+- 0 652 510"/>
                              <a:gd name="T75" fmla="*/ 652 h 1099"/>
                              <a:gd name="T76" fmla="+- 0 4551 2050"/>
                              <a:gd name="T77" fmla="*/ T76 w 3097"/>
                              <a:gd name="T78" fmla="+- 0 673 510"/>
                              <a:gd name="T79" fmla="*/ 673 h 1099"/>
                              <a:gd name="T80" fmla="+- 0 4480 2050"/>
                              <a:gd name="T81" fmla="*/ T80 w 3097"/>
                              <a:gd name="T82" fmla="+- 0 658 510"/>
                              <a:gd name="T83" fmla="*/ 658 h 1099"/>
                              <a:gd name="T84" fmla="+- 0 4474 2050"/>
                              <a:gd name="T85" fmla="*/ T84 w 3097"/>
                              <a:gd name="T86" fmla="+- 0 637 510"/>
                              <a:gd name="T87" fmla="*/ 637 h 1099"/>
                              <a:gd name="T88" fmla="+- 0 4468 2050"/>
                              <a:gd name="T89" fmla="*/ T88 w 3097"/>
                              <a:gd name="T90" fmla="+- 0 633 510"/>
                              <a:gd name="T91" fmla="*/ 633 h 1099"/>
                              <a:gd name="T92" fmla="+- 0 4462 2050"/>
                              <a:gd name="T93" fmla="*/ T92 w 3097"/>
                              <a:gd name="T94" fmla="+- 0 662 510"/>
                              <a:gd name="T95" fmla="*/ 662 h 1099"/>
                              <a:gd name="T96" fmla="+- 0 4396 2050"/>
                              <a:gd name="T97" fmla="*/ T96 w 3097"/>
                              <a:gd name="T98" fmla="+- 0 766 510"/>
                              <a:gd name="T99" fmla="*/ 766 h 1099"/>
                              <a:gd name="T100" fmla="+- 0 4373 2050"/>
                              <a:gd name="T101" fmla="*/ T100 w 3097"/>
                              <a:gd name="T102" fmla="+- 0 766 510"/>
                              <a:gd name="T103" fmla="*/ 766 h 1099"/>
                              <a:gd name="T104" fmla="+- 0 4316 2050"/>
                              <a:gd name="T105" fmla="*/ T104 w 3097"/>
                              <a:gd name="T106" fmla="+- 0 666 510"/>
                              <a:gd name="T107" fmla="*/ 666 h 1099"/>
                              <a:gd name="T108" fmla="+- 0 4290 2050"/>
                              <a:gd name="T109" fmla="*/ T108 w 3097"/>
                              <a:gd name="T110" fmla="+- 0 670 510"/>
                              <a:gd name="T111" fmla="*/ 670 h 1099"/>
                              <a:gd name="T112" fmla="+- 0 4288 2050"/>
                              <a:gd name="T113" fmla="*/ T112 w 3097"/>
                              <a:gd name="T114" fmla="+- 0 659 510"/>
                              <a:gd name="T115" fmla="*/ 659 h 1099"/>
                              <a:gd name="T116" fmla="+- 0 4208 2050"/>
                              <a:gd name="T117" fmla="*/ T116 w 3097"/>
                              <a:gd name="T118" fmla="+- 0 990 510"/>
                              <a:gd name="T119" fmla="*/ 990 h 1099"/>
                              <a:gd name="T120" fmla="+- 0 4206 2050"/>
                              <a:gd name="T121" fmla="*/ T120 w 3097"/>
                              <a:gd name="T122" fmla="+- 0 993 510"/>
                              <a:gd name="T123" fmla="*/ 993 h 1099"/>
                              <a:gd name="T124" fmla="+- 0 4133 2050"/>
                              <a:gd name="T125" fmla="*/ T124 w 3097"/>
                              <a:gd name="T126" fmla="+- 0 1100 510"/>
                              <a:gd name="T127" fmla="*/ 1100 h 1099"/>
                              <a:gd name="T128" fmla="+- 0 4060 2050"/>
                              <a:gd name="T129" fmla="*/ T128 w 3097"/>
                              <a:gd name="T130" fmla="+- 0 1060 510"/>
                              <a:gd name="T131" fmla="*/ 1060 h 1099"/>
                              <a:gd name="T132" fmla="+- 0 4056 2050"/>
                              <a:gd name="T133" fmla="*/ T132 w 3097"/>
                              <a:gd name="T134" fmla="+- 0 1058 510"/>
                              <a:gd name="T135" fmla="*/ 1058 h 1099"/>
                              <a:gd name="T136" fmla="+- 0 4046 2050"/>
                              <a:gd name="T137" fmla="*/ T136 w 3097"/>
                              <a:gd name="T138" fmla="+- 0 1085 510"/>
                              <a:gd name="T139" fmla="*/ 1085 h 1099"/>
                              <a:gd name="T140" fmla="+- 0 3982 2050"/>
                              <a:gd name="T141" fmla="*/ T140 w 3097"/>
                              <a:gd name="T142" fmla="+- 0 1065 510"/>
                              <a:gd name="T143" fmla="*/ 1065 h 1099"/>
                              <a:gd name="T144" fmla="+- 0 3968 2050"/>
                              <a:gd name="T145" fmla="*/ T144 w 3097"/>
                              <a:gd name="T146" fmla="+- 0 1071 510"/>
                              <a:gd name="T147" fmla="*/ 1071 h 1099"/>
                              <a:gd name="T148" fmla="+- 0 3961 2050"/>
                              <a:gd name="T149" fmla="*/ T148 w 3097"/>
                              <a:gd name="T150" fmla="+- 0 1044 510"/>
                              <a:gd name="T151" fmla="*/ 1044 h 1099"/>
                              <a:gd name="T152" fmla="+- 0 3959 2050"/>
                              <a:gd name="T153" fmla="*/ T152 w 3097"/>
                              <a:gd name="T154" fmla="+- 0 1049 510"/>
                              <a:gd name="T155" fmla="*/ 1049 h 1099"/>
                              <a:gd name="T156" fmla="+- 0 3896 2050"/>
                              <a:gd name="T157" fmla="*/ T156 w 3097"/>
                              <a:gd name="T158" fmla="+- 0 1141 510"/>
                              <a:gd name="T159" fmla="*/ 1141 h 1099"/>
                              <a:gd name="T160" fmla="+- 0 3902 2050"/>
                              <a:gd name="T161" fmla="*/ T160 w 3097"/>
                              <a:gd name="T162" fmla="+- 0 1175 510"/>
                              <a:gd name="T163" fmla="*/ 1175 h 1099"/>
                              <a:gd name="T164" fmla="+- 0 3977 2050"/>
                              <a:gd name="T165" fmla="*/ T164 w 3097"/>
                              <a:gd name="T166" fmla="+- 0 1073 510"/>
                              <a:gd name="T167" fmla="*/ 1073 h 1099"/>
                              <a:gd name="T168" fmla="+- 0 4047 2050"/>
                              <a:gd name="T169" fmla="*/ T168 w 3097"/>
                              <a:gd name="T170" fmla="+- 0 1086 510"/>
                              <a:gd name="T171" fmla="*/ 1086 h 1099"/>
                              <a:gd name="T172" fmla="+- 0 4051 2050"/>
                              <a:gd name="T173" fmla="*/ T172 w 3097"/>
                              <a:gd name="T174" fmla="+- 0 1086 510"/>
                              <a:gd name="T175" fmla="*/ 1086 h 1099"/>
                              <a:gd name="T176" fmla="+- 0 4130 2050"/>
                              <a:gd name="T177" fmla="*/ T176 w 3097"/>
                              <a:gd name="T178" fmla="+- 0 1132 510"/>
                              <a:gd name="T179" fmla="*/ 1132 h 1099"/>
                              <a:gd name="T180" fmla="+- 0 4125 2050"/>
                              <a:gd name="T181" fmla="*/ T180 w 3097"/>
                              <a:gd name="T182" fmla="+- 0 1111 510"/>
                              <a:gd name="T183" fmla="*/ 1111 h 1099"/>
                              <a:gd name="T184" fmla="+- 0 4144 2050"/>
                              <a:gd name="T185" fmla="*/ T184 w 3097"/>
                              <a:gd name="T186" fmla="+- 0 1106 510"/>
                              <a:gd name="T187" fmla="*/ 1106 h 1099"/>
                              <a:gd name="T188" fmla="+- 0 4145 2050"/>
                              <a:gd name="T189" fmla="*/ T188 w 3097"/>
                              <a:gd name="T190" fmla="+- 0 1133 510"/>
                              <a:gd name="T191" fmla="*/ 1133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095" y="623"/>
                                </a:moveTo>
                                <a:lnTo>
                                  <a:pt x="2099" y="617"/>
                                </a:lnTo>
                                <a:lnTo>
                                  <a:pt x="2155" y="485"/>
                                </a:lnTo>
                                <a:lnTo>
                                  <a:pt x="2181" y="496"/>
                                </a:lnTo>
                                <a:lnTo>
                                  <a:pt x="2183" y="492"/>
                                </a:lnTo>
                                <a:lnTo>
                                  <a:pt x="2259" y="185"/>
                                </a:lnTo>
                                <a:lnTo>
                                  <a:pt x="2323" y="272"/>
                                </a:lnTo>
                                <a:lnTo>
                                  <a:pt x="2325" y="277"/>
                                </a:lnTo>
                                <a:lnTo>
                                  <a:pt x="2330" y="279"/>
                                </a:lnTo>
                                <a:lnTo>
                                  <a:pt x="2334" y="278"/>
                                </a:lnTo>
                                <a:lnTo>
                                  <a:pt x="2339" y="278"/>
                                </a:lnTo>
                                <a:lnTo>
                                  <a:pt x="2344" y="275"/>
                                </a:lnTo>
                                <a:lnTo>
                                  <a:pt x="2346" y="272"/>
                                </a:lnTo>
                                <a:lnTo>
                                  <a:pt x="2423" y="157"/>
                                </a:lnTo>
                                <a:lnTo>
                                  <a:pt x="2495" y="191"/>
                                </a:lnTo>
                                <a:lnTo>
                                  <a:pt x="2497" y="164"/>
                                </a:lnTo>
                                <a:lnTo>
                                  <a:pt x="2506" y="165"/>
                                </a:lnTo>
                                <a:lnTo>
                                  <a:pt x="2575" y="167"/>
                                </a:lnTo>
                                <a:lnTo>
                                  <a:pt x="2580" y="142"/>
                                </a:lnTo>
                                <a:lnTo>
                                  <a:pt x="2501" y="163"/>
                                </a:lnTo>
                                <a:lnTo>
                                  <a:pt x="2430" y="148"/>
                                </a:lnTo>
                                <a:lnTo>
                                  <a:pt x="2424" y="127"/>
                                </a:lnTo>
                                <a:lnTo>
                                  <a:pt x="2418" y="123"/>
                                </a:lnTo>
                                <a:lnTo>
                                  <a:pt x="2412" y="152"/>
                                </a:lnTo>
                                <a:lnTo>
                                  <a:pt x="2346" y="256"/>
                                </a:lnTo>
                                <a:lnTo>
                                  <a:pt x="2323" y="256"/>
                                </a:lnTo>
                                <a:lnTo>
                                  <a:pt x="2266" y="156"/>
                                </a:lnTo>
                                <a:lnTo>
                                  <a:pt x="2240" y="160"/>
                                </a:lnTo>
                                <a:lnTo>
                                  <a:pt x="2238" y="149"/>
                                </a:lnTo>
                                <a:lnTo>
                                  <a:pt x="2158" y="480"/>
                                </a:lnTo>
                                <a:lnTo>
                                  <a:pt x="2156" y="483"/>
                                </a:lnTo>
                                <a:lnTo>
                                  <a:pt x="2083" y="590"/>
                                </a:lnTo>
                                <a:lnTo>
                                  <a:pt x="2010" y="550"/>
                                </a:lnTo>
                                <a:lnTo>
                                  <a:pt x="2006" y="548"/>
                                </a:lnTo>
                                <a:lnTo>
                                  <a:pt x="1996" y="575"/>
                                </a:lnTo>
                                <a:lnTo>
                                  <a:pt x="1932" y="555"/>
                                </a:lnTo>
                                <a:lnTo>
                                  <a:pt x="1918" y="561"/>
                                </a:lnTo>
                                <a:lnTo>
                                  <a:pt x="1911" y="534"/>
                                </a:lnTo>
                                <a:lnTo>
                                  <a:pt x="1909" y="539"/>
                                </a:lnTo>
                                <a:lnTo>
                                  <a:pt x="1846" y="631"/>
                                </a:lnTo>
                                <a:lnTo>
                                  <a:pt x="1852" y="665"/>
                                </a:lnTo>
                                <a:lnTo>
                                  <a:pt x="1927" y="563"/>
                                </a:lnTo>
                                <a:lnTo>
                                  <a:pt x="1997" y="576"/>
                                </a:lnTo>
                                <a:lnTo>
                                  <a:pt x="2001" y="576"/>
                                </a:lnTo>
                                <a:lnTo>
                                  <a:pt x="2080" y="622"/>
                                </a:lnTo>
                                <a:lnTo>
                                  <a:pt x="2075" y="601"/>
                                </a:lnTo>
                                <a:lnTo>
                                  <a:pt x="2094" y="596"/>
                                </a:lnTo>
                                <a:lnTo>
                                  <a:pt x="2095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629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046 2050"/>
                              <a:gd name="T1" fmla="*/ T0 w 3097"/>
                              <a:gd name="T2" fmla="+- 0 1085 510"/>
                              <a:gd name="T3" fmla="*/ 1085 h 1099"/>
                              <a:gd name="T4" fmla="+- 0 4056 2050"/>
                              <a:gd name="T5" fmla="*/ T4 w 3097"/>
                              <a:gd name="T6" fmla="+- 0 1058 510"/>
                              <a:gd name="T7" fmla="*/ 1058 h 1099"/>
                              <a:gd name="T8" fmla="+- 0 3973 2050"/>
                              <a:gd name="T9" fmla="*/ T8 w 3097"/>
                              <a:gd name="T10" fmla="+- 0 1043 510"/>
                              <a:gd name="T11" fmla="*/ 1043 h 1099"/>
                              <a:gd name="T12" fmla="+- 0 3967 2050"/>
                              <a:gd name="T13" fmla="*/ T12 w 3097"/>
                              <a:gd name="T14" fmla="+- 0 1042 510"/>
                              <a:gd name="T15" fmla="*/ 1042 h 1099"/>
                              <a:gd name="T16" fmla="+- 0 3961 2050"/>
                              <a:gd name="T17" fmla="*/ T16 w 3097"/>
                              <a:gd name="T18" fmla="+- 0 1044 510"/>
                              <a:gd name="T19" fmla="*/ 1044 h 1099"/>
                              <a:gd name="T20" fmla="+- 0 3968 2050"/>
                              <a:gd name="T21" fmla="*/ T20 w 3097"/>
                              <a:gd name="T22" fmla="+- 0 1071 510"/>
                              <a:gd name="T23" fmla="*/ 1071 h 1099"/>
                              <a:gd name="T24" fmla="+- 0 3982 2050"/>
                              <a:gd name="T25" fmla="*/ T24 w 3097"/>
                              <a:gd name="T26" fmla="+- 0 1065 510"/>
                              <a:gd name="T27" fmla="*/ 1065 h 1099"/>
                              <a:gd name="T28" fmla="+- 0 4046 2050"/>
                              <a:gd name="T29" fmla="*/ T28 w 3097"/>
                              <a:gd name="T30" fmla="+- 0 1085 510"/>
                              <a:gd name="T31" fmla="*/ 1085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996" y="575"/>
                                </a:moveTo>
                                <a:lnTo>
                                  <a:pt x="2006" y="548"/>
                                </a:lnTo>
                                <a:lnTo>
                                  <a:pt x="1923" y="533"/>
                                </a:lnTo>
                                <a:lnTo>
                                  <a:pt x="1917" y="532"/>
                                </a:lnTo>
                                <a:lnTo>
                                  <a:pt x="1911" y="534"/>
                                </a:lnTo>
                                <a:lnTo>
                                  <a:pt x="1918" y="561"/>
                                </a:lnTo>
                                <a:lnTo>
                                  <a:pt x="1932" y="555"/>
                                </a:lnTo>
                                <a:lnTo>
                                  <a:pt x="1996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630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468 2050"/>
                              <a:gd name="T1" fmla="*/ T0 w 3097"/>
                              <a:gd name="T2" fmla="+- 0 633 510"/>
                              <a:gd name="T3" fmla="*/ 633 h 1099"/>
                              <a:gd name="T4" fmla="+- 0 4460 2050"/>
                              <a:gd name="T5" fmla="*/ T4 w 3097"/>
                              <a:gd name="T6" fmla="+- 0 636 510"/>
                              <a:gd name="T7" fmla="*/ 636 h 1099"/>
                              <a:gd name="T8" fmla="+- 0 4456 2050"/>
                              <a:gd name="T9" fmla="*/ T8 w 3097"/>
                              <a:gd name="T10" fmla="+- 0 641 510"/>
                              <a:gd name="T11" fmla="*/ 641 h 1099"/>
                              <a:gd name="T12" fmla="+- 0 4384 2050"/>
                              <a:gd name="T13" fmla="*/ T12 w 3097"/>
                              <a:gd name="T14" fmla="+- 0 749 510"/>
                              <a:gd name="T15" fmla="*/ 749 h 1099"/>
                              <a:gd name="T16" fmla="+- 0 4314 2050"/>
                              <a:gd name="T17" fmla="*/ T16 w 3097"/>
                              <a:gd name="T18" fmla="+- 0 654 510"/>
                              <a:gd name="T19" fmla="*/ 654 h 1099"/>
                              <a:gd name="T20" fmla="+- 0 4310 2050"/>
                              <a:gd name="T21" fmla="*/ T20 w 3097"/>
                              <a:gd name="T22" fmla="+- 0 649 510"/>
                              <a:gd name="T23" fmla="*/ 649 h 1099"/>
                              <a:gd name="T24" fmla="+- 0 4304 2050"/>
                              <a:gd name="T25" fmla="*/ T24 w 3097"/>
                              <a:gd name="T26" fmla="+- 0 647 510"/>
                              <a:gd name="T27" fmla="*/ 647 h 1099"/>
                              <a:gd name="T28" fmla="+- 0 4300 2050"/>
                              <a:gd name="T29" fmla="*/ T28 w 3097"/>
                              <a:gd name="T30" fmla="+- 0 648 510"/>
                              <a:gd name="T31" fmla="*/ 648 h 1099"/>
                              <a:gd name="T32" fmla="+- 0 4294 2050"/>
                              <a:gd name="T33" fmla="*/ T32 w 3097"/>
                              <a:gd name="T34" fmla="+- 0 649 510"/>
                              <a:gd name="T35" fmla="*/ 649 h 1099"/>
                              <a:gd name="T36" fmla="+- 0 4289 2050"/>
                              <a:gd name="T37" fmla="*/ T36 w 3097"/>
                              <a:gd name="T38" fmla="+- 0 653 510"/>
                              <a:gd name="T39" fmla="*/ 653 h 1099"/>
                              <a:gd name="T40" fmla="+- 0 4288 2050"/>
                              <a:gd name="T41" fmla="*/ T40 w 3097"/>
                              <a:gd name="T42" fmla="+- 0 659 510"/>
                              <a:gd name="T43" fmla="*/ 659 h 1099"/>
                              <a:gd name="T44" fmla="+- 0 4290 2050"/>
                              <a:gd name="T45" fmla="*/ T44 w 3097"/>
                              <a:gd name="T46" fmla="+- 0 670 510"/>
                              <a:gd name="T47" fmla="*/ 670 h 1099"/>
                              <a:gd name="T48" fmla="+- 0 4316 2050"/>
                              <a:gd name="T49" fmla="*/ T48 w 3097"/>
                              <a:gd name="T50" fmla="+- 0 666 510"/>
                              <a:gd name="T51" fmla="*/ 666 h 1099"/>
                              <a:gd name="T52" fmla="+- 0 4373 2050"/>
                              <a:gd name="T53" fmla="*/ T52 w 3097"/>
                              <a:gd name="T54" fmla="+- 0 766 510"/>
                              <a:gd name="T55" fmla="*/ 766 h 1099"/>
                              <a:gd name="T56" fmla="+- 0 4396 2050"/>
                              <a:gd name="T57" fmla="*/ T56 w 3097"/>
                              <a:gd name="T58" fmla="+- 0 766 510"/>
                              <a:gd name="T59" fmla="*/ 766 h 1099"/>
                              <a:gd name="T60" fmla="+- 0 4462 2050"/>
                              <a:gd name="T61" fmla="*/ T60 w 3097"/>
                              <a:gd name="T62" fmla="+- 0 662 510"/>
                              <a:gd name="T63" fmla="*/ 662 h 1099"/>
                              <a:gd name="T64" fmla="+- 0 4468 2050"/>
                              <a:gd name="T65" fmla="*/ T64 w 3097"/>
                              <a:gd name="T66" fmla="+- 0 633 510"/>
                              <a:gd name="T67" fmla="*/ 633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418" y="123"/>
                                </a:moveTo>
                                <a:lnTo>
                                  <a:pt x="2410" y="126"/>
                                </a:lnTo>
                                <a:lnTo>
                                  <a:pt x="2406" y="131"/>
                                </a:lnTo>
                                <a:lnTo>
                                  <a:pt x="2334" y="239"/>
                                </a:lnTo>
                                <a:lnTo>
                                  <a:pt x="2264" y="144"/>
                                </a:lnTo>
                                <a:lnTo>
                                  <a:pt x="2260" y="139"/>
                                </a:lnTo>
                                <a:lnTo>
                                  <a:pt x="2254" y="137"/>
                                </a:lnTo>
                                <a:lnTo>
                                  <a:pt x="2250" y="138"/>
                                </a:lnTo>
                                <a:lnTo>
                                  <a:pt x="2244" y="139"/>
                                </a:lnTo>
                                <a:lnTo>
                                  <a:pt x="2239" y="143"/>
                                </a:lnTo>
                                <a:lnTo>
                                  <a:pt x="2238" y="149"/>
                                </a:lnTo>
                                <a:lnTo>
                                  <a:pt x="2240" y="160"/>
                                </a:lnTo>
                                <a:lnTo>
                                  <a:pt x="2266" y="156"/>
                                </a:lnTo>
                                <a:lnTo>
                                  <a:pt x="2323" y="256"/>
                                </a:lnTo>
                                <a:lnTo>
                                  <a:pt x="2346" y="256"/>
                                </a:lnTo>
                                <a:lnTo>
                                  <a:pt x="2412" y="152"/>
                                </a:lnTo>
                                <a:lnTo>
                                  <a:pt x="241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631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633 2050"/>
                              <a:gd name="T1" fmla="*/ T0 w 3097"/>
                              <a:gd name="T2" fmla="+- 0 651 510"/>
                              <a:gd name="T3" fmla="*/ 651 h 1099"/>
                              <a:gd name="T4" fmla="+- 0 4630 2050"/>
                              <a:gd name="T5" fmla="*/ T4 w 3097"/>
                              <a:gd name="T6" fmla="+- 0 652 510"/>
                              <a:gd name="T7" fmla="*/ 652 h 1099"/>
                              <a:gd name="T8" fmla="+- 0 4625 2050"/>
                              <a:gd name="T9" fmla="*/ T8 w 3097"/>
                              <a:gd name="T10" fmla="+- 0 677 510"/>
                              <a:gd name="T11" fmla="*/ 677 h 1099"/>
                              <a:gd name="T12" fmla="+- 0 4556 2050"/>
                              <a:gd name="T13" fmla="*/ T12 w 3097"/>
                              <a:gd name="T14" fmla="+- 0 675 510"/>
                              <a:gd name="T15" fmla="*/ 675 h 1099"/>
                              <a:gd name="T16" fmla="+- 0 4547 2050"/>
                              <a:gd name="T17" fmla="*/ T16 w 3097"/>
                              <a:gd name="T18" fmla="+- 0 674 510"/>
                              <a:gd name="T19" fmla="*/ 674 h 1099"/>
                              <a:gd name="T20" fmla="+- 0 4545 2050"/>
                              <a:gd name="T21" fmla="*/ T20 w 3097"/>
                              <a:gd name="T22" fmla="+- 0 701 510"/>
                              <a:gd name="T23" fmla="*/ 701 h 1099"/>
                              <a:gd name="T24" fmla="+- 0 4547 2050"/>
                              <a:gd name="T25" fmla="*/ T24 w 3097"/>
                              <a:gd name="T26" fmla="+- 0 703 510"/>
                              <a:gd name="T27" fmla="*/ 703 h 1099"/>
                              <a:gd name="T28" fmla="+- 0 4554 2050"/>
                              <a:gd name="T29" fmla="*/ T28 w 3097"/>
                              <a:gd name="T30" fmla="+- 0 702 510"/>
                              <a:gd name="T31" fmla="*/ 702 h 1099"/>
                              <a:gd name="T32" fmla="+- 0 4630 2050"/>
                              <a:gd name="T33" fmla="*/ T32 w 3097"/>
                              <a:gd name="T34" fmla="+- 0 681 510"/>
                              <a:gd name="T35" fmla="*/ 681 h 1099"/>
                              <a:gd name="T36" fmla="+- 0 4707 2050"/>
                              <a:gd name="T37" fmla="*/ T36 w 3097"/>
                              <a:gd name="T38" fmla="+- 0 738 510"/>
                              <a:gd name="T39" fmla="*/ 738 h 1099"/>
                              <a:gd name="T40" fmla="+- 0 4637 2050"/>
                              <a:gd name="T41" fmla="*/ T40 w 3097"/>
                              <a:gd name="T42" fmla="+- 0 680 510"/>
                              <a:gd name="T43" fmla="*/ 680 h 1099"/>
                              <a:gd name="T44" fmla="+- 0 4633 2050"/>
                              <a:gd name="T45" fmla="*/ T44 w 3097"/>
                              <a:gd name="T46" fmla="+- 0 651 510"/>
                              <a:gd name="T47" fmla="*/ 651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583" y="141"/>
                                </a:moveTo>
                                <a:lnTo>
                                  <a:pt x="2580" y="142"/>
                                </a:lnTo>
                                <a:lnTo>
                                  <a:pt x="2575" y="167"/>
                                </a:lnTo>
                                <a:lnTo>
                                  <a:pt x="2506" y="165"/>
                                </a:lnTo>
                                <a:lnTo>
                                  <a:pt x="2497" y="164"/>
                                </a:lnTo>
                                <a:lnTo>
                                  <a:pt x="2495" y="191"/>
                                </a:lnTo>
                                <a:lnTo>
                                  <a:pt x="2497" y="193"/>
                                </a:lnTo>
                                <a:lnTo>
                                  <a:pt x="2504" y="192"/>
                                </a:lnTo>
                                <a:lnTo>
                                  <a:pt x="2580" y="171"/>
                                </a:lnTo>
                                <a:lnTo>
                                  <a:pt x="2657" y="228"/>
                                </a:lnTo>
                                <a:lnTo>
                                  <a:pt x="2587" y="170"/>
                                </a:lnTo>
                                <a:lnTo>
                                  <a:pt x="2583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632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812 2050"/>
                              <a:gd name="T1" fmla="*/ T0 w 3097"/>
                              <a:gd name="T2" fmla="+- 0 554 510"/>
                              <a:gd name="T3" fmla="*/ 554 h 1099"/>
                              <a:gd name="T4" fmla="+- 0 4813 2050"/>
                              <a:gd name="T5" fmla="*/ T4 w 3097"/>
                              <a:gd name="T6" fmla="+- 0 546 510"/>
                              <a:gd name="T7" fmla="*/ 546 h 1099"/>
                              <a:gd name="T8" fmla="+- 0 4813 2050"/>
                              <a:gd name="T9" fmla="*/ T8 w 3097"/>
                              <a:gd name="T10" fmla="+- 0 540 510"/>
                              <a:gd name="T11" fmla="*/ 540 h 1099"/>
                              <a:gd name="T12" fmla="+- 0 4807 2050"/>
                              <a:gd name="T13" fmla="*/ T12 w 3097"/>
                              <a:gd name="T14" fmla="+- 0 534 510"/>
                              <a:gd name="T15" fmla="*/ 534 h 1099"/>
                              <a:gd name="T16" fmla="+- 0 4802 2050"/>
                              <a:gd name="T17" fmla="*/ T16 w 3097"/>
                              <a:gd name="T18" fmla="+- 0 534 510"/>
                              <a:gd name="T19" fmla="*/ 534 h 1099"/>
                              <a:gd name="T20" fmla="+- 0 4795 2050"/>
                              <a:gd name="T21" fmla="*/ T20 w 3097"/>
                              <a:gd name="T22" fmla="+- 0 533 510"/>
                              <a:gd name="T23" fmla="*/ 533 h 1099"/>
                              <a:gd name="T24" fmla="+- 0 4789 2050"/>
                              <a:gd name="T25" fmla="*/ T24 w 3097"/>
                              <a:gd name="T26" fmla="+- 0 537 510"/>
                              <a:gd name="T27" fmla="*/ 537 h 1099"/>
                              <a:gd name="T28" fmla="+- 0 4786 2050"/>
                              <a:gd name="T29" fmla="*/ T28 w 3097"/>
                              <a:gd name="T30" fmla="+- 0 543 510"/>
                              <a:gd name="T31" fmla="*/ 543 h 1099"/>
                              <a:gd name="T32" fmla="+- 0 4785 2050"/>
                              <a:gd name="T33" fmla="*/ T32 w 3097"/>
                              <a:gd name="T34" fmla="+- 0 551 510"/>
                              <a:gd name="T35" fmla="*/ 551 h 1099"/>
                              <a:gd name="T36" fmla="+- 0 4812 2050"/>
                              <a:gd name="T37" fmla="*/ T36 w 3097"/>
                              <a:gd name="T38" fmla="+- 0 554 510"/>
                              <a:gd name="T39" fmla="*/ 554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762" y="44"/>
                                </a:moveTo>
                                <a:lnTo>
                                  <a:pt x="2763" y="36"/>
                                </a:lnTo>
                                <a:lnTo>
                                  <a:pt x="2763" y="30"/>
                                </a:lnTo>
                                <a:lnTo>
                                  <a:pt x="2757" y="24"/>
                                </a:lnTo>
                                <a:lnTo>
                                  <a:pt x="2752" y="24"/>
                                </a:lnTo>
                                <a:lnTo>
                                  <a:pt x="2745" y="23"/>
                                </a:lnTo>
                                <a:lnTo>
                                  <a:pt x="2739" y="27"/>
                                </a:lnTo>
                                <a:lnTo>
                                  <a:pt x="2736" y="33"/>
                                </a:lnTo>
                                <a:lnTo>
                                  <a:pt x="2735" y="41"/>
                                </a:lnTo>
                                <a:lnTo>
                                  <a:pt x="276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633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724 2050"/>
                              <a:gd name="T1" fmla="*/ T0 w 3097"/>
                              <a:gd name="T2" fmla="+- 0 715 510"/>
                              <a:gd name="T3" fmla="*/ 715 h 1099"/>
                              <a:gd name="T4" fmla="+- 0 4703 2050"/>
                              <a:gd name="T5" fmla="*/ T4 w 3097"/>
                              <a:gd name="T6" fmla="+- 0 720 510"/>
                              <a:gd name="T7" fmla="*/ 720 h 1099"/>
                              <a:gd name="T8" fmla="+- 0 4707 2050"/>
                              <a:gd name="T9" fmla="*/ T8 w 3097"/>
                              <a:gd name="T10" fmla="+- 0 738 510"/>
                              <a:gd name="T11" fmla="*/ 738 h 1099"/>
                              <a:gd name="T12" fmla="+- 0 4714 2050"/>
                              <a:gd name="T13" fmla="*/ T12 w 3097"/>
                              <a:gd name="T14" fmla="+- 0 741 510"/>
                              <a:gd name="T15" fmla="*/ 741 h 1099"/>
                              <a:gd name="T16" fmla="+- 0 4719 2050"/>
                              <a:gd name="T17" fmla="*/ T16 w 3097"/>
                              <a:gd name="T18" fmla="+- 0 740 510"/>
                              <a:gd name="T19" fmla="*/ 740 h 1099"/>
                              <a:gd name="T20" fmla="+- 0 4724 2050"/>
                              <a:gd name="T21" fmla="*/ T20 w 3097"/>
                              <a:gd name="T22" fmla="+- 0 739 510"/>
                              <a:gd name="T23" fmla="*/ 739 h 1099"/>
                              <a:gd name="T24" fmla="+- 0 4727 2050"/>
                              <a:gd name="T25" fmla="*/ T24 w 3097"/>
                              <a:gd name="T26" fmla="+- 0 737 510"/>
                              <a:gd name="T27" fmla="*/ 737 h 1099"/>
                              <a:gd name="T28" fmla="+- 0 4728 2050"/>
                              <a:gd name="T29" fmla="*/ T28 w 3097"/>
                              <a:gd name="T30" fmla="+- 0 732 510"/>
                              <a:gd name="T31" fmla="*/ 732 h 1099"/>
                              <a:gd name="T32" fmla="+- 0 4724 2050"/>
                              <a:gd name="T33" fmla="*/ T32 w 3097"/>
                              <a:gd name="T34" fmla="+- 0 715 510"/>
                              <a:gd name="T35" fmla="*/ 715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674" y="205"/>
                                </a:moveTo>
                                <a:lnTo>
                                  <a:pt x="2653" y="210"/>
                                </a:lnTo>
                                <a:lnTo>
                                  <a:pt x="2657" y="228"/>
                                </a:lnTo>
                                <a:lnTo>
                                  <a:pt x="2664" y="231"/>
                                </a:lnTo>
                                <a:lnTo>
                                  <a:pt x="2669" y="230"/>
                                </a:lnTo>
                                <a:lnTo>
                                  <a:pt x="2674" y="229"/>
                                </a:lnTo>
                                <a:lnTo>
                                  <a:pt x="2677" y="227"/>
                                </a:lnTo>
                                <a:lnTo>
                                  <a:pt x="2678" y="222"/>
                                </a:lnTo>
                                <a:lnTo>
                                  <a:pt x="267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634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955 2050"/>
                              <a:gd name="T1" fmla="*/ T0 w 3097"/>
                              <a:gd name="T2" fmla="+- 0 1385 510"/>
                              <a:gd name="T3" fmla="*/ 1385 h 1099"/>
                              <a:gd name="T4" fmla="+- 0 4950 2050"/>
                              <a:gd name="T5" fmla="*/ T4 w 3097"/>
                              <a:gd name="T6" fmla="+- 0 1401 510"/>
                              <a:gd name="T7" fmla="*/ 1401 h 1099"/>
                              <a:gd name="T8" fmla="+- 0 4951 2050"/>
                              <a:gd name="T9" fmla="*/ T8 w 3097"/>
                              <a:gd name="T10" fmla="+- 0 1406 510"/>
                              <a:gd name="T11" fmla="*/ 1406 h 1099"/>
                              <a:gd name="T12" fmla="+- 0 4956 2050"/>
                              <a:gd name="T13" fmla="*/ T12 w 3097"/>
                              <a:gd name="T14" fmla="+- 0 1409 510"/>
                              <a:gd name="T15" fmla="*/ 1409 h 1099"/>
                              <a:gd name="T16" fmla="+- 0 4978 2050"/>
                              <a:gd name="T17" fmla="*/ T16 w 3097"/>
                              <a:gd name="T18" fmla="+- 0 1392 510"/>
                              <a:gd name="T19" fmla="*/ 1392 h 1099"/>
                              <a:gd name="T20" fmla="+- 0 4971 2050"/>
                              <a:gd name="T21" fmla="*/ T20 w 3097"/>
                              <a:gd name="T22" fmla="+- 0 1372 510"/>
                              <a:gd name="T23" fmla="*/ 1372 h 1099"/>
                              <a:gd name="T24" fmla="+- 0 4896 2050"/>
                              <a:gd name="T25" fmla="*/ T24 w 3097"/>
                              <a:gd name="T26" fmla="+- 0 1149 510"/>
                              <a:gd name="T27" fmla="*/ 1149 h 1099"/>
                              <a:gd name="T28" fmla="+- 0 4896 2050"/>
                              <a:gd name="T29" fmla="*/ T28 w 3097"/>
                              <a:gd name="T30" fmla="+- 0 1151 510"/>
                              <a:gd name="T31" fmla="*/ 1151 h 1099"/>
                              <a:gd name="T32" fmla="+- 0 4813 2050"/>
                              <a:gd name="T33" fmla="*/ T32 w 3097"/>
                              <a:gd name="T34" fmla="+- 0 546 510"/>
                              <a:gd name="T35" fmla="*/ 546 h 1099"/>
                              <a:gd name="T36" fmla="+- 0 4812 2050"/>
                              <a:gd name="T37" fmla="*/ T36 w 3097"/>
                              <a:gd name="T38" fmla="+- 0 554 510"/>
                              <a:gd name="T39" fmla="*/ 554 h 1099"/>
                              <a:gd name="T40" fmla="+- 0 4785 2050"/>
                              <a:gd name="T41" fmla="*/ T40 w 3097"/>
                              <a:gd name="T42" fmla="+- 0 551 510"/>
                              <a:gd name="T43" fmla="*/ 551 h 1099"/>
                              <a:gd name="T44" fmla="+- 0 4786 2050"/>
                              <a:gd name="T45" fmla="*/ T44 w 3097"/>
                              <a:gd name="T46" fmla="+- 0 543 510"/>
                              <a:gd name="T47" fmla="*/ 543 h 1099"/>
                              <a:gd name="T48" fmla="+- 0 4710 2050"/>
                              <a:gd name="T49" fmla="*/ T48 w 3097"/>
                              <a:gd name="T50" fmla="+- 0 705 510"/>
                              <a:gd name="T51" fmla="*/ 705 h 1099"/>
                              <a:gd name="T52" fmla="+- 0 4641 2050"/>
                              <a:gd name="T53" fmla="*/ T52 w 3097"/>
                              <a:gd name="T54" fmla="+- 0 654 510"/>
                              <a:gd name="T55" fmla="*/ 654 h 1099"/>
                              <a:gd name="T56" fmla="+- 0 4638 2050"/>
                              <a:gd name="T57" fmla="*/ T56 w 3097"/>
                              <a:gd name="T58" fmla="+- 0 652 510"/>
                              <a:gd name="T59" fmla="*/ 652 h 1099"/>
                              <a:gd name="T60" fmla="+- 0 4633 2050"/>
                              <a:gd name="T61" fmla="*/ T60 w 3097"/>
                              <a:gd name="T62" fmla="+- 0 651 510"/>
                              <a:gd name="T63" fmla="*/ 651 h 1099"/>
                              <a:gd name="T64" fmla="+- 0 4637 2050"/>
                              <a:gd name="T65" fmla="*/ T64 w 3097"/>
                              <a:gd name="T66" fmla="+- 0 680 510"/>
                              <a:gd name="T67" fmla="*/ 680 h 1099"/>
                              <a:gd name="T68" fmla="+- 0 4707 2050"/>
                              <a:gd name="T69" fmla="*/ T68 w 3097"/>
                              <a:gd name="T70" fmla="+- 0 738 510"/>
                              <a:gd name="T71" fmla="*/ 738 h 1099"/>
                              <a:gd name="T72" fmla="+- 0 4703 2050"/>
                              <a:gd name="T73" fmla="*/ T72 w 3097"/>
                              <a:gd name="T74" fmla="+- 0 720 510"/>
                              <a:gd name="T75" fmla="*/ 720 h 1099"/>
                              <a:gd name="T76" fmla="+- 0 4724 2050"/>
                              <a:gd name="T77" fmla="*/ T76 w 3097"/>
                              <a:gd name="T78" fmla="+- 0 715 510"/>
                              <a:gd name="T79" fmla="*/ 715 h 1099"/>
                              <a:gd name="T80" fmla="+- 0 4728 2050"/>
                              <a:gd name="T81" fmla="*/ T80 w 3097"/>
                              <a:gd name="T82" fmla="+- 0 732 510"/>
                              <a:gd name="T83" fmla="*/ 732 h 1099"/>
                              <a:gd name="T84" fmla="+- 0 4792 2050"/>
                              <a:gd name="T85" fmla="*/ T84 w 3097"/>
                              <a:gd name="T86" fmla="+- 0 597 510"/>
                              <a:gd name="T87" fmla="*/ 597 h 1099"/>
                              <a:gd name="T88" fmla="+- 0 4868 2050"/>
                              <a:gd name="T89" fmla="*/ T88 w 3097"/>
                              <a:gd name="T90" fmla="+- 0 1156 510"/>
                              <a:gd name="T91" fmla="*/ 1156 h 1099"/>
                              <a:gd name="T92" fmla="+- 0 4868 2050"/>
                              <a:gd name="T93" fmla="*/ T92 w 3097"/>
                              <a:gd name="T94" fmla="+- 0 1158 510"/>
                              <a:gd name="T95" fmla="*/ 1158 h 1099"/>
                              <a:gd name="T96" fmla="+- 0 4950 2050"/>
                              <a:gd name="T97" fmla="*/ T96 w 3097"/>
                              <a:gd name="T98" fmla="+- 0 1401 510"/>
                              <a:gd name="T99" fmla="*/ 1401 h 1099"/>
                              <a:gd name="T100" fmla="+- 0 4955 2050"/>
                              <a:gd name="T101" fmla="*/ T100 w 3097"/>
                              <a:gd name="T102" fmla="+- 0 1385 510"/>
                              <a:gd name="T103" fmla="*/ 1385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905" y="875"/>
                                </a:moveTo>
                                <a:lnTo>
                                  <a:pt x="2900" y="891"/>
                                </a:lnTo>
                                <a:lnTo>
                                  <a:pt x="2901" y="896"/>
                                </a:lnTo>
                                <a:lnTo>
                                  <a:pt x="2906" y="899"/>
                                </a:lnTo>
                                <a:lnTo>
                                  <a:pt x="2928" y="882"/>
                                </a:lnTo>
                                <a:lnTo>
                                  <a:pt x="2921" y="862"/>
                                </a:lnTo>
                                <a:lnTo>
                                  <a:pt x="2846" y="639"/>
                                </a:lnTo>
                                <a:lnTo>
                                  <a:pt x="2846" y="641"/>
                                </a:lnTo>
                                <a:lnTo>
                                  <a:pt x="2763" y="36"/>
                                </a:lnTo>
                                <a:lnTo>
                                  <a:pt x="2762" y="44"/>
                                </a:lnTo>
                                <a:lnTo>
                                  <a:pt x="2735" y="41"/>
                                </a:lnTo>
                                <a:lnTo>
                                  <a:pt x="2736" y="33"/>
                                </a:lnTo>
                                <a:lnTo>
                                  <a:pt x="2660" y="195"/>
                                </a:lnTo>
                                <a:lnTo>
                                  <a:pt x="2591" y="144"/>
                                </a:lnTo>
                                <a:lnTo>
                                  <a:pt x="2588" y="142"/>
                                </a:lnTo>
                                <a:lnTo>
                                  <a:pt x="2583" y="141"/>
                                </a:lnTo>
                                <a:lnTo>
                                  <a:pt x="2587" y="170"/>
                                </a:lnTo>
                                <a:lnTo>
                                  <a:pt x="2657" y="228"/>
                                </a:lnTo>
                                <a:lnTo>
                                  <a:pt x="2653" y="210"/>
                                </a:lnTo>
                                <a:lnTo>
                                  <a:pt x="2674" y="205"/>
                                </a:lnTo>
                                <a:lnTo>
                                  <a:pt x="2678" y="222"/>
                                </a:lnTo>
                                <a:lnTo>
                                  <a:pt x="2742" y="87"/>
                                </a:lnTo>
                                <a:lnTo>
                                  <a:pt x="2818" y="646"/>
                                </a:lnTo>
                                <a:lnTo>
                                  <a:pt x="2818" y="648"/>
                                </a:lnTo>
                                <a:lnTo>
                                  <a:pt x="2900" y="891"/>
                                </a:lnTo>
                                <a:lnTo>
                                  <a:pt x="2905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635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5141 2050"/>
                              <a:gd name="T1" fmla="*/ T0 w 3097"/>
                              <a:gd name="T2" fmla="+- 0 1239 510"/>
                              <a:gd name="T3" fmla="*/ 1239 h 1099"/>
                              <a:gd name="T4" fmla="+- 0 5135 2050"/>
                              <a:gd name="T5" fmla="*/ T4 w 3097"/>
                              <a:gd name="T6" fmla="+- 0 1233 510"/>
                              <a:gd name="T7" fmla="*/ 1233 h 1099"/>
                              <a:gd name="T8" fmla="+- 0 5126 2050"/>
                              <a:gd name="T9" fmla="*/ T8 w 3097"/>
                              <a:gd name="T10" fmla="+- 0 1233 510"/>
                              <a:gd name="T11" fmla="*/ 1233 h 1099"/>
                              <a:gd name="T12" fmla="+- 0 5120 2050"/>
                              <a:gd name="T13" fmla="*/ T12 w 3097"/>
                              <a:gd name="T14" fmla="+- 0 1239 510"/>
                              <a:gd name="T15" fmla="*/ 1239 h 1099"/>
                              <a:gd name="T16" fmla="+- 0 5037 2050"/>
                              <a:gd name="T17" fmla="*/ T16 w 3097"/>
                              <a:gd name="T18" fmla="+- 0 1321 510"/>
                              <a:gd name="T19" fmla="*/ 1321 h 1099"/>
                              <a:gd name="T20" fmla="+- 0 4971 2050"/>
                              <a:gd name="T21" fmla="*/ T20 w 3097"/>
                              <a:gd name="T22" fmla="+- 0 1372 510"/>
                              <a:gd name="T23" fmla="*/ 1372 h 1099"/>
                              <a:gd name="T24" fmla="+- 0 4978 2050"/>
                              <a:gd name="T25" fmla="*/ T24 w 3097"/>
                              <a:gd name="T26" fmla="+- 0 1392 510"/>
                              <a:gd name="T27" fmla="*/ 1392 h 1099"/>
                              <a:gd name="T28" fmla="+- 0 4956 2050"/>
                              <a:gd name="T29" fmla="*/ T28 w 3097"/>
                              <a:gd name="T30" fmla="+- 0 1409 510"/>
                              <a:gd name="T31" fmla="*/ 1409 h 1099"/>
                              <a:gd name="T32" fmla="+- 0 4960 2050"/>
                              <a:gd name="T33" fmla="*/ T32 w 3097"/>
                              <a:gd name="T34" fmla="+- 0 1411 510"/>
                              <a:gd name="T35" fmla="*/ 1411 h 1099"/>
                              <a:gd name="T36" fmla="+- 0 4964 2050"/>
                              <a:gd name="T37" fmla="*/ T36 w 3097"/>
                              <a:gd name="T38" fmla="+- 0 1412 510"/>
                              <a:gd name="T39" fmla="*/ 1412 h 1099"/>
                              <a:gd name="T40" fmla="+- 0 4969 2050"/>
                              <a:gd name="T41" fmla="*/ T40 w 3097"/>
                              <a:gd name="T42" fmla="+- 0 1411 510"/>
                              <a:gd name="T43" fmla="*/ 1411 h 1099"/>
                              <a:gd name="T44" fmla="+- 0 4973 2050"/>
                              <a:gd name="T45" fmla="*/ T44 w 3097"/>
                              <a:gd name="T46" fmla="+- 0 1408 510"/>
                              <a:gd name="T47" fmla="*/ 1408 h 1099"/>
                              <a:gd name="T48" fmla="+- 0 5056 2050"/>
                              <a:gd name="T49" fmla="*/ T48 w 3097"/>
                              <a:gd name="T50" fmla="+- 0 1344 510"/>
                              <a:gd name="T51" fmla="*/ 1344 h 1099"/>
                              <a:gd name="T52" fmla="+- 0 5141 2050"/>
                              <a:gd name="T53" fmla="*/ T52 w 3097"/>
                              <a:gd name="T54" fmla="+- 0 1259 510"/>
                              <a:gd name="T55" fmla="*/ 1259 h 1099"/>
                              <a:gd name="T56" fmla="+- 0 5147 2050"/>
                              <a:gd name="T57" fmla="*/ T56 w 3097"/>
                              <a:gd name="T58" fmla="+- 0 1254 510"/>
                              <a:gd name="T59" fmla="*/ 1254 h 1099"/>
                              <a:gd name="T60" fmla="+- 0 5147 2050"/>
                              <a:gd name="T61" fmla="*/ T60 w 3097"/>
                              <a:gd name="T62" fmla="+- 0 1244 510"/>
                              <a:gd name="T63" fmla="*/ 1244 h 1099"/>
                              <a:gd name="T64" fmla="+- 0 5141 2050"/>
                              <a:gd name="T65" fmla="*/ T64 w 3097"/>
                              <a:gd name="T66" fmla="+- 0 1239 510"/>
                              <a:gd name="T67" fmla="*/ 1239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3091" y="729"/>
                                </a:moveTo>
                                <a:lnTo>
                                  <a:pt x="3085" y="723"/>
                                </a:lnTo>
                                <a:lnTo>
                                  <a:pt x="3076" y="723"/>
                                </a:lnTo>
                                <a:lnTo>
                                  <a:pt x="3070" y="729"/>
                                </a:lnTo>
                                <a:lnTo>
                                  <a:pt x="2987" y="811"/>
                                </a:lnTo>
                                <a:lnTo>
                                  <a:pt x="2921" y="862"/>
                                </a:lnTo>
                                <a:lnTo>
                                  <a:pt x="2928" y="882"/>
                                </a:lnTo>
                                <a:lnTo>
                                  <a:pt x="2906" y="899"/>
                                </a:lnTo>
                                <a:lnTo>
                                  <a:pt x="2910" y="901"/>
                                </a:lnTo>
                                <a:lnTo>
                                  <a:pt x="2914" y="902"/>
                                </a:lnTo>
                                <a:lnTo>
                                  <a:pt x="2919" y="901"/>
                                </a:lnTo>
                                <a:lnTo>
                                  <a:pt x="2923" y="898"/>
                                </a:lnTo>
                                <a:lnTo>
                                  <a:pt x="3006" y="834"/>
                                </a:lnTo>
                                <a:lnTo>
                                  <a:pt x="3091" y="749"/>
                                </a:lnTo>
                                <a:lnTo>
                                  <a:pt x="3097" y="744"/>
                                </a:lnTo>
                                <a:lnTo>
                                  <a:pt x="3097" y="734"/>
                                </a:lnTo>
                                <a:lnTo>
                                  <a:pt x="3091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636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4144 2050"/>
                              <a:gd name="T1" fmla="*/ T0 w 3097"/>
                              <a:gd name="T2" fmla="+- 0 1106 510"/>
                              <a:gd name="T3" fmla="*/ 1106 h 1099"/>
                              <a:gd name="T4" fmla="+- 0 4125 2050"/>
                              <a:gd name="T5" fmla="*/ T4 w 3097"/>
                              <a:gd name="T6" fmla="+- 0 1111 510"/>
                              <a:gd name="T7" fmla="*/ 1111 h 1099"/>
                              <a:gd name="T8" fmla="+- 0 4130 2050"/>
                              <a:gd name="T9" fmla="*/ T8 w 3097"/>
                              <a:gd name="T10" fmla="+- 0 1132 510"/>
                              <a:gd name="T11" fmla="*/ 1132 h 1099"/>
                              <a:gd name="T12" fmla="+- 0 4137 2050"/>
                              <a:gd name="T13" fmla="*/ T12 w 3097"/>
                              <a:gd name="T14" fmla="+- 0 1135 510"/>
                              <a:gd name="T15" fmla="*/ 1135 h 1099"/>
                              <a:gd name="T16" fmla="+- 0 4145 2050"/>
                              <a:gd name="T17" fmla="*/ T16 w 3097"/>
                              <a:gd name="T18" fmla="+- 0 1133 510"/>
                              <a:gd name="T19" fmla="*/ 1133 h 1099"/>
                              <a:gd name="T20" fmla="+- 0 4144 2050"/>
                              <a:gd name="T21" fmla="*/ T20 w 3097"/>
                              <a:gd name="T22" fmla="+- 0 1106 510"/>
                              <a:gd name="T23" fmla="*/ 110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2094" y="596"/>
                                </a:moveTo>
                                <a:lnTo>
                                  <a:pt x="2075" y="601"/>
                                </a:lnTo>
                                <a:lnTo>
                                  <a:pt x="2080" y="622"/>
                                </a:lnTo>
                                <a:lnTo>
                                  <a:pt x="2087" y="625"/>
                                </a:lnTo>
                                <a:lnTo>
                                  <a:pt x="2095" y="623"/>
                                </a:lnTo>
                                <a:lnTo>
                                  <a:pt x="2094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637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3647 2050"/>
                              <a:gd name="T1" fmla="*/ T0 w 3097"/>
                              <a:gd name="T2" fmla="+- 0 725 510"/>
                              <a:gd name="T3" fmla="*/ 725 h 1099"/>
                              <a:gd name="T4" fmla="+- 0 3633 2050"/>
                              <a:gd name="T5" fmla="*/ T4 w 3097"/>
                              <a:gd name="T6" fmla="+- 0 751 510"/>
                              <a:gd name="T7" fmla="*/ 751 h 1099"/>
                              <a:gd name="T8" fmla="+- 0 3638 2050"/>
                              <a:gd name="T9" fmla="*/ T8 w 3097"/>
                              <a:gd name="T10" fmla="+- 0 754 510"/>
                              <a:gd name="T11" fmla="*/ 754 h 1099"/>
                              <a:gd name="T12" fmla="+- 0 3645 2050"/>
                              <a:gd name="T13" fmla="*/ T12 w 3097"/>
                              <a:gd name="T14" fmla="+- 0 753 510"/>
                              <a:gd name="T15" fmla="*/ 753 h 1099"/>
                              <a:gd name="T16" fmla="+- 0 3650 2050"/>
                              <a:gd name="T17" fmla="*/ T16 w 3097"/>
                              <a:gd name="T18" fmla="+- 0 748 510"/>
                              <a:gd name="T19" fmla="*/ 748 h 1099"/>
                              <a:gd name="T20" fmla="+- 0 3647 2050"/>
                              <a:gd name="T21" fmla="*/ T20 w 3097"/>
                              <a:gd name="T22" fmla="+- 0 725 510"/>
                              <a:gd name="T23" fmla="*/ 725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1597" y="215"/>
                                </a:moveTo>
                                <a:lnTo>
                                  <a:pt x="1583" y="241"/>
                                </a:lnTo>
                                <a:lnTo>
                                  <a:pt x="1588" y="244"/>
                                </a:lnTo>
                                <a:lnTo>
                                  <a:pt x="1595" y="243"/>
                                </a:lnTo>
                                <a:lnTo>
                                  <a:pt x="1600" y="238"/>
                                </a:lnTo>
                                <a:lnTo>
                                  <a:pt x="159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638"/>
                        <wps:cNvSpPr>
                          <a:spLocks/>
                        </wps:cNvSpPr>
                        <wps:spPr bwMode="auto">
                          <a:xfrm>
                            <a:off x="2050" y="510"/>
                            <a:ext cx="3097" cy="1099"/>
                          </a:xfrm>
                          <a:custGeom>
                            <a:avLst/>
                            <a:gdLst>
                              <a:gd name="T0" fmla="+- 0 2904 2050"/>
                              <a:gd name="T1" fmla="*/ T0 w 3097"/>
                              <a:gd name="T2" fmla="+- 0 854 510"/>
                              <a:gd name="T3" fmla="*/ 854 h 1099"/>
                              <a:gd name="T4" fmla="+- 0 2883 2050"/>
                              <a:gd name="T5" fmla="*/ T4 w 3097"/>
                              <a:gd name="T6" fmla="+- 0 857 510"/>
                              <a:gd name="T7" fmla="*/ 857 h 1099"/>
                              <a:gd name="T8" fmla="+- 0 2886 2050"/>
                              <a:gd name="T9" fmla="*/ T8 w 3097"/>
                              <a:gd name="T10" fmla="+- 0 877 510"/>
                              <a:gd name="T11" fmla="*/ 877 h 1099"/>
                              <a:gd name="T12" fmla="+- 0 2889 2050"/>
                              <a:gd name="T13" fmla="*/ T12 w 3097"/>
                              <a:gd name="T14" fmla="+- 0 880 510"/>
                              <a:gd name="T15" fmla="*/ 880 h 1099"/>
                              <a:gd name="T16" fmla="+- 0 2894 2050"/>
                              <a:gd name="T17" fmla="*/ T16 w 3097"/>
                              <a:gd name="T18" fmla="+- 0 881 510"/>
                              <a:gd name="T19" fmla="*/ 881 h 1099"/>
                              <a:gd name="T20" fmla="+- 0 2901 2050"/>
                              <a:gd name="T21" fmla="*/ T20 w 3097"/>
                              <a:gd name="T22" fmla="+- 0 880 510"/>
                              <a:gd name="T23" fmla="*/ 880 h 1099"/>
                              <a:gd name="T24" fmla="+- 0 2906 2050"/>
                              <a:gd name="T25" fmla="*/ T24 w 3097"/>
                              <a:gd name="T26" fmla="+- 0 874 510"/>
                              <a:gd name="T27" fmla="*/ 874 h 1099"/>
                              <a:gd name="T28" fmla="+- 0 2904 2050"/>
                              <a:gd name="T29" fmla="*/ T28 w 3097"/>
                              <a:gd name="T30" fmla="+- 0 854 510"/>
                              <a:gd name="T31" fmla="*/ 854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7" h="1099">
                                <a:moveTo>
                                  <a:pt x="854" y="344"/>
                                </a:moveTo>
                                <a:lnTo>
                                  <a:pt x="833" y="347"/>
                                </a:lnTo>
                                <a:lnTo>
                                  <a:pt x="836" y="367"/>
                                </a:lnTo>
                                <a:lnTo>
                                  <a:pt x="839" y="370"/>
                                </a:lnTo>
                                <a:lnTo>
                                  <a:pt x="844" y="371"/>
                                </a:lnTo>
                                <a:lnTo>
                                  <a:pt x="851" y="370"/>
                                </a:lnTo>
                                <a:lnTo>
                                  <a:pt x="856" y="364"/>
                                </a:lnTo>
                                <a:lnTo>
                                  <a:pt x="854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63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435 2047"/>
                              <a:gd name="T1" fmla="*/ T0 w 3019"/>
                              <a:gd name="T2" fmla="+- 0 876 201"/>
                              <a:gd name="T3" fmla="*/ 876 h 1269"/>
                              <a:gd name="T4" fmla="+- 0 2430 2047"/>
                              <a:gd name="T5" fmla="*/ T4 w 3019"/>
                              <a:gd name="T6" fmla="+- 0 868 201"/>
                              <a:gd name="T7" fmla="*/ 868 h 1269"/>
                              <a:gd name="T8" fmla="+- 0 2425 2047"/>
                              <a:gd name="T9" fmla="*/ T8 w 3019"/>
                              <a:gd name="T10" fmla="+- 0 860 201"/>
                              <a:gd name="T11" fmla="*/ 860 h 1269"/>
                              <a:gd name="T12" fmla="+- 0 2415 2047"/>
                              <a:gd name="T13" fmla="*/ T12 w 3019"/>
                              <a:gd name="T14" fmla="+- 0 857 201"/>
                              <a:gd name="T15" fmla="*/ 857 h 1269"/>
                              <a:gd name="T16" fmla="+- 0 2407 2047"/>
                              <a:gd name="T17" fmla="*/ T16 w 3019"/>
                              <a:gd name="T18" fmla="+- 0 863 201"/>
                              <a:gd name="T19" fmla="*/ 863 h 1269"/>
                              <a:gd name="T20" fmla="+- 0 2388 2047"/>
                              <a:gd name="T21" fmla="*/ T20 w 3019"/>
                              <a:gd name="T22" fmla="+- 0 875 201"/>
                              <a:gd name="T23" fmla="*/ 875 h 1269"/>
                              <a:gd name="T24" fmla="+- 0 2385 2047"/>
                              <a:gd name="T25" fmla="*/ T24 w 3019"/>
                              <a:gd name="T26" fmla="+- 0 878 201"/>
                              <a:gd name="T27" fmla="*/ 878 h 1269"/>
                              <a:gd name="T28" fmla="+- 0 2407 2047"/>
                              <a:gd name="T29" fmla="*/ T28 w 3019"/>
                              <a:gd name="T30" fmla="+- 0 903 201"/>
                              <a:gd name="T31" fmla="*/ 903 h 1269"/>
                              <a:gd name="T32" fmla="+- 0 2410 2047"/>
                              <a:gd name="T33" fmla="*/ T32 w 3019"/>
                              <a:gd name="T34" fmla="+- 0 899 201"/>
                              <a:gd name="T35" fmla="*/ 899 h 1269"/>
                              <a:gd name="T36" fmla="+- 0 2425 2047"/>
                              <a:gd name="T37" fmla="*/ T36 w 3019"/>
                              <a:gd name="T38" fmla="+- 0 891 201"/>
                              <a:gd name="T39" fmla="*/ 891 h 1269"/>
                              <a:gd name="T40" fmla="+- 0 2432 2047"/>
                              <a:gd name="T41" fmla="*/ T40 w 3019"/>
                              <a:gd name="T42" fmla="+- 0 886 201"/>
                              <a:gd name="T43" fmla="*/ 886 h 1269"/>
                              <a:gd name="T44" fmla="+- 0 2435 2047"/>
                              <a:gd name="T45" fmla="*/ T44 w 3019"/>
                              <a:gd name="T46" fmla="+- 0 876 201"/>
                              <a:gd name="T47" fmla="*/ 87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388" y="675"/>
                                </a:moveTo>
                                <a:lnTo>
                                  <a:pt x="383" y="667"/>
                                </a:lnTo>
                                <a:lnTo>
                                  <a:pt x="378" y="659"/>
                                </a:lnTo>
                                <a:lnTo>
                                  <a:pt x="368" y="656"/>
                                </a:lnTo>
                                <a:lnTo>
                                  <a:pt x="360" y="662"/>
                                </a:lnTo>
                                <a:lnTo>
                                  <a:pt x="341" y="674"/>
                                </a:lnTo>
                                <a:lnTo>
                                  <a:pt x="338" y="677"/>
                                </a:lnTo>
                                <a:lnTo>
                                  <a:pt x="360" y="702"/>
                                </a:lnTo>
                                <a:lnTo>
                                  <a:pt x="363" y="698"/>
                                </a:lnTo>
                                <a:lnTo>
                                  <a:pt x="378" y="690"/>
                                </a:lnTo>
                                <a:lnTo>
                                  <a:pt x="385" y="685"/>
                                </a:lnTo>
                                <a:lnTo>
                                  <a:pt x="388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64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365 2047"/>
                              <a:gd name="T1" fmla="*/ T0 w 3019"/>
                              <a:gd name="T2" fmla="+- 0 942 201"/>
                              <a:gd name="T3" fmla="*/ 942 h 1269"/>
                              <a:gd name="T4" fmla="+- 0 2375 2047"/>
                              <a:gd name="T5" fmla="*/ T4 w 3019"/>
                              <a:gd name="T6" fmla="+- 0 942 201"/>
                              <a:gd name="T7" fmla="*/ 942 h 1269"/>
                              <a:gd name="T8" fmla="+- 0 2381 2047"/>
                              <a:gd name="T9" fmla="*/ T8 w 3019"/>
                              <a:gd name="T10" fmla="+- 0 934 201"/>
                              <a:gd name="T11" fmla="*/ 934 h 1269"/>
                              <a:gd name="T12" fmla="+- 0 2408 2047"/>
                              <a:gd name="T13" fmla="*/ T12 w 3019"/>
                              <a:gd name="T14" fmla="+- 0 902 201"/>
                              <a:gd name="T15" fmla="*/ 902 h 1269"/>
                              <a:gd name="T16" fmla="+- 0 2425 2047"/>
                              <a:gd name="T17" fmla="*/ T16 w 3019"/>
                              <a:gd name="T18" fmla="+- 0 891 201"/>
                              <a:gd name="T19" fmla="*/ 891 h 1269"/>
                              <a:gd name="T20" fmla="+- 0 2410 2047"/>
                              <a:gd name="T21" fmla="*/ T20 w 3019"/>
                              <a:gd name="T22" fmla="+- 0 899 201"/>
                              <a:gd name="T23" fmla="*/ 899 h 1269"/>
                              <a:gd name="T24" fmla="+- 0 2407 2047"/>
                              <a:gd name="T25" fmla="*/ T24 w 3019"/>
                              <a:gd name="T26" fmla="+- 0 903 201"/>
                              <a:gd name="T27" fmla="*/ 903 h 1269"/>
                              <a:gd name="T28" fmla="+- 0 2385 2047"/>
                              <a:gd name="T29" fmla="*/ T28 w 3019"/>
                              <a:gd name="T30" fmla="+- 0 878 201"/>
                              <a:gd name="T31" fmla="*/ 878 h 1269"/>
                              <a:gd name="T32" fmla="+- 0 2356 2047"/>
                              <a:gd name="T33" fmla="*/ T32 w 3019"/>
                              <a:gd name="T34" fmla="+- 0 913 201"/>
                              <a:gd name="T35" fmla="*/ 913 h 1269"/>
                              <a:gd name="T36" fmla="+- 0 2350 2047"/>
                              <a:gd name="T37" fmla="*/ T36 w 3019"/>
                              <a:gd name="T38" fmla="+- 0 920 201"/>
                              <a:gd name="T39" fmla="*/ 920 h 1269"/>
                              <a:gd name="T40" fmla="+- 0 2351 2047"/>
                              <a:gd name="T41" fmla="*/ T40 w 3019"/>
                              <a:gd name="T42" fmla="+- 0 931 201"/>
                              <a:gd name="T43" fmla="*/ 931 h 1269"/>
                              <a:gd name="T44" fmla="+- 0 2358 2047"/>
                              <a:gd name="T45" fmla="*/ T44 w 3019"/>
                              <a:gd name="T46" fmla="+- 0 936 201"/>
                              <a:gd name="T47" fmla="*/ 936 h 1269"/>
                              <a:gd name="T48" fmla="+- 0 2365 2047"/>
                              <a:gd name="T49" fmla="*/ T48 w 3019"/>
                              <a:gd name="T50" fmla="+- 0 942 201"/>
                              <a:gd name="T51" fmla="*/ 94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318" y="741"/>
                                </a:moveTo>
                                <a:lnTo>
                                  <a:pt x="328" y="741"/>
                                </a:lnTo>
                                <a:lnTo>
                                  <a:pt x="334" y="733"/>
                                </a:lnTo>
                                <a:lnTo>
                                  <a:pt x="361" y="701"/>
                                </a:lnTo>
                                <a:lnTo>
                                  <a:pt x="378" y="690"/>
                                </a:lnTo>
                                <a:lnTo>
                                  <a:pt x="363" y="698"/>
                                </a:lnTo>
                                <a:lnTo>
                                  <a:pt x="360" y="702"/>
                                </a:lnTo>
                                <a:lnTo>
                                  <a:pt x="338" y="677"/>
                                </a:lnTo>
                                <a:lnTo>
                                  <a:pt x="309" y="712"/>
                                </a:lnTo>
                                <a:lnTo>
                                  <a:pt x="303" y="719"/>
                                </a:lnTo>
                                <a:lnTo>
                                  <a:pt x="304" y="730"/>
                                </a:lnTo>
                                <a:lnTo>
                                  <a:pt x="311" y="735"/>
                                </a:lnTo>
                                <a:lnTo>
                                  <a:pt x="318" y="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4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481 2047"/>
                              <a:gd name="T1" fmla="*/ T0 w 3019"/>
                              <a:gd name="T2" fmla="+- 0 854 201"/>
                              <a:gd name="T3" fmla="*/ 854 h 1269"/>
                              <a:gd name="T4" fmla="+- 0 2486 2047"/>
                              <a:gd name="T5" fmla="*/ T4 w 3019"/>
                              <a:gd name="T6" fmla="+- 0 851 201"/>
                              <a:gd name="T7" fmla="*/ 851 h 1269"/>
                              <a:gd name="T8" fmla="+- 0 2489 2047"/>
                              <a:gd name="T9" fmla="*/ T8 w 3019"/>
                              <a:gd name="T10" fmla="+- 0 849 201"/>
                              <a:gd name="T11" fmla="*/ 849 h 1269"/>
                              <a:gd name="T12" fmla="+- 0 2539 2047"/>
                              <a:gd name="T13" fmla="*/ T12 w 3019"/>
                              <a:gd name="T14" fmla="+- 0 848 201"/>
                              <a:gd name="T15" fmla="*/ 848 h 1269"/>
                              <a:gd name="T16" fmla="+- 0 2549 2047"/>
                              <a:gd name="T17" fmla="*/ T16 w 3019"/>
                              <a:gd name="T18" fmla="+- 0 847 201"/>
                              <a:gd name="T19" fmla="*/ 847 h 1269"/>
                              <a:gd name="T20" fmla="+- 0 2556 2047"/>
                              <a:gd name="T21" fmla="*/ T20 w 3019"/>
                              <a:gd name="T22" fmla="+- 0 839 201"/>
                              <a:gd name="T23" fmla="*/ 839 h 1269"/>
                              <a:gd name="T24" fmla="+- 0 2556 2047"/>
                              <a:gd name="T25" fmla="*/ T24 w 3019"/>
                              <a:gd name="T26" fmla="+- 0 830 201"/>
                              <a:gd name="T27" fmla="*/ 830 h 1269"/>
                              <a:gd name="T28" fmla="+- 0 2554 2047"/>
                              <a:gd name="T29" fmla="*/ T28 w 3019"/>
                              <a:gd name="T30" fmla="+- 0 820 201"/>
                              <a:gd name="T31" fmla="*/ 820 h 1269"/>
                              <a:gd name="T32" fmla="+- 0 2546 2047"/>
                              <a:gd name="T33" fmla="*/ T32 w 3019"/>
                              <a:gd name="T34" fmla="+- 0 813 201"/>
                              <a:gd name="T35" fmla="*/ 813 h 1269"/>
                              <a:gd name="T36" fmla="+- 0 2537 2047"/>
                              <a:gd name="T37" fmla="*/ T36 w 3019"/>
                              <a:gd name="T38" fmla="+- 0 814 201"/>
                              <a:gd name="T39" fmla="*/ 814 h 1269"/>
                              <a:gd name="T40" fmla="+- 0 2481 2047"/>
                              <a:gd name="T41" fmla="*/ T40 w 3019"/>
                              <a:gd name="T42" fmla="+- 0 852 201"/>
                              <a:gd name="T43" fmla="*/ 852 h 1269"/>
                              <a:gd name="T44" fmla="+- 0 2481 2047"/>
                              <a:gd name="T45" fmla="*/ T44 w 3019"/>
                              <a:gd name="T46" fmla="+- 0 854 201"/>
                              <a:gd name="T47" fmla="*/ 854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434" y="653"/>
                                </a:moveTo>
                                <a:lnTo>
                                  <a:pt x="439" y="650"/>
                                </a:lnTo>
                                <a:lnTo>
                                  <a:pt x="442" y="648"/>
                                </a:lnTo>
                                <a:lnTo>
                                  <a:pt x="492" y="647"/>
                                </a:lnTo>
                                <a:lnTo>
                                  <a:pt x="502" y="646"/>
                                </a:lnTo>
                                <a:lnTo>
                                  <a:pt x="509" y="638"/>
                                </a:lnTo>
                                <a:lnTo>
                                  <a:pt x="509" y="629"/>
                                </a:lnTo>
                                <a:lnTo>
                                  <a:pt x="507" y="619"/>
                                </a:lnTo>
                                <a:lnTo>
                                  <a:pt x="499" y="612"/>
                                </a:lnTo>
                                <a:lnTo>
                                  <a:pt x="490" y="613"/>
                                </a:lnTo>
                                <a:lnTo>
                                  <a:pt x="434" y="651"/>
                                </a:lnTo>
                                <a:lnTo>
                                  <a:pt x="434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64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643 2047"/>
                              <a:gd name="T1" fmla="*/ T0 w 3019"/>
                              <a:gd name="T2" fmla="+- 0 968 201"/>
                              <a:gd name="T3" fmla="*/ 968 h 1269"/>
                              <a:gd name="T4" fmla="+- 0 2644 2047"/>
                              <a:gd name="T5" fmla="*/ T4 w 3019"/>
                              <a:gd name="T6" fmla="+- 0 968 201"/>
                              <a:gd name="T7" fmla="*/ 968 h 1269"/>
                              <a:gd name="T8" fmla="+- 0 2654 2047"/>
                              <a:gd name="T9" fmla="*/ T8 w 3019"/>
                              <a:gd name="T10" fmla="+- 0 971 201"/>
                              <a:gd name="T11" fmla="*/ 971 h 1269"/>
                              <a:gd name="T12" fmla="+- 0 2644 2047"/>
                              <a:gd name="T13" fmla="*/ T12 w 3019"/>
                              <a:gd name="T14" fmla="+- 0 968 201"/>
                              <a:gd name="T15" fmla="*/ 968 h 1269"/>
                              <a:gd name="T16" fmla="+- 0 2643 2047"/>
                              <a:gd name="T17" fmla="*/ T16 w 3019"/>
                              <a:gd name="T18" fmla="+- 0 968 201"/>
                              <a:gd name="T19" fmla="*/ 968 h 1269"/>
                              <a:gd name="T20" fmla="+- 0 2636 2047"/>
                              <a:gd name="T21" fmla="*/ T20 w 3019"/>
                              <a:gd name="T22" fmla="+- 0 972 201"/>
                              <a:gd name="T23" fmla="*/ 972 h 1269"/>
                              <a:gd name="T24" fmla="+- 0 2628 2047"/>
                              <a:gd name="T25" fmla="*/ T24 w 3019"/>
                              <a:gd name="T26" fmla="+- 0 976 201"/>
                              <a:gd name="T27" fmla="*/ 976 h 1269"/>
                              <a:gd name="T28" fmla="+- 0 2632 2047"/>
                              <a:gd name="T29" fmla="*/ T28 w 3019"/>
                              <a:gd name="T30" fmla="+- 0 984 201"/>
                              <a:gd name="T31" fmla="*/ 984 h 1269"/>
                              <a:gd name="T32" fmla="+- 0 2661 2047"/>
                              <a:gd name="T33" fmla="*/ T32 w 3019"/>
                              <a:gd name="T34" fmla="+- 0 985 201"/>
                              <a:gd name="T35" fmla="*/ 985 h 1269"/>
                              <a:gd name="T36" fmla="+- 0 2658 2047"/>
                              <a:gd name="T37" fmla="*/ T36 w 3019"/>
                              <a:gd name="T38" fmla="+- 0 979 201"/>
                              <a:gd name="T39" fmla="*/ 979 h 1269"/>
                              <a:gd name="T40" fmla="+- 0 2667 2047"/>
                              <a:gd name="T41" fmla="*/ T40 w 3019"/>
                              <a:gd name="T42" fmla="+- 0 934 201"/>
                              <a:gd name="T43" fmla="*/ 934 h 1269"/>
                              <a:gd name="T44" fmla="+- 0 2643 2047"/>
                              <a:gd name="T45" fmla="*/ T44 w 3019"/>
                              <a:gd name="T46" fmla="+- 0 968 201"/>
                              <a:gd name="T47" fmla="*/ 96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596" y="767"/>
                                </a:moveTo>
                                <a:lnTo>
                                  <a:pt x="597" y="767"/>
                                </a:lnTo>
                                <a:lnTo>
                                  <a:pt x="607" y="770"/>
                                </a:lnTo>
                                <a:lnTo>
                                  <a:pt x="597" y="767"/>
                                </a:lnTo>
                                <a:lnTo>
                                  <a:pt x="596" y="767"/>
                                </a:lnTo>
                                <a:lnTo>
                                  <a:pt x="589" y="771"/>
                                </a:lnTo>
                                <a:lnTo>
                                  <a:pt x="581" y="775"/>
                                </a:lnTo>
                                <a:lnTo>
                                  <a:pt x="585" y="783"/>
                                </a:lnTo>
                                <a:lnTo>
                                  <a:pt x="614" y="784"/>
                                </a:lnTo>
                                <a:lnTo>
                                  <a:pt x="611" y="778"/>
                                </a:lnTo>
                                <a:lnTo>
                                  <a:pt x="620" y="733"/>
                                </a:lnTo>
                                <a:lnTo>
                                  <a:pt x="596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64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695 2047"/>
                              <a:gd name="T1" fmla="*/ T0 w 3019"/>
                              <a:gd name="T2" fmla="+- 0 953 201"/>
                              <a:gd name="T3" fmla="*/ 953 h 1269"/>
                              <a:gd name="T4" fmla="+- 0 2700 2047"/>
                              <a:gd name="T5" fmla="*/ T4 w 3019"/>
                              <a:gd name="T6" fmla="+- 0 946 201"/>
                              <a:gd name="T7" fmla="*/ 946 h 1269"/>
                              <a:gd name="T8" fmla="+- 0 2698 2047"/>
                              <a:gd name="T9" fmla="*/ T8 w 3019"/>
                              <a:gd name="T10" fmla="+- 0 935 201"/>
                              <a:gd name="T11" fmla="*/ 935 h 1269"/>
                              <a:gd name="T12" fmla="+- 0 2690 2047"/>
                              <a:gd name="T13" fmla="*/ T12 w 3019"/>
                              <a:gd name="T14" fmla="+- 0 929 201"/>
                              <a:gd name="T15" fmla="*/ 929 h 1269"/>
                              <a:gd name="T16" fmla="+- 0 2682 2047"/>
                              <a:gd name="T17" fmla="*/ T16 w 3019"/>
                              <a:gd name="T18" fmla="+- 0 925 201"/>
                              <a:gd name="T19" fmla="*/ 925 h 1269"/>
                              <a:gd name="T20" fmla="+- 0 2672 2047"/>
                              <a:gd name="T21" fmla="*/ T20 w 3019"/>
                              <a:gd name="T22" fmla="+- 0 926 201"/>
                              <a:gd name="T23" fmla="*/ 926 h 1269"/>
                              <a:gd name="T24" fmla="+- 0 2667 2047"/>
                              <a:gd name="T25" fmla="*/ T24 w 3019"/>
                              <a:gd name="T26" fmla="+- 0 934 201"/>
                              <a:gd name="T27" fmla="*/ 934 h 1269"/>
                              <a:gd name="T28" fmla="+- 0 2658 2047"/>
                              <a:gd name="T29" fmla="*/ T28 w 3019"/>
                              <a:gd name="T30" fmla="+- 0 979 201"/>
                              <a:gd name="T31" fmla="*/ 979 h 1269"/>
                              <a:gd name="T32" fmla="+- 0 2661 2047"/>
                              <a:gd name="T33" fmla="*/ T32 w 3019"/>
                              <a:gd name="T34" fmla="+- 0 985 201"/>
                              <a:gd name="T35" fmla="*/ 985 h 1269"/>
                              <a:gd name="T36" fmla="+- 0 2632 2047"/>
                              <a:gd name="T37" fmla="*/ T36 w 3019"/>
                              <a:gd name="T38" fmla="+- 0 984 201"/>
                              <a:gd name="T39" fmla="*/ 984 h 1269"/>
                              <a:gd name="T40" fmla="+- 0 2628 2047"/>
                              <a:gd name="T41" fmla="*/ T40 w 3019"/>
                              <a:gd name="T42" fmla="+- 0 976 201"/>
                              <a:gd name="T43" fmla="*/ 976 h 1269"/>
                              <a:gd name="T44" fmla="+- 0 2624 2047"/>
                              <a:gd name="T45" fmla="*/ T44 w 3019"/>
                              <a:gd name="T46" fmla="+- 0 986 201"/>
                              <a:gd name="T47" fmla="*/ 986 h 1269"/>
                              <a:gd name="T48" fmla="+- 0 2628 2047"/>
                              <a:gd name="T49" fmla="*/ T48 w 3019"/>
                              <a:gd name="T50" fmla="+- 0 995 201"/>
                              <a:gd name="T51" fmla="*/ 995 h 1269"/>
                              <a:gd name="T52" fmla="+- 0 2631 2047"/>
                              <a:gd name="T53" fmla="*/ T52 w 3019"/>
                              <a:gd name="T54" fmla="+- 0 1000 201"/>
                              <a:gd name="T55" fmla="*/ 1000 h 1269"/>
                              <a:gd name="T56" fmla="+- 0 2633 2047"/>
                              <a:gd name="T57" fmla="*/ T56 w 3019"/>
                              <a:gd name="T58" fmla="+- 0 1006 201"/>
                              <a:gd name="T59" fmla="*/ 1006 h 1269"/>
                              <a:gd name="T60" fmla="+- 0 2639 2047"/>
                              <a:gd name="T61" fmla="*/ T60 w 3019"/>
                              <a:gd name="T62" fmla="+- 0 1010 201"/>
                              <a:gd name="T63" fmla="*/ 1010 h 1269"/>
                              <a:gd name="T64" fmla="+- 0 2645 2047"/>
                              <a:gd name="T65" fmla="*/ T64 w 3019"/>
                              <a:gd name="T66" fmla="+- 0 1010 201"/>
                              <a:gd name="T67" fmla="*/ 1010 h 1269"/>
                              <a:gd name="T68" fmla="+- 0 2651 2047"/>
                              <a:gd name="T69" fmla="*/ T68 w 3019"/>
                              <a:gd name="T70" fmla="+- 0 1011 201"/>
                              <a:gd name="T71" fmla="*/ 1011 h 1269"/>
                              <a:gd name="T72" fmla="+- 0 2657 2047"/>
                              <a:gd name="T73" fmla="*/ T72 w 3019"/>
                              <a:gd name="T74" fmla="+- 0 1007 201"/>
                              <a:gd name="T75" fmla="*/ 1007 h 1269"/>
                              <a:gd name="T76" fmla="+- 0 2660 2047"/>
                              <a:gd name="T77" fmla="*/ T76 w 3019"/>
                              <a:gd name="T78" fmla="+- 0 1003 201"/>
                              <a:gd name="T79" fmla="*/ 1003 h 1269"/>
                              <a:gd name="T80" fmla="+- 0 2695 2047"/>
                              <a:gd name="T81" fmla="*/ T80 w 3019"/>
                              <a:gd name="T82" fmla="+- 0 953 201"/>
                              <a:gd name="T83" fmla="*/ 95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648" y="752"/>
                                </a:moveTo>
                                <a:lnTo>
                                  <a:pt x="653" y="745"/>
                                </a:lnTo>
                                <a:lnTo>
                                  <a:pt x="651" y="734"/>
                                </a:lnTo>
                                <a:lnTo>
                                  <a:pt x="643" y="728"/>
                                </a:lnTo>
                                <a:lnTo>
                                  <a:pt x="635" y="724"/>
                                </a:lnTo>
                                <a:lnTo>
                                  <a:pt x="625" y="725"/>
                                </a:lnTo>
                                <a:lnTo>
                                  <a:pt x="620" y="733"/>
                                </a:lnTo>
                                <a:lnTo>
                                  <a:pt x="611" y="778"/>
                                </a:lnTo>
                                <a:lnTo>
                                  <a:pt x="614" y="784"/>
                                </a:lnTo>
                                <a:lnTo>
                                  <a:pt x="585" y="783"/>
                                </a:lnTo>
                                <a:lnTo>
                                  <a:pt x="581" y="775"/>
                                </a:lnTo>
                                <a:lnTo>
                                  <a:pt x="577" y="785"/>
                                </a:lnTo>
                                <a:lnTo>
                                  <a:pt x="581" y="794"/>
                                </a:lnTo>
                                <a:lnTo>
                                  <a:pt x="584" y="799"/>
                                </a:lnTo>
                                <a:lnTo>
                                  <a:pt x="586" y="805"/>
                                </a:lnTo>
                                <a:lnTo>
                                  <a:pt x="592" y="809"/>
                                </a:lnTo>
                                <a:lnTo>
                                  <a:pt x="598" y="809"/>
                                </a:lnTo>
                                <a:lnTo>
                                  <a:pt x="604" y="810"/>
                                </a:lnTo>
                                <a:lnTo>
                                  <a:pt x="610" y="806"/>
                                </a:lnTo>
                                <a:lnTo>
                                  <a:pt x="613" y="802"/>
                                </a:lnTo>
                                <a:lnTo>
                                  <a:pt x="648" y="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4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566 2047"/>
                              <a:gd name="T1" fmla="*/ T0 w 3019"/>
                              <a:gd name="T2" fmla="+- 0 856 201"/>
                              <a:gd name="T3" fmla="*/ 856 h 1269"/>
                              <a:gd name="T4" fmla="+- 0 2564 2047"/>
                              <a:gd name="T5" fmla="*/ T4 w 3019"/>
                              <a:gd name="T6" fmla="+- 0 867 201"/>
                              <a:gd name="T7" fmla="*/ 867 h 1269"/>
                              <a:gd name="T8" fmla="+- 0 2567 2047"/>
                              <a:gd name="T9" fmla="*/ T8 w 3019"/>
                              <a:gd name="T10" fmla="+- 0 875 201"/>
                              <a:gd name="T11" fmla="*/ 875 h 1269"/>
                              <a:gd name="T12" fmla="+- 0 2597 2047"/>
                              <a:gd name="T13" fmla="*/ T12 w 3019"/>
                              <a:gd name="T14" fmla="+- 0 934 201"/>
                              <a:gd name="T15" fmla="*/ 934 h 1269"/>
                              <a:gd name="T16" fmla="+- 0 2602 2047"/>
                              <a:gd name="T17" fmla="*/ T16 w 3019"/>
                              <a:gd name="T18" fmla="+- 0 943 201"/>
                              <a:gd name="T19" fmla="*/ 943 h 1269"/>
                              <a:gd name="T20" fmla="+- 0 2612 2047"/>
                              <a:gd name="T21" fmla="*/ T20 w 3019"/>
                              <a:gd name="T22" fmla="+- 0 946 201"/>
                              <a:gd name="T23" fmla="*/ 946 h 1269"/>
                              <a:gd name="T24" fmla="+- 0 2621 2047"/>
                              <a:gd name="T25" fmla="*/ T24 w 3019"/>
                              <a:gd name="T26" fmla="+- 0 942 201"/>
                              <a:gd name="T27" fmla="*/ 942 h 1269"/>
                              <a:gd name="T28" fmla="+- 0 2629 2047"/>
                              <a:gd name="T29" fmla="*/ T28 w 3019"/>
                              <a:gd name="T30" fmla="+- 0 938 201"/>
                              <a:gd name="T31" fmla="*/ 938 h 1269"/>
                              <a:gd name="T32" fmla="+- 0 2632 2047"/>
                              <a:gd name="T33" fmla="*/ T32 w 3019"/>
                              <a:gd name="T34" fmla="+- 0 928 201"/>
                              <a:gd name="T35" fmla="*/ 928 h 1269"/>
                              <a:gd name="T36" fmla="+- 0 2628 2047"/>
                              <a:gd name="T37" fmla="*/ T36 w 3019"/>
                              <a:gd name="T38" fmla="+- 0 919 201"/>
                              <a:gd name="T39" fmla="*/ 919 h 1269"/>
                              <a:gd name="T40" fmla="+- 0 2597 2047"/>
                              <a:gd name="T41" fmla="*/ T40 w 3019"/>
                              <a:gd name="T42" fmla="+- 0 860 201"/>
                              <a:gd name="T43" fmla="*/ 860 h 1269"/>
                              <a:gd name="T44" fmla="+- 0 2594 2047"/>
                              <a:gd name="T45" fmla="*/ T44 w 3019"/>
                              <a:gd name="T46" fmla="+- 0 850 201"/>
                              <a:gd name="T47" fmla="*/ 850 h 1269"/>
                              <a:gd name="T48" fmla="+- 0 2583 2047"/>
                              <a:gd name="T49" fmla="*/ T48 w 3019"/>
                              <a:gd name="T50" fmla="+- 0 848 201"/>
                              <a:gd name="T51" fmla="*/ 848 h 1269"/>
                              <a:gd name="T52" fmla="+- 0 2575 2047"/>
                              <a:gd name="T53" fmla="*/ T52 w 3019"/>
                              <a:gd name="T54" fmla="+- 0 852 201"/>
                              <a:gd name="T55" fmla="*/ 852 h 1269"/>
                              <a:gd name="T56" fmla="+- 0 2566 2047"/>
                              <a:gd name="T57" fmla="*/ T56 w 3019"/>
                              <a:gd name="T58" fmla="+- 0 856 201"/>
                              <a:gd name="T59" fmla="*/ 85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519" y="655"/>
                                </a:moveTo>
                                <a:lnTo>
                                  <a:pt x="517" y="666"/>
                                </a:lnTo>
                                <a:lnTo>
                                  <a:pt x="520" y="674"/>
                                </a:lnTo>
                                <a:lnTo>
                                  <a:pt x="550" y="733"/>
                                </a:lnTo>
                                <a:lnTo>
                                  <a:pt x="555" y="742"/>
                                </a:lnTo>
                                <a:lnTo>
                                  <a:pt x="565" y="745"/>
                                </a:lnTo>
                                <a:lnTo>
                                  <a:pt x="574" y="741"/>
                                </a:lnTo>
                                <a:lnTo>
                                  <a:pt x="582" y="737"/>
                                </a:lnTo>
                                <a:lnTo>
                                  <a:pt x="585" y="727"/>
                                </a:lnTo>
                                <a:lnTo>
                                  <a:pt x="581" y="718"/>
                                </a:lnTo>
                                <a:lnTo>
                                  <a:pt x="550" y="659"/>
                                </a:lnTo>
                                <a:lnTo>
                                  <a:pt x="547" y="649"/>
                                </a:lnTo>
                                <a:lnTo>
                                  <a:pt x="536" y="647"/>
                                </a:lnTo>
                                <a:lnTo>
                                  <a:pt x="528" y="651"/>
                                </a:lnTo>
                                <a:lnTo>
                                  <a:pt x="519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4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728 2047"/>
                              <a:gd name="T1" fmla="*/ T0 w 3019"/>
                              <a:gd name="T2" fmla="+- 0 905 201"/>
                              <a:gd name="T3" fmla="*/ 905 h 1269"/>
                              <a:gd name="T4" fmla="+- 0 2733 2047"/>
                              <a:gd name="T5" fmla="*/ T4 w 3019"/>
                              <a:gd name="T6" fmla="+- 0 898 201"/>
                              <a:gd name="T7" fmla="*/ 898 h 1269"/>
                              <a:gd name="T8" fmla="+- 0 2738 2047"/>
                              <a:gd name="T9" fmla="*/ T8 w 3019"/>
                              <a:gd name="T10" fmla="+- 0 891 201"/>
                              <a:gd name="T11" fmla="*/ 891 h 1269"/>
                              <a:gd name="T12" fmla="+- 0 2780 2047"/>
                              <a:gd name="T13" fmla="*/ T12 w 3019"/>
                              <a:gd name="T14" fmla="+- 0 892 201"/>
                              <a:gd name="T15" fmla="*/ 892 h 1269"/>
                              <a:gd name="T16" fmla="+- 0 2789 2047"/>
                              <a:gd name="T17" fmla="*/ T16 w 3019"/>
                              <a:gd name="T18" fmla="+- 0 892 201"/>
                              <a:gd name="T19" fmla="*/ 892 h 1269"/>
                              <a:gd name="T20" fmla="+- 0 2796 2047"/>
                              <a:gd name="T21" fmla="*/ T20 w 3019"/>
                              <a:gd name="T22" fmla="+- 0 885 201"/>
                              <a:gd name="T23" fmla="*/ 885 h 1269"/>
                              <a:gd name="T24" fmla="+- 0 2796 2047"/>
                              <a:gd name="T25" fmla="*/ T24 w 3019"/>
                              <a:gd name="T26" fmla="+- 0 867 201"/>
                              <a:gd name="T27" fmla="*/ 867 h 1269"/>
                              <a:gd name="T28" fmla="+- 0 2789 2047"/>
                              <a:gd name="T29" fmla="*/ T28 w 3019"/>
                              <a:gd name="T30" fmla="+- 0 859 201"/>
                              <a:gd name="T31" fmla="*/ 859 h 1269"/>
                              <a:gd name="T32" fmla="+- 0 2780 2047"/>
                              <a:gd name="T33" fmla="*/ T32 w 3019"/>
                              <a:gd name="T34" fmla="+- 0 859 201"/>
                              <a:gd name="T35" fmla="*/ 859 h 1269"/>
                              <a:gd name="T36" fmla="+- 0 2743 2047"/>
                              <a:gd name="T37" fmla="*/ T36 w 3019"/>
                              <a:gd name="T38" fmla="+- 0 884 201"/>
                              <a:gd name="T39" fmla="*/ 884 h 1269"/>
                              <a:gd name="T40" fmla="+- 0 2729 2047"/>
                              <a:gd name="T41" fmla="*/ T40 w 3019"/>
                              <a:gd name="T42" fmla="+- 0 891 201"/>
                              <a:gd name="T43" fmla="*/ 891 h 1269"/>
                              <a:gd name="T44" fmla="+- 0 2728 2047"/>
                              <a:gd name="T45" fmla="*/ T44 w 3019"/>
                              <a:gd name="T46" fmla="+- 0 905 201"/>
                              <a:gd name="T47" fmla="*/ 90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681" y="704"/>
                                </a:moveTo>
                                <a:lnTo>
                                  <a:pt x="686" y="697"/>
                                </a:lnTo>
                                <a:lnTo>
                                  <a:pt x="691" y="690"/>
                                </a:lnTo>
                                <a:lnTo>
                                  <a:pt x="733" y="691"/>
                                </a:lnTo>
                                <a:lnTo>
                                  <a:pt x="742" y="691"/>
                                </a:lnTo>
                                <a:lnTo>
                                  <a:pt x="749" y="684"/>
                                </a:lnTo>
                                <a:lnTo>
                                  <a:pt x="749" y="666"/>
                                </a:lnTo>
                                <a:lnTo>
                                  <a:pt x="742" y="658"/>
                                </a:lnTo>
                                <a:lnTo>
                                  <a:pt x="733" y="658"/>
                                </a:lnTo>
                                <a:lnTo>
                                  <a:pt x="696" y="683"/>
                                </a:lnTo>
                                <a:lnTo>
                                  <a:pt x="682" y="690"/>
                                </a:lnTo>
                                <a:lnTo>
                                  <a:pt x="681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4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729 2047"/>
                              <a:gd name="T1" fmla="*/ T0 w 3019"/>
                              <a:gd name="T2" fmla="+- 0 857 201"/>
                              <a:gd name="T3" fmla="*/ 857 h 1269"/>
                              <a:gd name="T4" fmla="+- 0 2723 2047"/>
                              <a:gd name="T5" fmla="*/ T4 w 3019"/>
                              <a:gd name="T6" fmla="+- 0 857 201"/>
                              <a:gd name="T7" fmla="*/ 857 h 1269"/>
                              <a:gd name="T8" fmla="+- 0 2718 2047"/>
                              <a:gd name="T9" fmla="*/ T8 w 3019"/>
                              <a:gd name="T10" fmla="+- 0 861 201"/>
                              <a:gd name="T11" fmla="*/ 861 h 1269"/>
                              <a:gd name="T12" fmla="+- 0 2715 2047"/>
                              <a:gd name="T13" fmla="*/ T12 w 3019"/>
                              <a:gd name="T14" fmla="+- 0 866 201"/>
                              <a:gd name="T15" fmla="*/ 866 h 1269"/>
                              <a:gd name="T16" fmla="+- 0 2705 2047"/>
                              <a:gd name="T17" fmla="*/ T16 w 3019"/>
                              <a:gd name="T18" fmla="+- 0 878 201"/>
                              <a:gd name="T19" fmla="*/ 878 h 1269"/>
                              <a:gd name="T20" fmla="+- 0 2700 2047"/>
                              <a:gd name="T21" fmla="*/ T20 w 3019"/>
                              <a:gd name="T22" fmla="+- 0 886 201"/>
                              <a:gd name="T23" fmla="*/ 886 h 1269"/>
                              <a:gd name="T24" fmla="+- 0 2702 2047"/>
                              <a:gd name="T25" fmla="*/ T24 w 3019"/>
                              <a:gd name="T26" fmla="+- 0 897 201"/>
                              <a:gd name="T27" fmla="*/ 897 h 1269"/>
                              <a:gd name="T28" fmla="+- 0 2710 2047"/>
                              <a:gd name="T29" fmla="*/ T28 w 3019"/>
                              <a:gd name="T30" fmla="+- 0 902 201"/>
                              <a:gd name="T31" fmla="*/ 902 h 1269"/>
                              <a:gd name="T32" fmla="+- 0 2717 2047"/>
                              <a:gd name="T33" fmla="*/ T32 w 3019"/>
                              <a:gd name="T34" fmla="+- 0 907 201"/>
                              <a:gd name="T35" fmla="*/ 907 h 1269"/>
                              <a:gd name="T36" fmla="+- 0 2728 2047"/>
                              <a:gd name="T37" fmla="*/ T36 w 3019"/>
                              <a:gd name="T38" fmla="+- 0 905 201"/>
                              <a:gd name="T39" fmla="*/ 905 h 1269"/>
                              <a:gd name="T40" fmla="+- 0 2729 2047"/>
                              <a:gd name="T41" fmla="*/ T40 w 3019"/>
                              <a:gd name="T42" fmla="+- 0 891 201"/>
                              <a:gd name="T43" fmla="*/ 891 h 1269"/>
                              <a:gd name="T44" fmla="+- 0 2743 2047"/>
                              <a:gd name="T45" fmla="*/ T44 w 3019"/>
                              <a:gd name="T46" fmla="+- 0 884 201"/>
                              <a:gd name="T47" fmla="*/ 884 h 1269"/>
                              <a:gd name="T48" fmla="+- 0 2780 2047"/>
                              <a:gd name="T49" fmla="*/ T48 w 3019"/>
                              <a:gd name="T50" fmla="+- 0 859 201"/>
                              <a:gd name="T51" fmla="*/ 859 h 1269"/>
                              <a:gd name="T52" fmla="+- 0 2729 2047"/>
                              <a:gd name="T53" fmla="*/ T52 w 3019"/>
                              <a:gd name="T54" fmla="+- 0 857 201"/>
                              <a:gd name="T55" fmla="*/ 85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682" y="656"/>
                                </a:moveTo>
                                <a:lnTo>
                                  <a:pt x="676" y="656"/>
                                </a:lnTo>
                                <a:lnTo>
                                  <a:pt x="671" y="660"/>
                                </a:lnTo>
                                <a:lnTo>
                                  <a:pt x="668" y="665"/>
                                </a:lnTo>
                                <a:lnTo>
                                  <a:pt x="658" y="677"/>
                                </a:lnTo>
                                <a:lnTo>
                                  <a:pt x="653" y="685"/>
                                </a:lnTo>
                                <a:lnTo>
                                  <a:pt x="655" y="696"/>
                                </a:lnTo>
                                <a:lnTo>
                                  <a:pt x="663" y="701"/>
                                </a:lnTo>
                                <a:lnTo>
                                  <a:pt x="670" y="706"/>
                                </a:lnTo>
                                <a:lnTo>
                                  <a:pt x="681" y="704"/>
                                </a:lnTo>
                                <a:lnTo>
                                  <a:pt x="682" y="690"/>
                                </a:lnTo>
                                <a:lnTo>
                                  <a:pt x="696" y="683"/>
                                </a:lnTo>
                                <a:lnTo>
                                  <a:pt x="733" y="658"/>
                                </a:lnTo>
                                <a:lnTo>
                                  <a:pt x="682" y="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64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832 2047"/>
                              <a:gd name="T1" fmla="*/ T0 w 3019"/>
                              <a:gd name="T2" fmla="+- 0 774 201"/>
                              <a:gd name="T3" fmla="*/ 774 h 1269"/>
                              <a:gd name="T4" fmla="+- 0 2808 2047"/>
                              <a:gd name="T5" fmla="*/ T4 w 3019"/>
                              <a:gd name="T6" fmla="+- 0 837 201"/>
                              <a:gd name="T7" fmla="*/ 837 h 1269"/>
                              <a:gd name="T8" fmla="+- 0 2805 2047"/>
                              <a:gd name="T9" fmla="*/ T8 w 3019"/>
                              <a:gd name="T10" fmla="+- 0 845 201"/>
                              <a:gd name="T11" fmla="*/ 845 h 1269"/>
                              <a:gd name="T12" fmla="+- 0 2809 2047"/>
                              <a:gd name="T13" fmla="*/ T12 w 3019"/>
                              <a:gd name="T14" fmla="+- 0 855 201"/>
                              <a:gd name="T15" fmla="*/ 855 h 1269"/>
                              <a:gd name="T16" fmla="+- 0 2818 2047"/>
                              <a:gd name="T17" fmla="*/ T16 w 3019"/>
                              <a:gd name="T18" fmla="+- 0 859 201"/>
                              <a:gd name="T19" fmla="*/ 859 h 1269"/>
                              <a:gd name="T20" fmla="+- 0 2826 2047"/>
                              <a:gd name="T21" fmla="*/ T20 w 3019"/>
                              <a:gd name="T22" fmla="+- 0 862 201"/>
                              <a:gd name="T23" fmla="*/ 862 h 1269"/>
                              <a:gd name="T24" fmla="+- 0 2837 2047"/>
                              <a:gd name="T25" fmla="*/ T24 w 3019"/>
                              <a:gd name="T26" fmla="+- 0 857 201"/>
                              <a:gd name="T27" fmla="*/ 857 h 1269"/>
                              <a:gd name="T28" fmla="+- 0 2839 2047"/>
                              <a:gd name="T29" fmla="*/ T28 w 3019"/>
                              <a:gd name="T30" fmla="+- 0 848 201"/>
                              <a:gd name="T31" fmla="*/ 848 h 1269"/>
                              <a:gd name="T32" fmla="+- 0 2863 2047"/>
                              <a:gd name="T33" fmla="*/ T32 w 3019"/>
                              <a:gd name="T34" fmla="+- 0 785 201"/>
                              <a:gd name="T35" fmla="*/ 785 h 1269"/>
                              <a:gd name="T36" fmla="+- 0 2867 2047"/>
                              <a:gd name="T37" fmla="*/ T36 w 3019"/>
                              <a:gd name="T38" fmla="+- 0 777 201"/>
                              <a:gd name="T39" fmla="*/ 777 h 1269"/>
                              <a:gd name="T40" fmla="+- 0 2862 2047"/>
                              <a:gd name="T41" fmla="*/ T40 w 3019"/>
                              <a:gd name="T42" fmla="+- 0 767 201"/>
                              <a:gd name="T43" fmla="*/ 767 h 1269"/>
                              <a:gd name="T44" fmla="+- 0 2854 2047"/>
                              <a:gd name="T45" fmla="*/ T44 w 3019"/>
                              <a:gd name="T46" fmla="+- 0 763 201"/>
                              <a:gd name="T47" fmla="*/ 763 h 1269"/>
                              <a:gd name="T48" fmla="+- 0 2845 2047"/>
                              <a:gd name="T49" fmla="*/ T48 w 3019"/>
                              <a:gd name="T50" fmla="+- 0 760 201"/>
                              <a:gd name="T51" fmla="*/ 760 h 1269"/>
                              <a:gd name="T52" fmla="+- 0 2836 2047"/>
                              <a:gd name="T53" fmla="*/ T52 w 3019"/>
                              <a:gd name="T54" fmla="+- 0 764 201"/>
                              <a:gd name="T55" fmla="*/ 764 h 1269"/>
                              <a:gd name="T56" fmla="+- 0 2832 2047"/>
                              <a:gd name="T57" fmla="*/ T56 w 3019"/>
                              <a:gd name="T58" fmla="+- 0 774 201"/>
                              <a:gd name="T59" fmla="*/ 774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785" y="573"/>
                                </a:moveTo>
                                <a:lnTo>
                                  <a:pt x="761" y="636"/>
                                </a:lnTo>
                                <a:lnTo>
                                  <a:pt x="758" y="644"/>
                                </a:lnTo>
                                <a:lnTo>
                                  <a:pt x="762" y="654"/>
                                </a:lnTo>
                                <a:lnTo>
                                  <a:pt x="771" y="658"/>
                                </a:lnTo>
                                <a:lnTo>
                                  <a:pt x="779" y="661"/>
                                </a:lnTo>
                                <a:lnTo>
                                  <a:pt x="790" y="656"/>
                                </a:lnTo>
                                <a:lnTo>
                                  <a:pt x="792" y="647"/>
                                </a:lnTo>
                                <a:lnTo>
                                  <a:pt x="816" y="584"/>
                                </a:lnTo>
                                <a:lnTo>
                                  <a:pt x="820" y="576"/>
                                </a:lnTo>
                                <a:lnTo>
                                  <a:pt x="815" y="566"/>
                                </a:lnTo>
                                <a:lnTo>
                                  <a:pt x="807" y="562"/>
                                </a:lnTo>
                                <a:lnTo>
                                  <a:pt x="798" y="559"/>
                                </a:lnTo>
                                <a:lnTo>
                                  <a:pt x="789" y="563"/>
                                </a:lnTo>
                                <a:lnTo>
                                  <a:pt x="785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64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888 2047"/>
                              <a:gd name="T1" fmla="*/ T0 w 3019"/>
                              <a:gd name="T2" fmla="+- 0 638 201"/>
                              <a:gd name="T3" fmla="*/ 638 h 1269"/>
                              <a:gd name="T4" fmla="+- 0 2882 2047"/>
                              <a:gd name="T5" fmla="*/ T4 w 3019"/>
                              <a:gd name="T6" fmla="+- 0 642 201"/>
                              <a:gd name="T7" fmla="*/ 642 h 1269"/>
                              <a:gd name="T8" fmla="+- 0 2879 2047"/>
                              <a:gd name="T9" fmla="*/ T8 w 3019"/>
                              <a:gd name="T10" fmla="+- 0 649 201"/>
                              <a:gd name="T11" fmla="*/ 649 h 1269"/>
                              <a:gd name="T12" fmla="+- 0 2879 2047"/>
                              <a:gd name="T13" fmla="*/ T12 w 3019"/>
                              <a:gd name="T14" fmla="+- 0 661 201"/>
                              <a:gd name="T15" fmla="*/ 661 h 1269"/>
                              <a:gd name="T16" fmla="+- 0 2884 2047"/>
                              <a:gd name="T17" fmla="*/ T16 w 3019"/>
                              <a:gd name="T18" fmla="+- 0 731 201"/>
                              <a:gd name="T19" fmla="*/ 731 h 1269"/>
                              <a:gd name="T20" fmla="+- 0 2888 2047"/>
                              <a:gd name="T21" fmla="*/ T20 w 3019"/>
                              <a:gd name="T22" fmla="+- 0 723 201"/>
                              <a:gd name="T23" fmla="*/ 723 h 1269"/>
                              <a:gd name="T24" fmla="+- 0 2907 2047"/>
                              <a:gd name="T25" fmla="*/ T24 w 3019"/>
                              <a:gd name="T26" fmla="+- 0 671 201"/>
                              <a:gd name="T27" fmla="*/ 671 h 1269"/>
                              <a:gd name="T28" fmla="+- 0 2909 2047"/>
                              <a:gd name="T29" fmla="*/ T28 w 3019"/>
                              <a:gd name="T30" fmla="+- 0 670 201"/>
                              <a:gd name="T31" fmla="*/ 670 h 1269"/>
                              <a:gd name="T32" fmla="+- 0 2915 2047"/>
                              <a:gd name="T33" fmla="*/ T32 w 3019"/>
                              <a:gd name="T34" fmla="+- 0 661 201"/>
                              <a:gd name="T35" fmla="*/ 661 h 1269"/>
                              <a:gd name="T36" fmla="+- 0 2911 2047"/>
                              <a:gd name="T37" fmla="*/ T36 w 3019"/>
                              <a:gd name="T38" fmla="+- 0 661 201"/>
                              <a:gd name="T39" fmla="*/ 661 h 1269"/>
                              <a:gd name="T40" fmla="+- 0 2899 2047"/>
                              <a:gd name="T41" fmla="*/ T40 w 3019"/>
                              <a:gd name="T42" fmla="+- 0 674 201"/>
                              <a:gd name="T43" fmla="*/ 674 h 1269"/>
                              <a:gd name="T44" fmla="+- 0 2891 2047"/>
                              <a:gd name="T45" fmla="*/ T44 w 3019"/>
                              <a:gd name="T46" fmla="+- 0 676 201"/>
                              <a:gd name="T47" fmla="*/ 676 h 1269"/>
                              <a:gd name="T48" fmla="+- 0 2882 2047"/>
                              <a:gd name="T49" fmla="*/ T48 w 3019"/>
                              <a:gd name="T50" fmla="+- 0 670 201"/>
                              <a:gd name="T51" fmla="*/ 670 h 1269"/>
                              <a:gd name="T52" fmla="+- 0 2879 2047"/>
                              <a:gd name="T53" fmla="*/ T52 w 3019"/>
                              <a:gd name="T54" fmla="+- 0 660 201"/>
                              <a:gd name="T55" fmla="*/ 660 h 1269"/>
                              <a:gd name="T56" fmla="+- 0 2911 2047"/>
                              <a:gd name="T57" fmla="*/ T56 w 3019"/>
                              <a:gd name="T58" fmla="+- 0 661 201"/>
                              <a:gd name="T59" fmla="*/ 661 h 1269"/>
                              <a:gd name="T60" fmla="+- 0 2888 2047"/>
                              <a:gd name="T61" fmla="*/ T60 w 3019"/>
                              <a:gd name="T62" fmla="+- 0 638 201"/>
                              <a:gd name="T63" fmla="*/ 63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841" y="437"/>
                                </a:moveTo>
                                <a:lnTo>
                                  <a:pt x="835" y="441"/>
                                </a:lnTo>
                                <a:lnTo>
                                  <a:pt x="832" y="448"/>
                                </a:lnTo>
                                <a:lnTo>
                                  <a:pt x="832" y="460"/>
                                </a:lnTo>
                                <a:lnTo>
                                  <a:pt x="837" y="530"/>
                                </a:lnTo>
                                <a:lnTo>
                                  <a:pt x="841" y="522"/>
                                </a:lnTo>
                                <a:lnTo>
                                  <a:pt x="860" y="470"/>
                                </a:lnTo>
                                <a:lnTo>
                                  <a:pt x="862" y="469"/>
                                </a:lnTo>
                                <a:lnTo>
                                  <a:pt x="868" y="460"/>
                                </a:lnTo>
                                <a:lnTo>
                                  <a:pt x="864" y="460"/>
                                </a:lnTo>
                                <a:lnTo>
                                  <a:pt x="852" y="473"/>
                                </a:lnTo>
                                <a:lnTo>
                                  <a:pt x="844" y="475"/>
                                </a:lnTo>
                                <a:lnTo>
                                  <a:pt x="835" y="469"/>
                                </a:lnTo>
                                <a:lnTo>
                                  <a:pt x="832" y="459"/>
                                </a:lnTo>
                                <a:lnTo>
                                  <a:pt x="864" y="460"/>
                                </a:lnTo>
                                <a:lnTo>
                                  <a:pt x="841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64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856 2047"/>
                              <a:gd name="T1" fmla="*/ T0 w 3019"/>
                              <a:gd name="T2" fmla="+- 0 728 201"/>
                              <a:gd name="T3" fmla="*/ 728 h 1269"/>
                              <a:gd name="T4" fmla="+- 0 2866 2047"/>
                              <a:gd name="T5" fmla="*/ T4 w 3019"/>
                              <a:gd name="T6" fmla="+- 0 732 201"/>
                              <a:gd name="T7" fmla="*/ 732 h 1269"/>
                              <a:gd name="T8" fmla="+- 0 2874 2047"/>
                              <a:gd name="T9" fmla="*/ T8 w 3019"/>
                              <a:gd name="T10" fmla="+- 0 735 201"/>
                              <a:gd name="T11" fmla="*/ 735 h 1269"/>
                              <a:gd name="T12" fmla="+- 0 2884 2047"/>
                              <a:gd name="T13" fmla="*/ T12 w 3019"/>
                              <a:gd name="T14" fmla="+- 0 731 201"/>
                              <a:gd name="T15" fmla="*/ 731 h 1269"/>
                              <a:gd name="T16" fmla="+- 0 2879 2047"/>
                              <a:gd name="T17" fmla="*/ T16 w 3019"/>
                              <a:gd name="T18" fmla="+- 0 661 201"/>
                              <a:gd name="T19" fmla="*/ 661 h 1269"/>
                              <a:gd name="T20" fmla="+- 0 2879 2047"/>
                              <a:gd name="T21" fmla="*/ T20 w 3019"/>
                              <a:gd name="T22" fmla="+- 0 649 201"/>
                              <a:gd name="T23" fmla="*/ 649 h 1269"/>
                              <a:gd name="T24" fmla="+- 0 2855 2047"/>
                              <a:gd name="T25" fmla="*/ T24 w 3019"/>
                              <a:gd name="T26" fmla="+- 0 710 201"/>
                              <a:gd name="T27" fmla="*/ 710 h 1269"/>
                              <a:gd name="T28" fmla="+- 0 2853 2047"/>
                              <a:gd name="T29" fmla="*/ T28 w 3019"/>
                              <a:gd name="T30" fmla="+- 0 719 201"/>
                              <a:gd name="T31" fmla="*/ 719 h 1269"/>
                              <a:gd name="T32" fmla="+- 0 2856 2047"/>
                              <a:gd name="T33" fmla="*/ T32 w 3019"/>
                              <a:gd name="T34" fmla="+- 0 728 201"/>
                              <a:gd name="T35" fmla="*/ 72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809" y="527"/>
                                </a:moveTo>
                                <a:lnTo>
                                  <a:pt x="819" y="531"/>
                                </a:lnTo>
                                <a:lnTo>
                                  <a:pt x="827" y="534"/>
                                </a:lnTo>
                                <a:lnTo>
                                  <a:pt x="837" y="530"/>
                                </a:lnTo>
                                <a:lnTo>
                                  <a:pt x="832" y="460"/>
                                </a:lnTo>
                                <a:lnTo>
                                  <a:pt x="832" y="448"/>
                                </a:lnTo>
                                <a:lnTo>
                                  <a:pt x="808" y="509"/>
                                </a:lnTo>
                                <a:lnTo>
                                  <a:pt x="806" y="518"/>
                                </a:lnTo>
                                <a:lnTo>
                                  <a:pt x="809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65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911 2047"/>
                              <a:gd name="T1" fmla="*/ T0 w 3019"/>
                              <a:gd name="T2" fmla="+- 0 661 201"/>
                              <a:gd name="T3" fmla="*/ 661 h 1269"/>
                              <a:gd name="T4" fmla="+- 0 2879 2047"/>
                              <a:gd name="T5" fmla="*/ T4 w 3019"/>
                              <a:gd name="T6" fmla="+- 0 660 201"/>
                              <a:gd name="T7" fmla="*/ 660 h 1269"/>
                              <a:gd name="T8" fmla="+- 0 2882 2047"/>
                              <a:gd name="T9" fmla="*/ T8 w 3019"/>
                              <a:gd name="T10" fmla="+- 0 670 201"/>
                              <a:gd name="T11" fmla="*/ 670 h 1269"/>
                              <a:gd name="T12" fmla="+- 0 2891 2047"/>
                              <a:gd name="T13" fmla="*/ T12 w 3019"/>
                              <a:gd name="T14" fmla="+- 0 676 201"/>
                              <a:gd name="T15" fmla="*/ 676 h 1269"/>
                              <a:gd name="T16" fmla="+- 0 2899 2047"/>
                              <a:gd name="T17" fmla="*/ T16 w 3019"/>
                              <a:gd name="T18" fmla="+- 0 674 201"/>
                              <a:gd name="T19" fmla="*/ 674 h 1269"/>
                              <a:gd name="T20" fmla="+- 0 2911 2047"/>
                              <a:gd name="T21" fmla="*/ T20 w 3019"/>
                              <a:gd name="T22" fmla="+- 0 661 201"/>
                              <a:gd name="T23" fmla="*/ 66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864" y="460"/>
                                </a:moveTo>
                                <a:lnTo>
                                  <a:pt x="832" y="459"/>
                                </a:lnTo>
                                <a:lnTo>
                                  <a:pt x="835" y="469"/>
                                </a:lnTo>
                                <a:lnTo>
                                  <a:pt x="844" y="475"/>
                                </a:lnTo>
                                <a:lnTo>
                                  <a:pt x="852" y="473"/>
                                </a:lnTo>
                                <a:lnTo>
                                  <a:pt x="86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65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911 2047"/>
                              <a:gd name="T1" fmla="*/ T0 w 3019"/>
                              <a:gd name="T2" fmla="+- 0 661 201"/>
                              <a:gd name="T3" fmla="*/ 661 h 1269"/>
                              <a:gd name="T4" fmla="+- 0 2915 2047"/>
                              <a:gd name="T5" fmla="*/ T4 w 3019"/>
                              <a:gd name="T6" fmla="+- 0 661 201"/>
                              <a:gd name="T7" fmla="*/ 661 h 1269"/>
                              <a:gd name="T8" fmla="+- 0 2911 2047"/>
                              <a:gd name="T9" fmla="*/ T8 w 3019"/>
                              <a:gd name="T10" fmla="+- 0 653 201"/>
                              <a:gd name="T11" fmla="*/ 653 h 1269"/>
                              <a:gd name="T12" fmla="+- 0 2911 2047"/>
                              <a:gd name="T13" fmla="*/ T12 w 3019"/>
                              <a:gd name="T14" fmla="+- 0 651 201"/>
                              <a:gd name="T15" fmla="*/ 651 h 1269"/>
                              <a:gd name="T16" fmla="+- 0 2909 2047"/>
                              <a:gd name="T17" fmla="*/ T16 w 3019"/>
                              <a:gd name="T18" fmla="+- 0 644 201"/>
                              <a:gd name="T19" fmla="*/ 644 h 1269"/>
                              <a:gd name="T20" fmla="+- 0 2903 2047"/>
                              <a:gd name="T21" fmla="*/ T20 w 3019"/>
                              <a:gd name="T22" fmla="+- 0 639 201"/>
                              <a:gd name="T23" fmla="*/ 639 h 1269"/>
                              <a:gd name="T24" fmla="+- 0 2896 2047"/>
                              <a:gd name="T25" fmla="*/ T24 w 3019"/>
                              <a:gd name="T26" fmla="+- 0 638 201"/>
                              <a:gd name="T27" fmla="*/ 638 h 1269"/>
                              <a:gd name="T28" fmla="+- 0 2888 2047"/>
                              <a:gd name="T29" fmla="*/ T28 w 3019"/>
                              <a:gd name="T30" fmla="+- 0 638 201"/>
                              <a:gd name="T31" fmla="*/ 638 h 1269"/>
                              <a:gd name="T32" fmla="+- 0 2911 2047"/>
                              <a:gd name="T33" fmla="*/ T32 w 3019"/>
                              <a:gd name="T34" fmla="+- 0 661 201"/>
                              <a:gd name="T35" fmla="*/ 66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864" y="460"/>
                                </a:moveTo>
                                <a:lnTo>
                                  <a:pt x="868" y="460"/>
                                </a:lnTo>
                                <a:lnTo>
                                  <a:pt x="864" y="452"/>
                                </a:lnTo>
                                <a:lnTo>
                                  <a:pt x="864" y="450"/>
                                </a:lnTo>
                                <a:lnTo>
                                  <a:pt x="862" y="443"/>
                                </a:lnTo>
                                <a:lnTo>
                                  <a:pt x="856" y="438"/>
                                </a:lnTo>
                                <a:lnTo>
                                  <a:pt x="849" y="437"/>
                                </a:lnTo>
                                <a:lnTo>
                                  <a:pt x="841" y="437"/>
                                </a:lnTo>
                                <a:lnTo>
                                  <a:pt x="86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65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895 2047"/>
                              <a:gd name="T1" fmla="*/ T0 w 3019"/>
                              <a:gd name="T2" fmla="+- 0 718 201"/>
                              <a:gd name="T3" fmla="*/ 718 h 1269"/>
                              <a:gd name="T4" fmla="+- 0 2897 2047"/>
                              <a:gd name="T5" fmla="*/ T4 w 3019"/>
                              <a:gd name="T6" fmla="+- 0 726 201"/>
                              <a:gd name="T7" fmla="*/ 726 h 1269"/>
                              <a:gd name="T8" fmla="+- 0 2915 2047"/>
                              <a:gd name="T9" fmla="*/ T8 w 3019"/>
                              <a:gd name="T10" fmla="+- 0 791 201"/>
                              <a:gd name="T11" fmla="*/ 791 h 1269"/>
                              <a:gd name="T12" fmla="+- 0 2917 2047"/>
                              <a:gd name="T13" fmla="*/ T12 w 3019"/>
                              <a:gd name="T14" fmla="+- 0 800 201"/>
                              <a:gd name="T15" fmla="*/ 800 h 1269"/>
                              <a:gd name="T16" fmla="+- 0 2926 2047"/>
                              <a:gd name="T17" fmla="*/ T16 w 3019"/>
                              <a:gd name="T18" fmla="+- 0 806 201"/>
                              <a:gd name="T19" fmla="*/ 806 h 1269"/>
                              <a:gd name="T20" fmla="+- 0 2935 2047"/>
                              <a:gd name="T21" fmla="*/ T20 w 3019"/>
                              <a:gd name="T22" fmla="+- 0 803 201"/>
                              <a:gd name="T23" fmla="*/ 803 h 1269"/>
                              <a:gd name="T24" fmla="+- 0 2945 2047"/>
                              <a:gd name="T25" fmla="*/ T24 w 3019"/>
                              <a:gd name="T26" fmla="+- 0 800 201"/>
                              <a:gd name="T27" fmla="*/ 800 h 1269"/>
                              <a:gd name="T28" fmla="+- 0 2949 2047"/>
                              <a:gd name="T29" fmla="*/ T28 w 3019"/>
                              <a:gd name="T30" fmla="+- 0 791 201"/>
                              <a:gd name="T31" fmla="*/ 791 h 1269"/>
                              <a:gd name="T32" fmla="+- 0 2947 2047"/>
                              <a:gd name="T33" fmla="*/ T32 w 3019"/>
                              <a:gd name="T34" fmla="+- 0 783 201"/>
                              <a:gd name="T35" fmla="*/ 783 h 1269"/>
                              <a:gd name="T36" fmla="+- 0 2930 2047"/>
                              <a:gd name="T37" fmla="*/ T36 w 3019"/>
                              <a:gd name="T38" fmla="+- 0 718 201"/>
                              <a:gd name="T39" fmla="*/ 718 h 1269"/>
                              <a:gd name="T40" fmla="+- 0 2927 2047"/>
                              <a:gd name="T41" fmla="*/ T40 w 3019"/>
                              <a:gd name="T42" fmla="+- 0 709 201"/>
                              <a:gd name="T43" fmla="*/ 709 h 1269"/>
                              <a:gd name="T44" fmla="+- 0 2918 2047"/>
                              <a:gd name="T45" fmla="*/ T44 w 3019"/>
                              <a:gd name="T46" fmla="+- 0 703 201"/>
                              <a:gd name="T47" fmla="*/ 703 h 1269"/>
                              <a:gd name="T48" fmla="+- 0 2909 2047"/>
                              <a:gd name="T49" fmla="*/ T48 w 3019"/>
                              <a:gd name="T50" fmla="+- 0 706 201"/>
                              <a:gd name="T51" fmla="*/ 706 h 1269"/>
                              <a:gd name="T52" fmla="+- 0 2899 2047"/>
                              <a:gd name="T53" fmla="*/ T52 w 3019"/>
                              <a:gd name="T54" fmla="+- 0 709 201"/>
                              <a:gd name="T55" fmla="*/ 709 h 1269"/>
                              <a:gd name="T56" fmla="+- 0 2895 2047"/>
                              <a:gd name="T57" fmla="*/ T56 w 3019"/>
                              <a:gd name="T58" fmla="+- 0 718 201"/>
                              <a:gd name="T59" fmla="*/ 71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848" y="517"/>
                                </a:moveTo>
                                <a:lnTo>
                                  <a:pt x="850" y="525"/>
                                </a:lnTo>
                                <a:lnTo>
                                  <a:pt x="868" y="590"/>
                                </a:lnTo>
                                <a:lnTo>
                                  <a:pt x="870" y="599"/>
                                </a:lnTo>
                                <a:lnTo>
                                  <a:pt x="879" y="605"/>
                                </a:lnTo>
                                <a:lnTo>
                                  <a:pt x="888" y="602"/>
                                </a:lnTo>
                                <a:lnTo>
                                  <a:pt x="898" y="599"/>
                                </a:lnTo>
                                <a:lnTo>
                                  <a:pt x="902" y="590"/>
                                </a:lnTo>
                                <a:lnTo>
                                  <a:pt x="900" y="582"/>
                                </a:lnTo>
                                <a:lnTo>
                                  <a:pt x="883" y="517"/>
                                </a:lnTo>
                                <a:lnTo>
                                  <a:pt x="880" y="508"/>
                                </a:lnTo>
                                <a:lnTo>
                                  <a:pt x="871" y="502"/>
                                </a:lnTo>
                                <a:lnTo>
                                  <a:pt x="862" y="505"/>
                                </a:lnTo>
                                <a:lnTo>
                                  <a:pt x="852" y="508"/>
                                </a:lnTo>
                                <a:lnTo>
                                  <a:pt x="848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65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978 2047"/>
                              <a:gd name="T1" fmla="*/ T0 w 3019"/>
                              <a:gd name="T2" fmla="+- 0 929 201"/>
                              <a:gd name="T3" fmla="*/ 929 h 1269"/>
                              <a:gd name="T4" fmla="+- 0 2972 2047"/>
                              <a:gd name="T5" fmla="*/ T4 w 3019"/>
                              <a:gd name="T6" fmla="+- 0 933 201"/>
                              <a:gd name="T7" fmla="*/ 933 h 1269"/>
                              <a:gd name="T8" fmla="+- 0 2978 2047"/>
                              <a:gd name="T9" fmla="*/ T8 w 3019"/>
                              <a:gd name="T10" fmla="+- 0 931 201"/>
                              <a:gd name="T11" fmla="*/ 931 h 1269"/>
                              <a:gd name="T12" fmla="+- 0 2981 2047"/>
                              <a:gd name="T13" fmla="*/ T12 w 3019"/>
                              <a:gd name="T14" fmla="+- 0 931 201"/>
                              <a:gd name="T15" fmla="*/ 931 h 1269"/>
                              <a:gd name="T16" fmla="+- 0 2978 2047"/>
                              <a:gd name="T17" fmla="*/ T16 w 3019"/>
                              <a:gd name="T18" fmla="+- 0 929 201"/>
                              <a:gd name="T19" fmla="*/ 92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931" y="728"/>
                                </a:moveTo>
                                <a:lnTo>
                                  <a:pt x="925" y="732"/>
                                </a:lnTo>
                                <a:lnTo>
                                  <a:pt x="931" y="730"/>
                                </a:lnTo>
                                <a:lnTo>
                                  <a:pt x="934" y="730"/>
                                </a:lnTo>
                                <a:lnTo>
                                  <a:pt x="931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65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056 2047"/>
                              <a:gd name="T1" fmla="*/ T0 w 3019"/>
                              <a:gd name="T2" fmla="+- 0 898 201"/>
                              <a:gd name="T3" fmla="*/ 898 h 1269"/>
                              <a:gd name="T4" fmla="+- 0 3062 2047"/>
                              <a:gd name="T5" fmla="*/ T4 w 3019"/>
                              <a:gd name="T6" fmla="+- 0 891 201"/>
                              <a:gd name="T7" fmla="*/ 891 h 1269"/>
                              <a:gd name="T8" fmla="+- 0 3062 2047"/>
                              <a:gd name="T9" fmla="*/ T8 w 3019"/>
                              <a:gd name="T10" fmla="+- 0 881 201"/>
                              <a:gd name="T11" fmla="*/ 881 h 1269"/>
                              <a:gd name="T12" fmla="+- 0 3055 2047"/>
                              <a:gd name="T13" fmla="*/ T12 w 3019"/>
                              <a:gd name="T14" fmla="+- 0 875 201"/>
                              <a:gd name="T15" fmla="*/ 875 h 1269"/>
                              <a:gd name="T16" fmla="+- 0 3049 2047"/>
                              <a:gd name="T17" fmla="*/ T16 w 3019"/>
                              <a:gd name="T18" fmla="+- 0 868 201"/>
                              <a:gd name="T19" fmla="*/ 868 h 1269"/>
                              <a:gd name="T20" fmla="+- 0 3038 2047"/>
                              <a:gd name="T21" fmla="*/ T20 w 3019"/>
                              <a:gd name="T22" fmla="+- 0 868 201"/>
                              <a:gd name="T23" fmla="*/ 868 h 1269"/>
                              <a:gd name="T24" fmla="+- 0 3032 2047"/>
                              <a:gd name="T25" fmla="*/ T24 w 3019"/>
                              <a:gd name="T26" fmla="+- 0 875 201"/>
                              <a:gd name="T27" fmla="*/ 875 h 1269"/>
                              <a:gd name="T28" fmla="+- 0 2984 2047"/>
                              <a:gd name="T29" fmla="*/ T28 w 3019"/>
                              <a:gd name="T30" fmla="+- 0 924 201"/>
                              <a:gd name="T31" fmla="*/ 924 h 1269"/>
                              <a:gd name="T32" fmla="+- 0 2983 2047"/>
                              <a:gd name="T33" fmla="*/ T32 w 3019"/>
                              <a:gd name="T34" fmla="+- 0 912 201"/>
                              <a:gd name="T35" fmla="*/ 912 h 1269"/>
                              <a:gd name="T36" fmla="+- 0 2966 2047"/>
                              <a:gd name="T37" fmla="*/ T36 w 3019"/>
                              <a:gd name="T38" fmla="+- 0 848 201"/>
                              <a:gd name="T39" fmla="*/ 848 h 1269"/>
                              <a:gd name="T40" fmla="+- 0 2962 2047"/>
                              <a:gd name="T41" fmla="*/ T40 w 3019"/>
                              <a:gd name="T42" fmla="+- 0 839 201"/>
                              <a:gd name="T43" fmla="*/ 839 h 1269"/>
                              <a:gd name="T44" fmla="+- 0 2953 2047"/>
                              <a:gd name="T45" fmla="*/ T44 w 3019"/>
                              <a:gd name="T46" fmla="+- 0 833 201"/>
                              <a:gd name="T47" fmla="*/ 833 h 1269"/>
                              <a:gd name="T48" fmla="+- 0 2945 2047"/>
                              <a:gd name="T49" fmla="*/ T48 w 3019"/>
                              <a:gd name="T50" fmla="+- 0 835 201"/>
                              <a:gd name="T51" fmla="*/ 835 h 1269"/>
                              <a:gd name="T52" fmla="+- 0 2935 2047"/>
                              <a:gd name="T53" fmla="*/ T52 w 3019"/>
                              <a:gd name="T54" fmla="+- 0 838 201"/>
                              <a:gd name="T55" fmla="*/ 838 h 1269"/>
                              <a:gd name="T56" fmla="+- 0 2930 2047"/>
                              <a:gd name="T57" fmla="*/ T56 w 3019"/>
                              <a:gd name="T58" fmla="+- 0 847 201"/>
                              <a:gd name="T59" fmla="*/ 847 h 1269"/>
                              <a:gd name="T60" fmla="+- 0 2933 2047"/>
                              <a:gd name="T61" fmla="*/ T60 w 3019"/>
                              <a:gd name="T62" fmla="+- 0 856 201"/>
                              <a:gd name="T63" fmla="*/ 856 h 1269"/>
                              <a:gd name="T64" fmla="+- 0 2951 2047"/>
                              <a:gd name="T65" fmla="*/ T64 w 3019"/>
                              <a:gd name="T66" fmla="+- 0 921 201"/>
                              <a:gd name="T67" fmla="*/ 921 h 1269"/>
                              <a:gd name="T68" fmla="+- 0 2953 2047"/>
                              <a:gd name="T69" fmla="*/ T68 w 3019"/>
                              <a:gd name="T70" fmla="+- 0 931 201"/>
                              <a:gd name="T71" fmla="*/ 931 h 1269"/>
                              <a:gd name="T72" fmla="+- 0 2962 2047"/>
                              <a:gd name="T73" fmla="*/ T72 w 3019"/>
                              <a:gd name="T74" fmla="+- 0 935 201"/>
                              <a:gd name="T75" fmla="*/ 935 h 1269"/>
                              <a:gd name="T76" fmla="+- 0 2972 2047"/>
                              <a:gd name="T77" fmla="*/ T76 w 3019"/>
                              <a:gd name="T78" fmla="+- 0 933 201"/>
                              <a:gd name="T79" fmla="*/ 933 h 1269"/>
                              <a:gd name="T80" fmla="+- 0 2978 2047"/>
                              <a:gd name="T81" fmla="*/ T80 w 3019"/>
                              <a:gd name="T82" fmla="+- 0 929 201"/>
                              <a:gd name="T83" fmla="*/ 929 h 1269"/>
                              <a:gd name="T84" fmla="+- 0 2981 2047"/>
                              <a:gd name="T85" fmla="*/ T84 w 3019"/>
                              <a:gd name="T86" fmla="+- 0 931 201"/>
                              <a:gd name="T87" fmla="*/ 931 h 1269"/>
                              <a:gd name="T88" fmla="+- 0 2978 2047"/>
                              <a:gd name="T89" fmla="*/ T88 w 3019"/>
                              <a:gd name="T90" fmla="+- 0 931 201"/>
                              <a:gd name="T91" fmla="*/ 931 h 1269"/>
                              <a:gd name="T92" fmla="+- 0 2978 2047"/>
                              <a:gd name="T93" fmla="*/ T92 w 3019"/>
                              <a:gd name="T94" fmla="+- 0 941 201"/>
                              <a:gd name="T95" fmla="*/ 941 h 1269"/>
                              <a:gd name="T96" fmla="+- 0 2985 2047"/>
                              <a:gd name="T97" fmla="*/ T96 w 3019"/>
                              <a:gd name="T98" fmla="+- 0 947 201"/>
                              <a:gd name="T99" fmla="*/ 947 h 1269"/>
                              <a:gd name="T100" fmla="+- 0 2991 2047"/>
                              <a:gd name="T101" fmla="*/ T100 w 3019"/>
                              <a:gd name="T102" fmla="+- 0 954 201"/>
                              <a:gd name="T103" fmla="*/ 954 h 1269"/>
                              <a:gd name="T104" fmla="+- 0 3003 2047"/>
                              <a:gd name="T105" fmla="*/ T104 w 3019"/>
                              <a:gd name="T106" fmla="+- 0 954 201"/>
                              <a:gd name="T107" fmla="*/ 954 h 1269"/>
                              <a:gd name="T108" fmla="+- 0 3009 2047"/>
                              <a:gd name="T109" fmla="*/ T108 w 3019"/>
                              <a:gd name="T110" fmla="+- 0 947 201"/>
                              <a:gd name="T111" fmla="*/ 947 h 1269"/>
                              <a:gd name="T112" fmla="+- 0 3056 2047"/>
                              <a:gd name="T113" fmla="*/ T112 w 3019"/>
                              <a:gd name="T114" fmla="+- 0 898 201"/>
                              <a:gd name="T115" fmla="*/ 89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009" y="697"/>
                                </a:moveTo>
                                <a:lnTo>
                                  <a:pt x="1015" y="690"/>
                                </a:lnTo>
                                <a:lnTo>
                                  <a:pt x="1015" y="680"/>
                                </a:lnTo>
                                <a:lnTo>
                                  <a:pt x="1008" y="674"/>
                                </a:lnTo>
                                <a:lnTo>
                                  <a:pt x="1002" y="667"/>
                                </a:lnTo>
                                <a:lnTo>
                                  <a:pt x="991" y="667"/>
                                </a:lnTo>
                                <a:lnTo>
                                  <a:pt x="985" y="674"/>
                                </a:lnTo>
                                <a:lnTo>
                                  <a:pt x="937" y="723"/>
                                </a:lnTo>
                                <a:lnTo>
                                  <a:pt x="936" y="711"/>
                                </a:lnTo>
                                <a:lnTo>
                                  <a:pt x="919" y="647"/>
                                </a:lnTo>
                                <a:lnTo>
                                  <a:pt x="915" y="638"/>
                                </a:lnTo>
                                <a:lnTo>
                                  <a:pt x="906" y="632"/>
                                </a:lnTo>
                                <a:lnTo>
                                  <a:pt x="898" y="634"/>
                                </a:lnTo>
                                <a:lnTo>
                                  <a:pt x="888" y="637"/>
                                </a:lnTo>
                                <a:lnTo>
                                  <a:pt x="883" y="646"/>
                                </a:lnTo>
                                <a:lnTo>
                                  <a:pt x="886" y="655"/>
                                </a:lnTo>
                                <a:lnTo>
                                  <a:pt x="904" y="720"/>
                                </a:lnTo>
                                <a:lnTo>
                                  <a:pt x="906" y="730"/>
                                </a:lnTo>
                                <a:lnTo>
                                  <a:pt x="915" y="734"/>
                                </a:lnTo>
                                <a:lnTo>
                                  <a:pt x="925" y="732"/>
                                </a:lnTo>
                                <a:lnTo>
                                  <a:pt x="931" y="728"/>
                                </a:lnTo>
                                <a:lnTo>
                                  <a:pt x="934" y="730"/>
                                </a:lnTo>
                                <a:lnTo>
                                  <a:pt x="931" y="730"/>
                                </a:lnTo>
                                <a:lnTo>
                                  <a:pt x="931" y="740"/>
                                </a:lnTo>
                                <a:lnTo>
                                  <a:pt x="938" y="746"/>
                                </a:lnTo>
                                <a:lnTo>
                                  <a:pt x="944" y="753"/>
                                </a:lnTo>
                                <a:lnTo>
                                  <a:pt x="956" y="753"/>
                                </a:lnTo>
                                <a:lnTo>
                                  <a:pt x="962" y="746"/>
                                </a:lnTo>
                                <a:lnTo>
                                  <a:pt x="100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65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069 2047"/>
                              <a:gd name="T1" fmla="*/ T0 w 3019"/>
                              <a:gd name="T2" fmla="+- 0 898 201"/>
                              <a:gd name="T3" fmla="*/ 898 h 1269"/>
                              <a:gd name="T4" fmla="+- 0 3068 2047"/>
                              <a:gd name="T5" fmla="*/ T4 w 3019"/>
                              <a:gd name="T6" fmla="+- 0 909 201"/>
                              <a:gd name="T7" fmla="*/ 909 h 1269"/>
                              <a:gd name="T8" fmla="+- 0 3074 2047"/>
                              <a:gd name="T9" fmla="*/ T8 w 3019"/>
                              <a:gd name="T10" fmla="+- 0 916 201"/>
                              <a:gd name="T11" fmla="*/ 916 h 1269"/>
                              <a:gd name="T12" fmla="+- 0 3114 2047"/>
                              <a:gd name="T13" fmla="*/ T12 w 3019"/>
                              <a:gd name="T14" fmla="+- 0 969 201"/>
                              <a:gd name="T15" fmla="*/ 969 h 1269"/>
                              <a:gd name="T16" fmla="+- 0 3120 2047"/>
                              <a:gd name="T17" fmla="*/ T16 w 3019"/>
                              <a:gd name="T18" fmla="+- 0 977 201"/>
                              <a:gd name="T19" fmla="*/ 977 h 1269"/>
                              <a:gd name="T20" fmla="+- 0 3131 2047"/>
                              <a:gd name="T21" fmla="*/ T20 w 3019"/>
                              <a:gd name="T22" fmla="+- 0 978 201"/>
                              <a:gd name="T23" fmla="*/ 978 h 1269"/>
                              <a:gd name="T24" fmla="+- 0 3138 2047"/>
                              <a:gd name="T25" fmla="*/ T24 w 3019"/>
                              <a:gd name="T26" fmla="+- 0 972 201"/>
                              <a:gd name="T27" fmla="*/ 972 h 1269"/>
                              <a:gd name="T28" fmla="+- 0 3146 2047"/>
                              <a:gd name="T29" fmla="*/ T28 w 3019"/>
                              <a:gd name="T30" fmla="+- 0 967 201"/>
                              <a:gd name="T31" fmla="*/ 967 h 1269"/>
                              <a:gd name="T32" fmla="+- 0 3147 2047"/>
                              <a:gd name="T33" fmla="*/ T32 w 3019"/>
                              <a:gd name="T34" fmla="+- 0 956 201"/>
                              <a:gd name="T35" fmla="*/ 956 h 1269"/>
                              <a:gd name="T36" fmla="+- 0 3141 2047"/>
                              <a:gd name="T37" fmla="*/ T36 w 3019"/>
                              <a:gd name="T38" fmla="+- 0 949 201"/>
                              <a:gd name="T39" fmla="*/ 949 h 1269"/>
                              <a:gd name="T40" fmla="+- 0 3100 2047"/>
                              <a:gd name="T41" fmla="*/ T40 w 3019"/>
                              <a:gd name="T42" fmla="+- 0 896 201"/>
                              <a:gd name="T43" fmla="*/ 896 h 1269"/>
                              <a:gd name="T44" fmla="+- 0 3095 2047"/>
                              <a:gd name="T45" fmla="*/ T44 w 3019"/>
                              <a:gd name="T46" fmla="+- 0 888 201"/>
                              <a:gd name="T47" fmla="*/ 888 h 1269"/>
                              <a:gd name="T48" fmla="+- 0 3084 2047"/>
                              <a:gd name="T49" fmla="*/ T48 w 3019"/>
                              <a:gd name="T50" fmla="+- 0 886 201"/>
                              <a:gd name="T51" fmla="*/ 886 h 1269"/>
                              <a:gd name="T52" fmla="+- 0 3076 2047"/>
                              <a:gd name="T53" fmla="*/ T52 w 3019"/>
                              <a:gd name="T54" fmla="+- 0 892 201"/>
                              <a:gd name="T55" fmla="*/ 892 h 1269"/>
                              <a:gd name="T56" fmla="+- 0 3069 2047"/>
                              <a:gd name="T57" fmla="*/ T56 w 3019"/>
                              <a:gd name="T58" fmla="+- 0 898 201"/>
                              <a:gd name="T59" fmla="*/ 89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022" y="697"/>
                                </a:moveTo>
                                <a:lnTo>
                                  <a:pt x="1021" y="708"/>
                                </a:lnTo>
                                <a:lnTo>
                                  <a:pt x="1027" y="715"/>
                                </a:lnTo>
                                <a:lnTo>
                                  <a:pt x="1067" y="768"/>
                                </a:lnTo>
                                <a:lnTo>
                                  <a:pt x="1073" y="776"/>
                                </a:lnTo>
                                <a:lnTo>
                                  <a:pt x="1084" y="777"/>
                                </a:lnTo>
                                <a:lnTo>
                                  <a:pt x="1091" y="771"/>
                                </a:lnTo>
                                <a:lnTo>
                                  <a:pt x="1099" y="766"/>
                                </a:lnTo>
                                <a:lnTo>
                                  <a:pt x="1100" y="755"/>
                                </a:lnTo>
                                <a:lnTo>
                                  <a:pt x="1094" y="748"/>
                                </a:lnTo>
                                <a:lnTo>
                                  <a:pt x="1053" y="695"/>
                                </a:lnTo>
                                <a:lnTo>
                                  <a:pt x="1048" y="687"/>
                                </a:lnTo>
                                <a:lnTo>
                                  <a:pt x="1037" y="685"/>
                                </a:lnTo>
                                <a:lnTo>
                                  <a:pt x="1029" y="691"/>
                                </a:lnTo>
                                <a:lnTo>
                                  <a:pt x="1022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65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249 2047"/>
                              <a:gd name="T1" fmla="*/ T0 w 3019"/>
                              <a:gd name="T2" fmla="+- 0 1056 201"/>
                              <a:gd name="T3" fmla="*/ 1056 h 1269"/>
                              <a:gd name="T4" fmla="+- 0 3252 2047"/>
                              <a:gd name="T5" fmla="*/ T4 w 3019"/>
                              <a:gd name="T6" fmla="+- 0 1047 201"/>
                              <a:gd name="T7" fmla="*/ 1047 h 1269"/>
                              <a:gd name="T8" fmla="+- 0 3265 2047"/>
                              <a:gd name="T9" fmla="*/ T8 w 3019"/>
                              <a:gd name="T10" fmla="+- 0 982 201"/>
                              <a:gd name="T11" fmla="*/ 982 h 1269"/>
                              <a:gd name="T12" fmla="+- 0 3267 2047"/>
                              <a:gd name="T13" fmla="*/ T12 w 3019"/>
                              <a:gd name="T14" fmla="+- 0 972 201"/>
                              <a:gd name="T15" fmla="*/ 972 h 1269"/>
                              <a:gd name="T16" fmla="+- 0 3261 2047"/>
                              <a:gd name="T17" fmla="*/ T16 w 3019"/>
                              <a:gd name="T18" fmla="+- 0 963 201"/>
                              <a:gd name="T19" fmla="*/ 963 h 1269"/>
                              <a:gd name="T20" fmla="+- 0 3253 2047"/>
                              <a:gd name="T21" fmla="*/ T20 w 3019"/>
                              <a:gd name="T22" fmla="+- 0 961 201"/>
                              <a:gd name="T23" fmla="*/ 961 h 1269"/>
                              <a:gd name="T24" fmla="+- 0 3243 2047"/>
                              <a:gd name="T25" fmla="*/ T24 w 3019"/>
                              <a:gd name="T26" fmla="+- 0 960 201"/>
                              <a:gd name="T27" fmla="*/ 960 h 1269"/>
                              <a:gd name="T28" fmla="+- 0 3234 2047"/>
                              <a:gd name="T29" fmla="*/ T28 w 3019"/>
                              <a:gd name="T30" fmla="+- 0 965 201"/>
                              <a:gd name="T31" fmla="*/ 965 h 1269"/>
                              <a:gd name="T32" fmla="+- 0 3232 2047"/>
                              <a:gd name="T33" fmla="*/ T32 w 3019"/>
                              <a:gd name="T34" fmla="+- 0 975 201"/>
                              <a:gd name="T35" fmla="*/ 975 h 1269"/>
                              <a:gd name="T36" fmla="+- 0 3224 2047"/>
                              <a:gd name="T37" fmla="*/ T36 w 3019"/>
                              <a:gd name="T38" fmla="+- 0 1055 201"/>
                              <a:gd name="T39" fmla="*/ 1055 h 1269"/>
                              <a:gd name="T40" fmla="+- 0 3217 2047"/>
                              <a:gd name="T41" fmla="*/ T40 w 3019"/>
                              <a:gd name="T42" fmla="+- 0 1046 201"/>
                              <a:gd name="T43" fmla="*/ 1046 h 1269"/>
                              <a:gd name="T44" fmla="+- 0 3182 2047"/>
                              <a:gd name="T45" fmla="*/ T44 w 3019"/>
                              <a:gd name="T46" fmla="+- 0 1002 201"/>
                              <a:gd name="T47" fmla="*/ 1002 h 1269"/>
                              <a:gd name="T48" fmla="+- 0 3176 2047"/>
                              <a:gd name="T49" fmla="*/ T48 w 3019"/>
                              <a:gd name="T50" fmla="+- 0 995 201"/>
                              <a:gd name="T51" fmla="*/ 995 h 1269"/>
                              <a:gd name="T52" fmla="+- 0 3166 2047"/>
                              <a:gd name="T53" fmla="*/ T52 w 3019"/>
                              <a:gd name="T54" fmla="+- 0 993 201"/>
                              <a:gd name="T55" fmla="*/ 993 h 1269"/>
                              <a:gd name="T56" fmla="+- 0 3159 2047"/>
                              <a:gd name="T57" fmla="*/ T56 w 3019"/>
                              <a:gd name="T58" fmla="+- 0 999 201"/>
                              <a:gd name="T59" fmla="*/ 999 h 1269"/>
                              <a:gd name="T60" fmla="+- 0 3152 2047"/>
                              <a:gd name="T61" fmla="*/ T60 w 3019"/>
                              <a:gd name="T62" fmla="+- 0 1005 201"/>
                              <a:gd name="T63" fmla="*/ 1005 h 1269"/>
                              <a:gd name="T64" fmla="+- 0 3150 2047"/>
                              <a:gd name="T65" fmla="*/ T64 w 3019"/>
                              <a:gd name="T66" fmla="+- 0 1015 201"/>
                              <a:gd name="T67" fmla="*/ 1015 h 1269"/>
                              <a:gd name="T68" fmla="+- 0 3156 2047"/>
                              <a:gd name="T69" fmla="*/ T68 w 3019"/>
                              <a:gd name="T70" fmla="+- 0 1022 201"/>
                              <a:gd name="T71" fmla="*/ 1022 h 1269"/>
                              <a:gd name="T72" fmla="+- 0 3197 2047"/>
                              <a:gd name="T73" fmla="*/ T72 w 3019"/>
                              <a:gd name="T74" fmla="+- 0 1076 201"/>
                              <a:gd name="T75" fmla="*/ 1076 h 1269"/>
                              <a:gd name="T76" fmla="+- 0 3203 2047"/>
                              <a:gd name="T77" fmla="*/ T76 w 3019"/>
                              <a:gd name="T78" fmla="+- 0 1083 201"/>
                              <a:gd name="T79" fmla="*/ 1083 h 1269"/>
                              <a:gd name="T80" fmla="+- 0 3213 2047"/>
                              <a:gd name="T81" fmla="*/ T80 w 3019"/>
                              <a:gd name="T82" fmla="+- 0 1084 201"/>
                              <a:gd name="T83" fmla="*/ 1084 h 1269"/>
                              <a:gd name="T84" fmla="+- 0 3217 2047"/>
                              <a:gd name="T85" fmla="*/ T84 w 3019"/>
                              <a:gd name="T86" fmla="+- 0 1049 201"/>
                              <a:gd name="T87" fmla="*/ 1049 h 1269"/>
                              <a:gd name="T88" fmla="+- 0 3222 2047"/>
                              <a:gd name="T89" fmla="*/ T88 w 3019"/>
                              <a:gd name="T90" fmla="+- 0 1058 201"/>
                              <a:gd name="T91" fmla="*/ 1058 h 1269"/>
                              <a:gd name="T92" fmla="+- 0 3228 2047"/>
                              <a:gd name="T93" fmla="*/ T92 w 3019"/>
                              <a:gd name="T94" fmla="+- 0 1060 201"/>
                              <a:gd name="T95" fmla="*/ 1060 h 1269"/>
                              <a:gd name="T96" fmla="+- 0 3232 2047"/>
                              <a:gd name="T97" fmla="*/ T96 w 3019"/>
                              <a:gd name="T98" fmla="+- 0 1061 201"/>
                              <a:gd name="T99" fmla="*/ 1061 h 1269"/>
                              <a:gd name="T100" fmla="+- 0 3240 2047"/>
                              <a:gd name="T101" fmla="*/ T100 w 3019"/>
                              <a:gd name="T102" fmla="+- 0 1062 201"/>
                              <a:gd name="T103" fmla="*/ 1062 h 1269"/>
                              <a:gd name="T104" fmla="+- 0 3249 2047"/>
                              <a:gd name="T105" fmla="*/ T104 w 3019"/>
                              <a:gd name="T106" fmla="+- 0 1056 201"/>
                              <a:gd name="T107" fmla="*/ 105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202" y="855"/>
                                </a:moveTo>
                                <a:lnTo>
                                  <a:pt x="1205" y="846"/>
                                </a:lnTo>
                                <a:lnTo>
                                  <a:pt x="1218" y="781"/>
                                </a:lnTo>
                                <a:lnTo>
                                  <a:pt x="1220" y="771"/>
                                </a:lnTo>
                                <a:lnTo>
                                  <a:pt x="1214" y="762"/>
                                </a:lnTo>
                                <a:lnTo>
                                  <a:pt x="1206" y="760"/>
                                </a:lnTo>
                                <a:lnTo>
                                  <a:pt x="1196" y="759"/>
                                </a:lnTo>
                                <a:lnTo>
                                  <a:pt x="1187" y="764"/>
                                </a:lnTo>
                                <a:lnTo>
                                  <a:pt x="1185" y="774"/>
                                </a:lnTo>
                                <a:lnTo>
                                  <a:pt x="1177" y="854"/>
                                </a:lnTo>
                                <a:lnTo>
                                  <a:pt x="1170" y="845"/>
                                </a:lnTo>
                                <a:lnTo>
                                  <a:pt x="1135" y="801"/>
                                </a:lnTo>
                                <a:lnTo>
                                  <a:pt x="1129" y="794"/>
                                </a:lnTo>
                                <a:lnTo>
                                  <a:pt x="1119" y="792"/>
                                </a:lnTo>
                                <a:lnTo>
                                  <a:pt x="1112" y="798"/>
                                </a:lnTo>
                                <a:lnTo>
                                  <a:pt x="1105" y="804"/>
                                </a:lnTo>
                                <a:lnTo>
                                  <a:pt x="1103" y="814"/>
                                </a:lnTo>
                                <a:lnTo>
                                  <a:pt x="1109" y="821"/>
                                </a:lnTo>
                                <a:lnTo>
                                  <a:pt x="1150" y="875"/>
                                </a:lnTo>
                                <a:lnTo>
                                  <a:pt x="1156" y="882"/>
                                </a:lnTo>
                                <a:lnTo>
                                  <a:pt x="1166" y="883"/>
                                </a:lnTo>
                                <a:lnTo>
                                  <a:pt x="1170" y="848"/>
                                </a:lnTo>
                                <a:lnTo>
                                  <a:pt x="1175" y="857"/>
                                </a:lnTo>
                                <a:lnTo>
                                  <a:pt x="1181" y="859"/>
                                </a:lnTo>
                                <a:lnTo>
                                  <a:pt x="1185" y="860"/>
                                </a:lnTo>
                                <a:lnTo>
                                  <a:pt x="1193" y="861"/>
                                </a:lnTo>
                                <a:lnTo>
                                  <a:pt x="1202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65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218 2047"/>
                              <a:gd name="T1" fmla="*/ T0 w 3019"/>
                              <a:gd name="T2" fmla="+- 0 1040 201"/>
                              <a:gd name="T3" fmla="*/ 1040 h 1269"/>
                              <a:gd name="T4" fmla="+- 0 3217 2047"/>
                              <a:gd name="T5" fmla="*/ T4 w 3019"/>
                              <a:gd name="T6" fmla="+- 0 1046 201"/>
                              <a:gd name="T7" fmla="*/ 1046 h 1269"/>
                              <a:gd name="T8" fmla="+- 0 3224 2047"/>
                              <a:gd name="T9" fmla="*/ T8 w 3019"/>
                              <a:gd name="T10" fmla="+- 0 1055 201"/>
                              <a:gd name="T11" fmla="*/ 1055 h 1269"/>
                              <a:gd name="T12" fmla="+- 0 3232 2047"/>
                              <a:gd name="T13" fmla="*/ T12 w 3019"/>
                              <a:gd name="T14" fmla="+- 0 975 201"/>
                              <a:gd name="T15" fmla="*/ 975 h 1269"/>
                              <a:gd name="T16" fmla="+- 0 3218 2047"/>
                              <a:gd name="T17" fmla="*/ T16 w 3019"/>
                              <a:gd name="T18" fmla="+- 0 1040 201"/>
                              <a:gd name="T19" fmla="*/ 104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171" y="839"/>
                                </a:moveTo>
                                <a:lnTo>
                                  <a:pt x="1170" y="845"/>
                                </a:lnTo>
                                <a:lnTo>
                                  <a:pt x="1177" y="854"/>
                                </a:lnTo>
                                <a:lnTo>
                                  <a:pt x="1185" y="774"/>
                                </a:lnTo>
                                <a:lnTo>
                                  <a:pt x="1171" y="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65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229 2047"/>
                              <a:gd name="T1" fmla="*/ T0 w 3019"/>
                              <a:gd name="T2" fmla="+- 0 1062 201"/>
                              <a:gd name="T3" fmla="*/ 1062 h 1269"/>
                              <a:gd name="T4" fmla="+- 0 3228 2047"/>
                              <a:gd name="T5" fmla="*/ T4 w 3019"/>
                              <a:gd name="T6" fmla="+- 0 1060 201"/>
                              <a:gd name="T7" fmla="*/ 1060 h 1269"/>
                              <a:gd name="T8" fmla="+- 0 3222 2047"/>
                              <a:gd name="T9" fmla="*/ T8 w 3019"/>
                              <a:gd name="T10" fmla="+- 0 1058 201"/>
                              <a:gd name="T11" fmla="*/ 1058 h 1269"/>
                              <a:gd name="T12" fmla="+- 0 3217 2047"/>
                              <a:gd name="T13" fmla="*/ T12 w 3019"/>
                              <a:gd name="T14" fmla="+- 0 1049 201"/>
                              <a:gd name="T15" fmla="*/ 1049 h 1269"/>
                              <a:gd name="T16" fmla="+- 0 3213 2047"/>
                              <a:gd name="T17" fmla="*/ T16 w 3019"/>
                              <a:gd name="T18" fmla="+- 0 1084 201"/>
                              <a:gd name="T19" fmla="*/ 1084 h 1269"/>
                              <a:gd name="T20" fmla="+- 0 3221 2047"/>
                              <a:gd name="T21" fmla="*/ T20 w 3019"/>
                              <a:gd name="T22" fmla="+- 0 1078 201"/>
                              <a:gd name="T23" fmla="*/ 1078 h 1269"/>
                              <a:gd name="T24" fmla="+- 0 3228 2047"/>
                              <a:gd name="T25" fmla="*/ T24 w 3019"/>
                              <a:gd name="T26" fmla="+- 0 1072 201"/>
                              <a:gd name="T27" fmla="*/ 1072 h 1269"/>
                              <a:gd name="T28" fmla="+- 0 3229 2047"/>
                              <a:gd name="T29" fmla="*/ T28 w 3019"/>
                              <a:gd name="T30" fmla="+- 0 1062 201"/>
                              <a:gd name="T31" fmla="*/ 106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182" y="861"/>
                                </a:moveTo>
                                <a:lnTo>
                                  <a:pt x="1181" y="859"/>
                                </a:lnTo>
                                <a:lnTo>
                                  <a:pt x="1175" y="857"/>
                                </a:lnTo>
                                <a:lnTo>
                                  <a:pt x="1170" y="848"/>
                                </a:lnTo>
                                <a:lnTo>
                                  <a:pt x="1166" y="883"/>
                                </a:lnTo>
                                <a:lnTo>
                                  <a:pt x="1174" y="877"/>
                                </a:lnTo>
                                <a:lnTo>
                                  <a:pt x="1181" y="871"/>
                                </a:lnTo>
                                <a:lnTo>
                                  <a:pt x="1182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65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260 2047"/>
                              <a:gd name="T1" fmla="*/ T0 w 3019"/>
                              <a:gd name="T2" fmla="+- 0 842 201"/>
                              <a:gd name="T3" fmla="*/ 842 h 1269"/>
                              <a:gd name="T4" fmla="+- 0 3246 2047"/>
                              <a:gd name="T5" fmla="*/ T4 w 3019"/>
                              <a:gd name="T6" fmla="+- 0 909 201"/>
                              <a:gd name="T7" fmla="*/ 909 h 1269"/>
                              <a:gd name="T8" fmla="+- 0 3245 2047"/>
                              <a:gd name="T9" fmla="*/ T8 w 3019"/>
                              <a:gd name="T10" fmla="+- 0 918 201"/>
                              <a:gd name="T11" fmla="*/ 918 h 1269"/>
                              <a:gd name="T12" fmla="+- 0 3250 2047"/>
                              <a:gd name="T13" fmla="*/ T12 w 3019"/>
                              <a:gd name="T14" fmla="+- 0 926 201"/>
                              <a:gd name="T15" fmla="*/ 926 h 1269"/>
                              <a:gd name="T16" fmla="+- 0 3260 2047"/>
                              <a:gd name="T17" fmla="*/ T16 w 3019"/>
                              <a:gd name="T18" fmla="+- 0 928 201"/>
                              <a:gd name="T19" fmla="*/ 928 h 1269"/>
                              <a:gd name="T20" fmla="+- 0 3268 2047"/>
                              <a:gd name="T21" fmla="*/ T20 w 3019"/>
                              <a:gd name="T22" fmla="+- 0 931 201"/>
                              <a:gd name="T23" fmla="*/ 931 h 1269"/>
                              <a:gd name="T24" fmla="+- 0 3277 2047"/>
                              <a:gd name="T25" fmla="*/ T24 w 3019"/>
                              <a:gd name="T26" fmla="+- 0 925 201"/>
                              <a:gd name="T27" fmla="*/ 925 h 1269"/>
                              <a:gd name="T28" fmla="+- 0 3279 2047"/>
                              <a:gd name="T29" fmla="*/ T28 w 3019"/>
                              <a:gd name="T30" fmla="+- 0 916 201"/>
                              <a:gd name="T31" fmla="*/ 916 h 1269"/>
                              <a:gd name="T32" fmla="+- 0 3293 2047"/>
                              <a:gd name="T33" fmla="*/ T32 w 3019"/>
                              <a:gd name="T34" fmla="+- 0 849 201"/>
                              <a:gd name="T35" fmla="*/ 849 h 1269"/>
                              <a:gd name="T36" fmla="+- 0 3295 2047"/>
                              <a:gd name="T37" fmla="*/ T36 w 3019"/>
                              <a:gd name="T38" fmla="+- 0 840 201"/>
                              <a:gd name="T39" fmla="*/ 840 h 1269"/>
                              <a:gd name="T40" fmla="+- 0 3289 2047"/>
                              <a:gd name="T41" fmla="*/ T40 w 3019"/>
                              <a:gd name="T42" fmla="+- 0 832 201"/>
                              <a:gd name="T43" fmla="*/ 832 h 1269"/>
                              <a:gd name="T44" fmla="+- 0 3281 2047"/>
                              <a:gd name="T45" fmla="*/ T44 w 3019"/>
                              <a:gd name="T46" fmla="+- 0 830 201"/>
                              <a:gd name="T47" fmla="*/ 830 h 1269"/>
                              <a:gd name="T48" fmla="+- 0 3271 2047"/>
                              <a:gd name="T49" fmla="*/ T48 w 3019"/>
                              <a:gd name="T50" fmla="+- 0 827 201"/>
                              <a:gd name="T51" fmla="*/ 827 h 1269"/>
                              <a:gd name="T52" fmla="+- 0 3262 2047"/>
                              <a:gd name="T53" fmla="*/ T52 w 3019"/>
                              <a:gd name="T54" fmla="+- 0 833 201"/>
                              <a:gd name="T55" fmla="*/ 833 h 1269"/>
                              <a:gd name="T56" fmla="+- 0 3260 2047"/>
                              <a:gd name="T57" fmla="*/ T56 w 3019"/>
                              <a:gd name="T58" fmla="+- 0 842 201"/>
                              <a:gd name="T59" fmla="*/ 84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213" y="641"/>
                                </a:moveTo>
                                <a:lnTo>
                                  <a:pt x="1199" y="708"/>
                                </a:lnTo>
                                <a:lnTo>
                                  <a:pt x="1198" y="717"/>
                                </a:lnTo>
                                <a:lnTo>
                                  <a:pt x="1203" y="725"/>
                                </a:lnTo>
                                <a:lnTo>
                                  <a:pt x="1213" y="727"/>
                                </a:lnTo>
                                <a:lnTo>
                                  <a:pt x="1221" y="730"/>
                                </a:lnTo>
                                <a:lnTo>
                                  <a:pt x="1230" y="724"/>
                                </a:lnTo>
                                <a:lnTo>
                                  <a:pt x="1232" y="715"/>
                                </a:lnTo>
                                <a:lnTo>
                                  <a:pt x="1246" y="648"/>
                                </a:lnTo>
                                <a:lnTo>
                                  <a:pt x="1248" y="639"/>
                                </a:lnTo>
                                <a:lnTo>
                                  <a:pt x="1242" y="631"/>
                                </a:lnTo>
                                <a:lnTo>
                                  <a:pt x="1234" y="629"/>
                                </a:lnTo>
                                <a:lnTo>
                                  <a:pt x="1224" y="626"/>
                                </a:lnTo>
                                <a:lnTo>
                                  <a:pt x="1215" y="632"/>
                                </a:lnTo>
                                <a:lnTo>
                                  <a:pt x="1213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66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305 2047"/>
                              <a:gd name="T1" fmla="*/ T0 w 3019"/>
                              <a:gd name="T2" fmla="+- 0 792 201"/>
                              <a:gd name="T3" fmla="*/ 792 h 1269"/>
                              <a:gd name="T4" fmla="+- 0 3307 2047"/>
                              <a:gd name="T5" fmla="*/ T4 w 3019"/>
                              <a:gd name="T6" fmla="+- 0 783 201"/>
                              <a:gd name="T7" fmla="*/ 783 h 1269"/>
                              <a:gd name="T8" fmla="+- 0 3311 2047"/>
                              <a:gd name="T9" fmla="*/ T8 w 3019"/>
                              <a:gd name="T10" fmla="+- 0 765 201"/>
                              <a:gd name="T11" fmla="*/ 765 h 1269"/>
                              <a:gd name="T12" fmla="+- 0 3325 2047"/>
                              <a:gd name="T13" fmla="*/ T12 w 3019"/>
                              <a:gd name="T14" fmla="+- 0 812 201"/>
                              <a:gd name="T15" fmla="*/ 812 h 1269"/>
                              <a:gd name="T16" fmla="+- 0 3327 2047"/>
                              <a:gd name="T17" fmla="*/ T16 w 3019"/>
                              <a:gd name="T18" fmla="+- 0 821 201"/>
                              <a:gd name="T19" fmla="*/ 821 h 1269"/>
                              <a:gd name="T20" fmla="+- 0 3336 2047"/>
                              <a:gd name="T21" fmla="*/ T20 w 3019"/>
                              <a:gd name="T22" fmla="+- 0 826 201"/>
                              <a:gd name="T23" fmla="*/ 826 h 1269"/>
                              <a:gd name="T24" fmla="+- 0 3346 2047"/>
                              <a:gd name="T25" fmla="*/ T24 w 3019"/>
                              <a:gd name="T26" fmla="+- 0 824 201"/>
                              <a:gd name="T27" fmla="*/ 824 h 1269"/>
                              <a:gd name="T28" fmla="+- 0 3355 2047"/>
                              <a:gd name="T29" fmla="*/ T28 w 3019"/>
                              <a:gd name="T30" fmla="+- 0 821 201"/>
                              <a:gd name="T31" fmla="*/ 821 h 1269"/>
                              <a:gd name="T32" fmla="+- 0 3360 2047"/>
                              <a:gd name="T33" fmla="*/ T32 w 3019"/>
                              <a:gd name="T34" fmla="+- 0 812 201"/>
                              <a:gd name="T35" fmla="*/ 812 h 1269"/>
                              <a:gd name="T36" fmla="+- 0 3357 2047"/>
                              <a:gd name="T37" fmla="*/ T36 w 3019"/>
                              <a:gd name="T38" fmla="+- 0 803 201"/>
                              <a:gd name="T39" fmla="*/ 803 h 1269"/>
                              <a:gd name="T40" fmla="+- 0 3339 2047"/>
                              <a:gd name="T41" fmla="*/ T40 w 3019"/>
                              <a:gd name="T42" fmla="+- 0 738 201"/>
                              <a:gd name="T43" fmla="*/ 738 h 1269"/>
                              <a:gd name="T44" fmla="+- 0 3335 2047"/>
                              <a:gd name="T45" fmla="*/ T44 w 3019"/>
                              <a:gd name="T46" fmla="+- 0 730 201"/>
                              <a:gd name="T47" fmla="*/ 730 h 1269"/>
                              <a:gd name="T48" fmla="+- 0 3326 2047"/>
                              <a:gd name="T49" fmla="*/ T48 w 3019"/>
                              <a:gd name="T50" fmla="+- 0 724 201"/>
                              <a:gd name="T51" fmla="*/ 724 h 1269"/>
                              <a:gd name="T52" fmla="+- 0 3320 2047"/>
                              <a:gd name="T53" fmla="*/ T52 w 3019"/>
                              <a:gd name="T54" fmla="+- 0 726 201"/>
                              <a:gd name="T55" fmla="*/ 726 h 1269"/>
                              <a:gd name="T56" fmla="+- 0 3318 2047"/>
                              <a:gd name="T57" fmla="*/ T56 w 3019"/>
                              <a:gd name="T58" fmla="+- 0 726 201"/>
                              <a:gd name="T59" fmla="*/ 726 h 1269"/>
                              <a:gd name="T60" fmla="+- 0 3317 2047"/>
                              <a:gd name="T61" fmla="*/ T60 w 3019"/>
                              <a:gd name="T62" fmla="+- 0 699 201"/>
                              <a:gd name="T63" fmla="*/ 699 h 1269"/>
                              <a:gd name="T64" fmla="+- 0 3308 2047"/>
                              <a:gd name="T65" fmla="*/ T64 w 3019"/>
                              <a:gd name="T66" fmla="+- 0 697 201"/>
                              <a:gd name="T67" fmla="*/ 697 h 1269"/>
                              <a:gd name="T68" fmla="+- 0 3308 2047"/>
                              <a:gd name="T69" fmla="*/ T68 w 3019"/>
                              <a:gd name="T70" fmla="+- 0 730 201"/>
                              <a:gd name="T71" fmla="*/ 730 h 1269"/>
                              <a:gd name="T72" fmla="+- 0 3306 2047"/>
                              <a:gd name="T73" fmla="*/ T72 w 3019"/>
                              <a:gd name="T74" fmla="+- 0 747 201"/>
                              <a:gd name="T75" fmla="*/ 747 h 1269"/>
                              <a:gd name="T76" fmla="+- 0 3305 2047"/>
                              <a:gd name="T77" fmla="*/ T76 w 3019"/>
                              <a:gd name="T78" fmla="+- 0 792 201"/>
                              <a:gd name="T79" fmla="*/ 79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258" y="591"/>
                                </a:moveTo>
                                <a:lnTo>
                                  <a:pt x="1260" y="582"/>
                                </a:lnTo>
                                <a:lnTo>
                                  <a:pt x="1264" y="564"/>
                                </a:lnTo>
                                <a:lnTo>
                                  <a:pt x="1278" y="611"/>
                                </a:lnTo>
                                <a:lnTo>
                                  <a:pt x="1280" y="620"/>
                                </a:lnTo>
                                <a:lnTo>
                                  <a:pt x="1289" y="625"/>
                                </a:lnTo>
                                <a:lnTo>
                                  <a:pt x="1299" y="623"/>
                                </a:lnTo>
                                <a:lnTo>
                                  <a:pt x="1308" y="620"/>
                                </a:lnTo>
                                <a:lnTo>
                                  <a:pt x="1313" y="611"/>
                                </a:lnTo>
                                <a:lnTo>
                                  <a:pt x="1310" y="602"/>
                                </a:lnTo>
                                <a:lnTo>
                                  <a:pt x="1292" y="537"/>
                                </a:lnTo>
                                <a:lnTo>
                                  <a:pt x="1288" y="529"/>
                                </a:lnTo>
                                <a:lnTo>
                                  <a:pt x="1279" y="523"/>
                                </a:lnTo>
                                <a:lnTo>
                                  <a:pt x="1273" y="525"/>
                                </a:lnTo>
                                <a:lnTo>
                                  <a:pt x="1271" y="525"/>
                                </a:lnTo>
                                <a:lnTo>
                                  <a:pt x="1270" y="498"/>
                                </a:lnTo>
                                <a:lnTo>
                                  <a:pt x="1261" y="496"/>
                                </a:lnTo>
                                <a:lnTo>
                                  <a:pt x="1261" y="529"/>
                                </a:lnTo>
                                <a:lnTo>
                                  <a:pt x="1259" y="546"/>
                                </a:lnTo>
                                <a:lnTo>
                                  <a:pt x="1258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66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278 2047"/>
                              <a:gd name="T1" fmla="*/ T0 w 3019"/>
                              <a:gd name="T2" fmla="+- 0 795 201"/>
                              <a:gd name="T3" fmla="*/ 795 h 1269"/>
                              <a:gd name="T4" fmla="+- 0 3288 2047"/>
                              <a:gd name="T5" fmla="*/ T4 w 3019"/>
                              <a:gd name="T6" fmla="+- 0 797 201"/>
                              <a:gd name="T7" fmla="*/ 797 h 1269"/>
                              <a:gd name="T8" fmla="+- 0 3296 2047"/>
                              <a:gd name="T9" fmla="*/ T8 w 3019"/>
                              <a:gd name="T10" fmla="+- 0 798 201"/>
                              <a:gd name="T11" fmla="*/ 798 h 1269"/>
                              <a:gd name="T12" fmla="+- 0 3305 2047"/>
                              <a:gd name="T13" fmla="*/ T12 w 3019"/>
                              <a:gd name="T14" fmla="+- 0 792 201"/>
                              <a:gd name="T15" fmla="*/ 792 h 1269"/>
                              <a:gd name="T16" fmla="+- 0 3304 2047"/>
                              <a:gd name="T17" fmla="*/ T16 w 3019"/>
                              <a:gd name="T18" fmla="+- 0 739 201"/>
                              <a:gd name="T19" fmla="*/ 739 h 1269"/>
                              <a:gd name="T20" fmla="+- 0 3305 2047"/>
                              <a:gd name="T21" fmla="*/ T20 w 3019"/>
                              <a:gd name="T22" fmla="+- 0 792 201"/>
                              <a:gd name="T23" fmla="*/ 792 h 1269"/>
                              <a:gd name="T24" fmla="+- 0 3306 2047"/>
                              <a:gd name="T25" fmla="*/ T24 w 3019"/>
                              <a:gd name="T26" fmla="+- 0 747 201"/>
                              <a:gd name="T27" fmla="*/ 747 h 1269"/>
                              <a:gd name="T28" fmla="+- 0 3308 2047"/>
                              <a:gd name="T29" fmla="*/ T28 w 3019"/>
                              <a:gd name="T30" fmla="+- 0 730 201"/>
                              <a:gd name="T31" fmla="*/ 730 h 1269"/>
                              <a:gd name="T32" fmla="+- 0 3308 2047"/>
                              <a:gd name="T33" fmla="*/ T32 w 3019"/>
                              <a:gd name="T34" fmla="+- 0 697 201"/>
                              <a:gd name="T35" fmla="*/ 697 h 1269"/>
                              <a:gd name="T36" fmla="+- 0 3299 2047"/>
                              <a:gd name="T37" fmla="*/ T36 w 3019"/>
                              <a:gd name="T38" fmla="+- 0 696 201"/>
                              <a:gd name="T39" fmla="*/ 696 h 1269"/>
                              <a:gd name="T40" fmla="+- 0 3290 2047"/>
                              <a:gd name="T41" fmla="*/ T40 w 3019"/>
                              <a:gd name="T42" fmla="+- 0 702 201"/>
                              <a:gd name="T43" fmla="*/ 702 h 1269"/>
                              <a:gd name="T44" fmla="+- 0 3288 2047"/>
                              <a:gd name="T45" fmla="*/ T44 w 3019"/>
                              <a:gd name="T46" fmla="+- 0 711 201"/>
                              <a:gd name="T47" fmla="*/ 711 h 1269"/>
                              <a:gd name="T48" fmla="+- 0 3274 2047"/>
                              <a:gd name="T49" fmla="*/ T48 w 3019"/>
                              <a:gd name="T50" fmla="+- 0 776 201"/>
                              <a:gd name="T51" fmla="*/ 776 h 1269"/>
                              <a:gd name="T52" fmla="+- 0 3272 2047"/>
                              <a:gd name="T53" fmla="*/ T52 w 3019"/>
                              <a:gd name="T54" fmla="+- 0 785 201"/>
                              <a:gd name="T55" fmla="*/ 785 h 1269"/>
                              <a:gd name="T56" fmla="+- 0 3278 2047"/>
                              <a:gd name="T57" fmla="*/ T56 w 3019"/>
                              <a:gd name="T58" fmla="+- 0 795 201"/>
                              <a:gd name="T59" fmla="*/ 79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231" y="594"/>
                                </a:moveTo>
                                <a:lnTo>
                                  <a:pt x="1241" y="596"/>
                                </a:lnTo>
                                <a:lnTo>
                                  <a:pt x="1249" y="597"/>
                                </a:lnTo>
                                <a:lnTo>
                                  <a:pt x="1258" y="591"/>
                                </a:lnTo>
                                <a:lnTo>
                                  <a:pt x="1257" y="538"/>
                                </a:lnTo>
                                <a:lnTo>
                                  <a:pt x="1258" y="591"/>
                                </a:lnTo>
                                <a:lnTo>
                                  <a:pt x="1259" y="546"/>
                                </a:lnTo>
                                <a:lnTo>
                                  <a:pt x="1261" y="529"/>
                                </a:lnTo>
                                <a:lnTo>
                                  <a:pt x="1261" y="496"/>
                                </a:lnTo>
                                <a:lnTo>
                                  <a:pt x="1252" y="495"/>
                                </a:lnTo>
                                <a:lnTo>
                                  <a:pt x="1243" y="501"/>
                                </a:lnTo>
                                <a:lnTo>
                                  <a:pt x="1241" y="510"/>
                                </a:lnTo>
                                <a:lnTo>
                                  <a:pt x="1227" y="575"/>
                                </a:lnTo>
                                <a:lnTo>
                                  <a:pt x="1225" y="584"/>
                                </a:lnTo>
                                <a:lnTo>
                                  <a:pt x="1231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66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322 2047"/>
                              <a:gd name="T1" fmla="*/ T0 w 3019"/>
                              <a:gd name="T2" fmla="+- 0 709 201"/>
                              <a:gd name="T3" fmla="*/ 709 h 1269"/>
                              <a:gd name="T4" fmla="+- 0 3317 2047"/>
                              <a:gd name="T5" fmla="*/ T4 w 3019"/>
                              <a:gd name="T6" fmla="+- 0 699 201"/>
                              <a:gd name="T7" fmla="*/ 699 h 1269"/>
                              <a:gd name="T8" fmla="+- 0 3318 2047"/>
                              <a:gd name="T9" fmla="*/ T8 w 3019"/>
                              <a:gd name="T10" fmla="+- 0 726 201"/>
                              <a:gd name="T11" fmla="*/ 726 h 1269"/>
                              <a:gd name="T12" fmla="+- 0 3320 2047"/>
                              <a:gd name="T13" fmla="*/ T12 w 3019"/>
                              <a:gd name="T14" fmla="+- 0 726 201"/>
                              <a:gd name="T15" fmla="*/ 726 h 1269"/>
                              <a:gd name="T16" fmla="+- 0 3321 2047"/>
                              <a:gd name="T17" fmla="*/ T16 w 3019"/>
                              <a:gd name="T18" fmla="+- 0 718 201"/>
                              <a:gd name="T19" fmla="*/ 718 h 1269"/>
                              <a:gd name="T20" fmla="+- 0 3322 2047"/>
                              <a:gd name="T21" fmla="*/ T20 w 3019"/>
                              <a:gd name="T22" fmla="+- 0 709 201"/>
                              <a:gd name="T23" fmla="*/ 70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275" y="508"/>
                                </a:moveTo>
                                <a:lnTo>
                                  <a:pt x="1270" y="498"/>
                                </a:lnTo>
                                <a:lnTo>
                                  <a:pt x="1271" y="525"/>
                                </a:lnTo>
                                <a:lnTo>
                                  <a:pt x="1273" y="525"/>
                                </a:lnTo>
                                <a:lnTo>
                                  <a:pt x="1274" y="517"/>
                                </a:lnTo>
                                <a:lnTo>
                                  <a:pt x="1275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66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355 2047"/>
                              <a:gd name="T1" fmla="*/ T0 w 3019"/>
                              <a:gd name="T2" fmla="+- 0 856 201"/>
                              <a:gd name="T3" fmla="*/ 856 h 1269"/>
                              <a:gd name="T4" fmla="+- 0 3346 2047"/>
                              <a:gd name="T5" fmla="*/ T4 w 3019"/>
                              <a:gd name="T6" fmla="+- 0 859 201"/>
                              <a:gd name="T7" fmla="*/ 859 h 1269"/>
                              <a:gd name="T8" fmla="+- 0 3341 2047"/>
                              <a:gd name="T9" fmla="*/ T8 w 3019"/>
                              <a:gd name="T10" fmla="+- 0 868 201"/>
                              <a:gd name="T11" fmla="*/ 868 h 1269"/>
                              <a:gd name="T12" fmla="+- 0 3343 2047"/>
                              <a:gd name="T13" fmla="*/ T12 w 3019"/>
                              <a:gd name="T14" fmla="+- 0 877 201"/>
                              <a:gd name="T15" fmla="*/ 877 h 1269"/>
                              <a:gd name="T16" fmla="+- 0 3362 2047"/>
                              <a:gd name="T17" fmla="*/ T16 w 3019"/>
                              <a:gd name="T18" fmla="+- 0 941 201"/>
                              <a:gd name="T19" fmla="*/ 941 h 1269"/>
                              <a:gd name="T20" fmla="+- 0 3365 2047"/>
                              <a:gd name="T21" fmla="*/ T20 w 3019"/>
                              <a:gd name="T22" fmla="+- 0 950 201"/>
                              <a:gd name="T23" fmla="*/ 950 h 1269"/>
                              <a:gd name="T24" fmla="+- 0 3375 2047"/>
                              <a:gd name="T25" fmla="*/ T24 w 3019"/>
                              <a:gd name="T26" fmla="+- 0 956 201"/>
                              <a:gd name="T27" fmla="*/ 956 h 1269"/>
                              <a:gd name="T28" fmla="+- 0 3383 2047"/>
                              <a:gd name="T29" fmla="*/ T28 w 3019"/>
                              <a:gd name="T30" fmla="+- 0 953 201"/>
                              <a:gd name="T31" fmla="*/ 953 h 1269"/>
                              <a:gd name="T32" fmla="+- 0 3392 2047"/>
                              <a:gd name="T33" fmla="*/ T32 w 3019"/>
                              <a:gd name="T34" fmla="+- 0 950 201"/>
                              <a:gd name="T35" fmla="*/ 950 h 1269"/>
                              <a:gd name="T36" fmla="+- 0 3397 2047"/>
                              <a:gd name="T37" fmla="*/ T36 w 3019"/>
                              <a:gd name="T38" fmla="+- 0 941 201"/>
                              <a:gd name="T39" fmla="*/ 941 h 1269"/>
                              <a:gd name="T40" fmla="+- 0 3394 2047"/>
                              <a:gd name="T41" fmla="*/ T40 w 3019"/>
                              <a:gd name="T42" fmla="+- 0 932 201"/>
                              <a:gd name="T43" fmla="*/ 932 h 1269"/>
                              <a:gd name="T44" fmla="+- 0 3376 2047"/>
                              <a:gd name="T45" fmla="*/ T44 w 3019"/>
                              <a:gd name="T46" fmla="+- 0 868 201"/>
                              <a:gd name="T47" fmla="*/ 868 h 1269"/>
                              <a:gd name="T48" fmla="+- 0 3374 2047"/>
                              <a:gd name="T49" fmla="*/ T48 w 3019"/>
                              <a:gd name="T50" fmla="+- 0 859 201"/>
                              <a:gd name="T51" fmla="*/ 859 h 1269"/>
                              <a:gd name="T52" fmla="+- 0 3364 2047"/>
                              <a:gd name="T53" fmla="*/ T52 w 3019"/>
                              <a:gd name="T54" fmla="+- 0 854 201"/>
                              <a:gd name="T55" fmla="*/ 854 h 1269"/>
                              <a:gd name="T56" fmla="+- 0 3355 2047"/>
                              <a:gd name="T57" fmla="*/ T56 w 3019"/>
                              <a:gd name="T58" fmla="+- 0 856 201"/>
                              <a:gd name="T59" fmla="*/ 85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308" y="655"/>
                                </a:moveTo>
                                <a:lnTo>
                                  <a:pt x="1299" y="658"/>
                                </a:lnTo>
                                <a:lnTo>
                                  <a:pt x="1294" y="667"/>
                                </a:lnTo>
                                <a:lnTo>
                                  <a:pt x="1296" y="676"/>
                                </a:lnTo>
                                <a:lnTo>
                                  <a:pt x="1315" y="740"/>
                                </a:lnTo>
                                <a:lnTo>
                                  <a:pt x="1318" y="749"/>
                                </a:lnTo>
                                <a:lnTo>
                                  <a:pt x="1328" y="755"/>
                                </a:lnTo>
                                <a:lnTo>
                                  <a:pt x="1336" y="752"/>
                                </a:lnTo>
                                <a:lnTo>
                                  <a:pt x="1345" y="749"/>
                                </a:lnTo>
                                <a:lnTo>
                                  <a:pt x="1350" y="740"/>
                                </a:lnTo>
                                <a:lnTo>
                                  <a:pt x="1347" y="731"/>
                                </a:lnTo>
                                <a:lnTo>
                                  <a:pt x="1329" y="667"/>
                                </a:lnTo>
                                <a:lnTo>
                                  <a:pt x="1327" y="658"/>
                                </a:lnTo>
                                <a:lnTo>
                                  <a:pt x="1317" y="653"/>
                                </a:lnTo>
                                <a:lnTo>
                                  <a:pt x="1308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66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397 2047"/>
                              <a:gd name="T1" fmla="*/ T0 w 3019"/>
                              <a:gd name="T2" fmla="+- 0 982 201"/>
                              <a:gd name="T3" fmla="*/ 982 h 1269"/>
                              <a:gd name="T4" fmla="+- 0 3393 2047"/>
                              <a:gd name="T5" fmla="*/ T4 w 3019"/>
                              <a:gd name="T6" fmla="+- 0 990 201"/>
                              <a:gd name="T7" fmla="*/ 990 h 1269"/>
                              <a:gd name="T8" fmla="+- 0 3397 2047"/>
                              <a:gd name="T9" fmla="*/ T8 w 3019"/>
                              <a:gd name="T10" fmla="+- 0 1000 201"/>
                              <a:gd name="T11" fmla="*/ 1000 h 1269"/>
                              <a:gd name="T12" fmla="+- 0 3405 2047"/>
                              <a:gd name="T13" fmla="*/ T12 w 3019"/>
                              <a:gd name="T14" fmla="+- 0 1004 201"/>
                              <a:gd name="T15" fmla="*/ 1004 h 1269"/>
                              <a:gd name="T16" fmla="+- 0 3466 2047"/>
                              <a:gd name="T17" fmla="*/ T16 w 3019"/>
                              <a:gd name="T18" fmla="+- 0 1033 201"/>
                              <a:gd name="T19" fmla="*/ 1033 h 1269"/>
                              <a:gd name="T20" fmla="+- 0 3475 2047"/>
                              <a:gd name="T21" fmla="*/ T20 w 3019"/>
                              <a:gd name="T22" fmla="+- 0 1036 201"/>
                              <a:gd name="T23" fmla="*/ 1036 h 1269"/>
                              <a:gd name="T24" fmla="+- 0 3485 2047"/>
                              <a:gd name="T25" fmla="*/ T24 w 3019"/>
                              <a:gd name="T26" fmla="+- 0 1033 201"/>
                              <a:gd name="T27" fmla="*/ 1033 h 1269"/>
                              <a:gd name="T28" fmla="+- 0 3489 2047"/>
                              <a:gd name="T29" fmla="*/ T28 w 3019"/>
                              <a:gd name="T30" fmla="+- 0 1024 201"/>
                              <a:gd name="T31" fmla="*/ 1024 h 1269"/>
                              <a:gd name="T32" fmla="+- 0 3492 2047"/>
                              <a:gd name="T33" fmla="*/ T32 w 3019"/>
                              <a:gd name="T34" fmla="+- 0 1015 201"/>
                              <a:gd name="T35" fmla="*/ 1015 h 1269"/>
                              <a:gd name="T36" fmla="+- 0 3489 2047"/>
                              <a:gd name="T37" fmla="*/ T36 w 3019"/>
                              <a:gd name="T38" fmla="+- 0 1006 201"/>
                              <a:gd name="T39" fmla="*/ 1006 h 1269"/>
                              <a:gd name="T40" fmla="+- 0 3480 2047"/>
                              <a:gd name="T41" fmla="*/ T40 w 3019"/>
                              <a:gd name="T42" fmla="+- 0 1002 201"/>
                              <a:gd name="T43" fmla="*/ 1002 h 1269"/>
                              <a:gd name="T44" fmla="+- 0 3419 2047"/>
                              <a:gd name="T45" fmla="*/ T44 w 3019"/>
                              <a:gd name="T46" fmla="+- 0 974 201"/>
                              <a:gd name="T47" fmla="*/ 974 h 1269"/>
                              <a:gd name="T48" fmla="+- 0 3411 2047"/>
                              <a:gd name="T49" fmla="*/ T48 w 3019"/>
                              <a:gd name="T50" fmla="+- 0 970 201"/>
                              <a:gd name="T51" fmla="*/ 970 h 1269"/>
                              <a:gd name="T52" fmla="+- 0 3400 2047"/>
                              <a:gd name="T53" fmla="*/ T52 w 3019"/>
                              <a:gd name="T54" fmla="+- 0 974 201"/>
                              <a:gd name="T55" fmla="*/ 974 h 1269"/>
                              <a:gd name="T56" fmla="+- 0 3397 2047"/>
                              <a:gd name="T57" fmla="*/ T56 w 3019"/>
                              <a:gd name="T58" fmla="+- 0 982 201"/>
                              <a:gd name="T59" fmla="*/ 98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350" y="781"/>
                                </a:moveTo>
                                <a:lnTo>
                                  <a:pt x="1346" y="789"/>
                                </a:lnTo>
                                <a:lnTo>
                                  <a:pt x="1350" y="799"/>
                                </a:lnTo>
                                <a:lnTo>
                                  <a:pt x="1358" y="803"/>
                                </a:lnTo>
                                <a:lnTo>
                                  <a:pt x="1419" y="832"/>
                                </a:lnTo>
                                <a:lnTo>
                                  <a:pt x="1428" y="835"/>
                                </a:lnTo>
                                <a:lnTo>
                                  <a:pt x="1438" y="832"/>
                                </a:lnTo>
                                <a:lnTo>
                                  <a:pt x="1442" y="823"/>
                                </a:lnTo>
                                <a:lnTo>
                                  <a:pt x="1445" y="814"/>
                                </a:lnTo>
                                <a:lnTo>
                                  <a:pt x="1442" y="805"/>
                                </a:lnTo>
                                <a:lnTo>
                                  <a:pt x="1433" y="801"/>
                                </a:lnTo>
                                <a:lnTo>
                                  <a:pt x="1372" y="773"/>
                                </a:lnTo>
                                <a:lnTo>
                                  <a:pt x="1364" y="769"/>
                                </a:lnTo>
                                <a:lnTo>
                                  <a:pt x="1353" y="773"/>
                                </a:lnTo>
                                <a:lnTo>
                                  <a:pt x="1350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66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470 2047"/>
                              <a:gd name="T1" fmla="*/ T0 w 3019"/>
                              <a:gd name="T2" fmla="+- 0 968 201"/>
                              <a:gd name="T3" fmla="*/ 968 h 1269"/>
                              <a:gd name="T4" fmla="+- 0 3479 2047"/>
                              <a:gd name="T5" fmla="*/ T4 w 3019"/>
                              <a:gd name="T6" fmla="+- 0 969 201"/>
                              <a:gd name="T7" fmla="*/ 969 h 1269"/>
                              <a:gd name="T8" fmla="+- 0 3489 2047"/>
                              <a:gd name="T9" fmla="*/ T8 w 3019"/>
                              <a:gd name="T10" fmla="+- 0 970 201"/>
                              <a:gd name="T11" fmla="*/ 970 h 1269"/>
                              <a:gd name="T12" fmla="+- 0 3497 2047"/>
                              <a:gd name="T13" fmla="*/ T12 w 3019"/>
                              <a:gd name="T14" fmla="+- 0 963 201"/>
                              <a:gd name="T15" fmla="*/ 963 h 1269"/>
                              <a:gd name="T16" fmla="+- 0 3498 2047"/>
                              <a:gd name="T17" fmla="*/ T16 w 3019"/>
                              <a:gd name="T18" fmla="+- 0 954 201"/>
                              <a:gd name="T19" fmla="*/ 954 h 1269"/>
                              <a:gd name="T20" fmla="+- 0 3505 2047"/>
                              <a:gd name="T21" fmla="*/ T20 w 3019"/>
                              <a:gd name="T22" fmla="+- 0 886 201"/>
                              <a:gd name="T23" fmla="*/ 886 h 1269"/>
                              <a:gd name="T24" fmla="+- 0 3506 2047"/>
                              <a:gd name="T25" fmla="*/ T24 w 3019"/>
                              <a:gd name="T26" fmla="+- 0 877 201"/>
                              <a:gd name="T27" fmla="*/ 877 h 1269"/>
                              <a:gd name="T28" fmla="+- 0 3499 2047"/>
                              <a:gd name="T29" fmla="*/ T28 w 3019"/>
                              <a:gd name="T30" fmla="+- 0 869 201"/>
                              <a:gd name="T31" fmla="*/ 869 h 1269"/>
                              <a:gd name="T32" fmla="+- 0 3490 2047"/>
                              <a:gd name="T33" fmla="*/ T32 w 3019"/>
                              <a:gd name="T34" fmla="+- 0 868 201"/>
                              <a:gd name="T35" fmla="*/ 868 h 1269"/>
                              <a:gd name="T36" fmla="+- 0 3480 2047"/>
                              <a:gd name="T37" fmla="*/ T36 w 3019"/>
                              <a:gd name="T38" fmla="+- 0 868 201"/>
                              <a:gd name="T39" fmla="*/ 868 h 1269"/>
                              <a:gd name="T40" fmla="+- 0 3472 2047"/>
                              <a:gd name="T41" fmla="*/ T40 w 3019"/>
                              <a:gd name="T42" fmla="+- 0 874 201"/>
                              <a:gd name="T43" fmla="*/ 874 h 1269"/>
                              <a:gd name="T44" fmla="+- 0 3471 2047"/>
                              <a:gd name="T45" fmla="*/ T44 w 3019"/>
                              <a:gd name="T46" fmla="+- 0 883 201"/>
                              <a:gd name="T47" fmla="*/ 883 h 1269"/>
                              <a:gd name="T48" fmla="+- 0 3464 2047"/>
                              <a:gd name="T49" fmla="*/ T48 w 3019"/>
                              <a:gd name="T50" fmla="+- 0 950 201"/>
                              <a:gd name="T51" fmla="*/ 950 h 1269"/>
                              <a:gd name="T52" fmla="+- 0 3464 2047"/>
                              <a:gd name="T53" fmla="*/ T52 w 3019"/>
                              <a:gd name="T54" fmla="+- 0 960 201"/>
                              <a:gd name="T55" fmla="*/ 960 h 1269"/>
                              <a:gd name="T56" fmla="+- 0 3470 2047"/>
                              <a:gd name="T57" fmla="*/ T56 w 3019"/>
                              <a:gd name="T58" fmla="+- 0 968 201"/>
                              <a:gd name="T59" fmla="*/ 96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423" y="767"/>
                                </a:moveTo>
                                <a:lnTo>
                                  <a:pt x="1432" y="768"/>
                                </a:lnTo>
                                <a:lnTo>
                                  <a:pt x="1442" y="769"/>
                                </a:lnTo>
                                <a:lnTo>
                                  <a:pt x="1450" y="762"/>
                                </a:lnTo>
                                <a:lnTo>
                                  <a:pt x="1451" y="753"/>
                                </a:lnTo>
                                <a:lnTo>
                                  <a:pt x="1458" y="685"/>
                                </a:lnTo>
                                <a:lnTo>
                                  <a:pt x="1459" y="676"/>
                                </a:lnTo>
                                <a:lnTo>
                                  <a:pt x="1452" y="668"/>
                                </a:lnTo>
                                <a:lnTo>
                                  <a:pt x="1443" y="667"/>
                                </a:lnTo>
                                <a:lnTo>
                                  <a:pt x="1433" y="667"/>
                                </a:lnTo>
                                <a:lnTo>
                                  <a:pt x="1425" y="673"/>
                                </a:lnTo>
                                <a:lnTo>
                                  <a:pt x="1424" y="682"/>
                                </a:lnTo>
                                <a:lnTo>
                                  <a:pt x="1417" y="749"/>
                                </a:lnTo>
                                <a:lnTo>
                                  <a:pt x="1417" y="759"/>
                                </a:lnTo>
                                <a:lnTo>
                                  <a:pt x="1423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66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484 2047"/>
                              <a:gd name="T1" fmla="*/ T0 w 3019"/>
                              <a:gd name="T2" fmla="+- 0 834 201"/>
                              <a:gd name="T3" fmla="*/ 834 h 1269"/>
                              <a:gd name="T4" fmla="+- 0 3493 2047"/>
                              <a:gd name="T5" fmla="*/ T4 w 3019"/>
                              <a:gd name="T6" fmla="+- 0 835 201"/>
                              <a:gd name="T7" fmla="*/ 835 h 1269"/>
                              <a:gd name="T8" fmla="+- 0 3503 2047"/>
                              <a:gd name="T9" fmla="*/ T8 w 3019"/>
                              <a:gd name="T10" fmla="+- 0 835 201"/>
                              <a:gd name="T11" fmla="*/ 835 h 1269"/>
                              <a:gd name="T12" fmla="+- 0 3511 2047"/>
                              <a:gd name="T13" fmla="*/ T12 w 3019"/>
                              <a:gd name="T14" fmla="+- 0 830 201"/>
                              <a:gd name="T15" fmla="*/ 830 h 1269"/>
                              <a:gd name="T16" fmla="+- 0 3512 2047"/>
                              <a:gd name="T17" fmla="*/ T16 w 3019"/>
                              <a:gd name="T18" fmla="+- 0 820 201"/>
                              <a:gd name="T19" fmla="*/ 820 h 1269"/>
                              <a:gd name="T20" fmla="+- 0 3519 2047"/>
                              <a:gd name="T21" fmla="*/ T20 w 3019"/>
                              <a:gd name="T22" fmla="+- 0 753 201"/>
                              <a:gd name="T23" fmla="*/ 753 h 1269"/>
                              <a:gd name="T24" fmla="+- 0 3520 2047"/>
                              <a:gd name="T25" fmla="*/ T24 w 3019"/>
                              <a:gd name="T26" fmla="+- 0 744 201"/>
                              <a:gd name="T27" fmla="*/ 744 h 1269"/>
                              <a:gd name="T28" fmla="+- 0 3513 2047"/>
                              <a:gd name="T29" fmla="*/ T28 w 3019"/>
                              <a:gd name="T30" fmla="+- 0 735 201"/>
                              <a:gd name="T31" fmla="*/ 735 h 1269"/>
                              <a:gd name="T32" fmla="+- 0 3504 2047"/>
                              <a:gd name="T33" fmla="*/ T32 w 3019"/>
                              <a:gd name="T34" fmla="+- 0 734 201"/>
                              <a:gd name="T35" fmla="*/ 734 h 1269"/>
                              <a:gd name="T36" fmla="+- 0 3494 2047"/>
                              <a:gd name="T37" fmla="*/ T36 w 3019"/>
                              <a:gd name="T38" fmla="+- 0 733 201"/>
                              <a:gd name="T39" fmla="*/ 733 h 1269"/>
                              <a:gd name="T40" fmla="+- 0 3486 2047"/>
                              <a:gd name="T41" fmla="*/ T40 w 3019"/>
                              <a:gd name="T42" fmla="+- 0 740 201"/>
                              <a:gd name="T43" fmla="*/ 740 h 1269"/>
                              <a:gd name="T44" fmla="+- 0 3485 2047"/>
                              <a:gd name="T45" fmla="*/ T44 w 3019"/>
                              <a:gd name="T46" fmla="+- 0 749 201"/>
                              <a:gd name="T47" fmla="*/ 749 h 1269"/>
                              <a:gd name="T48" fmla="+- 0 3478 2047"/>
                              <a:gd name="T49" fmla="*/ T48 w 3019"/>
                              <a:gd name="T50" fmla="+- 0 817 201"/>
                              <a:gd name="T51" fmla="*/ 817 h 1269"/>
                              <a:gd name="T52" fmla="+- 0 3477 2047"/>
                              <a:gd name="T53" fmla="*/ T52 w 3019"/>
                              <a:gd name="T54" fmla="+- 0 826 201"/>
                              <a:gd name="T55" fmla="*/ 826 h 1269"/>
                              <a:gd name="T56" fmla="+- 0 3484 2047"/>
                              <a:gd name="T57" fmla="*/ T56 w 3019"/>
                              <a:gd name="T58" fmla="+- 0 834 201"/>
                              <a:gd name="T59" fmla="*/ 834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437" y="633"/>
                                </a:moveTo>
                                <a:lnTo>
                                  <a:pt x="1446" y="634"/>
                                </a:lnTo>
                                <a:lnTo>
                                  <a:pt x="1456" y="634"/>
                                </a:lnTo>
                                <a:lnTo>
                                  <a:pt x="1464" y="629"/>
                                </a:lnTo>
                                <a:lnTo>
                                  <a:pt x="1465" y="619"/>
                                </a:lnTo>
                                <a:lnTo>
                                  <a:pt x="1472" y="552"/>
                                </a:lnTo>
                                <a:lnTo>
                                  <a:pt x="1473" y="543"/>
                                </a:lnTo>
                                <a:lnTo>
                                  <a:pt x="1466" y="534"/>
                                </a:lnTo>
                                <a:lnTo>
                                  <a:pt x="1457" y="533"/>
                                </a:lnTo>
                                <a:lnTo>
                                  <a:pt x="1447" y="532"/>
                                </a:lnTo>
                                <a:lnTo>
                                  <a:pt x="1439" y="539"/>
                                </a:lnTo>
                                <a:lnTo>
                                  <a:pt x="1438" y="548"/>
                                </a:lnTo>
                                <a:lnTo>
                                  <a:pt x="1431" y="616"/>
                                </a:lnTo>
                                <a:lnTo>
                                  <a:pt x="1430" y="625"/>
                                </a:lnTo>
                                <a:lnTo>
                                  <a:pt x="1437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6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498 2047"/>
                              <a:gd name="T1" fmla="*/ T0 w 3019"/>
                              <a:gd name="T2" fmla="+- 0 699 201"/>
                              <a:gd name="T3" fmla="*/ 699 h 1269"/>
                              <a:gd name="T4" fmla="+- 0 3507 2047"/>
                              <a:gd name="T5" fmla="*/ T4 w 3019"/>
                              <a:gd name="T6" fmla="+- 0 701 201"/>
                              <a:gd name="T7" fmla="*/ 701 h 1269"/>
                              <a:gd name="T8" fmla="+- 0 3516 2047"/>
                              <a:gd name="T9" fmla="*/ T8 w 3019"/>
                              <a:gd name="T10" fmla="+- 0 702 201"/>
                              <a:gd name="T11" fmla="*/ 702 h 1269"/>
                              <a:gd name="T12" fmla="+- 0 3525 2047"/>
                              <a:gd name="T13" fmla="*/ T12 w 3019"/>
                              <a:gd name="T14" fmla="+- 0 695 201"/>
                              <a:gd name="T15" fmla="*/ 695 h 1269"/>
                              <a:gd name="T16" fmla="+- 0 3526 2047"/>
                              <a:gd name="T17" fmla="*/ T16 w 3019"/>
                              <a:gd name="T18" fmla="+- 0 685 201"/>
                              <a:gd name="T19" fmla="*/ 685 h 1269"/>
                              <a:gd name="T20" fmla="+- 0 3533 2047"/>
                              <a:gd name="T21" fmla="*/ T20 w 3019"/>
                              <a:gd name="T22" fmla="+- 0 619 201"/>
                              <a:gd name="T23" fmla="*/ 619 h 1269"/>
                              <a:gd name="T24" fmla="+- 0 3534 2047"/>
                              <a:gd name="T25" fmla="*/ T24 w 3019"/>
                              <a:gd name="T26" fmla="+- 0 610 201"/>
                              <a:gd name="T27" fmla="*/ 610 h 1269"/>
                              <a:gd name="T28" fmla="+- 0 3527 2047"/>
                              <a:gd name="T29" fmla="*/ T28 w 3019"/>
                              <a:gd name="T30" fmla="+- 0 602 201"/>
                              <a:gd name="T31" fmla="*/ 602 h 1269"/>
                              <a:gd name="T32" fmla="+- 0 3518 2047"/>
                              <a:gd name="T33" fmla="*/ T32 w 3019"/>
                              <a:gd name="T34" fmla="+- 0 601 201"/>
                              <a:gd name="T35" fmla="*/ 601 h 1269"/>
                              <a:gd name="T36" fmla="+- 0 3508 2047"/>
                              <a:gd name="T37" fmla="*/ T36 w 3019"/>
                              <a:gd name="T38" fmla="+- 0 599 201"/>
                              <a:gd name="T39" fmla="*/ 599 h 1269"/>
                              <a:gd name="T40" fmla="+- 0 3500 2047"/>
                              <a:gd name="T41" fmla="*/ T40 w 3019"/>
                              <a:gd name="T42" fmla="+- 0 606 201"/>
                              <a:gd name="T43" fmla="*/ 606 h 1269"/>
                              <a:gd name="T44" fmla="+- 0 3499 2047"/>
                              <a:gd name="T45" fmla="*/ T44 w 3019"/>
                              <a:gd name="T46" fmla="+- 0 616 201"/>
                              <a:gd name="T47" fmla="*/ 616 h 1269"/>
                              <a:gd name="T48" fmla="+- 0 3492 2047"/>
                              <a:gd name="T49" fmla="*/ T48 w 3019"/>
                              <a:gd name="T50" fmla="+- 0 682 201"/>
                              <a:gd name="T51" fmla="*/ 682 h 1269"/>
                              <a:gd name="T52" fmla="+- 0 3491 2047"/>
                              <a:gd name="T53" fmla="*/ T52 w 3019"/>
                              <a:gd name="T54" fmla="+- 0 691 201"/>
                              <a:gd name="T55" fmla="*/ 691 h 1269"/>
                              <a:gd name="T56" fmla="+- 0 3498 2047"/>
                              <a:gd name="T57" fmla="*/ T56 w 3019"/>
                              <a:gd name="T58" fmla="+- 0 699 201"/>
                              <a:gd name="T59" fmla="*/ 69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451" y="498"/>
                                </a:moveTo>
                                <a:lnTo>
                                  <a:pt x="1460" y="500"/>
                                </a:lnTo>
                                <a:lnTo>
                                  <a:pt x="1469" y="501"/>
                                </a:lnTo>
                                <a:lnTo>
                                  <a:pt x="1478" y="494"/>
                                </a:lnTo>
                                <a:lnTo>
                                  <a:pt x="1479" y="484"/>
                                </a:lnTo>
                                <a:lnTo>
                                  <a:pt x="1486" y="418"/>
                                </a:lnTo>
                                <a:lnTo>
                                  <a:pt x="1487" y="409"/>
                                </a:lnTo>
                                <a:lnTo>
                                  <a:pt x="1480" y="401"/>
                                </a:lnTo>
                                <a:lnTo>
                                  <a:pt x="1471" y="400"/>
                                </a:lnTo>
                                <a:lnTo>
                                  <a:pt x="1461" y="398"/>
                                </a:lnTo>
                                <a:lnTo>
                                  <a:pt x="1453" y="405"/>
                                </a:lnTo>
                                <a:lnTo>
                                  <a:pt x="1452" y="415"/>
                                </a:lnTo>
                                <a:lnTo>
                                  <a:pt x="1445" y="481"/>
                                </a:lnTo>
                                <a:lnTo>
                                  <a:pt x="1444" y="490"/>
                                </a:lnTo>
                                <a:lnTo>
                                  <a:pt x="1451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6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12 2047"/>
                              <a:gd name="T1" fmla="*/ T0 w 3019"/>
                              <a:gd name="T2" fmla="+- 0 566 201"/>
                              <a:gd name="T3" fmla="*/ 566 h 1269"/>
                              <a:gd name="T4" fmla="+- 0 3521 2047"/>
                              <a:gd name="T5" fmla="*/ T4 w 3019"/>
                              <a:gd name="T6" fmla="+- 0 567 201"/>
                              <a:gd name="T7" fmla="*/ 567 h 1269"/>
                              <a:gd name="T8" fmla="+- 0 3530 2047"/>
                              <a:gd name="T9" fmla="*/ T8 w 3019"/>
                              <a:gd name="T10" fmla="+- 0 568 201"/>
                              <a:gd name="T11" fmla="*/ 568 h 1269"/>
                              <a:gd name="T12" fmla="+- 0 3539 2047"/>
                              <a:gd name="T13" fmla="*/ T12 w 3019"/>
                              <a:gd name="T14" fmla="+- 0 561 201"/>
                              <a:gd name="T15" fmla="*/ 561 h 1269"/>
                              <a:gd name="T16" fmla="+- 0 3540 2047"/>
                              <a:gd name="T17" fmla="*/ T16 w 3019"/>
                              <a:gd name="T18" fmla="+- 0 552 201"/>
                              <a:gd name="T19" fmla="*/ 552 h 1269"/>
                              <a:gd name="T20" fmla="+- 0 3547 2047"/>
                              <a:gd name="T21" fmla="*/ T20 w 3019"/>
                              <a:gd name="T22" fmla="+- 0 484 201"/>
                              <a:gd name="T23" fmla="*/ 484 h 1269"/>
                              <a:gd name="T24" fmla="+- 0 3548 2047"/>
                              <a:gd name="T25" fmla="*/ T24 w 3019"/>
                              <a:gd name="T26" fmla="+- 0 475 201"/>
                              <a:gd name="T27" fmla="*/ 475 h 1269"/>
                              <a:gd name="T28" fmla="+- 0 3541 2047"/>
                              <a:gd name="T29" fmla="*/ T28 w 3019"/>
                              <a:gd name="T30" fmla="+- 0 467 201"/>
                              <a:gd name="T31" fmla="*/ 467 h 1269"/>
                              <a:gd name="T32" fmla="+- 0 3532 2047"/>
                              <a:gd name="T33" fmla="*/ T32 w 3019"/>
                              <a:gd name="T34" fmla="+- 0 466 201"/>
                              <a:gd name="T35" fmla="*/ 466 h 1269"/>
                              <a:gd name="T36" fmla="+- 0 3522 2047"/>
                              <a:gd name="T37" fmla="*/ T36 w 3019"/>
                              <a:gd name="T38" fmla="+- 0 466 201"/>
                              <a:gd name="T39" fmla="*/ 466 h 1269"/>
                              <a:gd name="T40" fmla="+- 0 3514 2047"/>
                              <a:gd name="T41" fmla="*/ T40 w 3019"/>
                              <a:gd name="T42" fmla="+- 0 472 201"/>
                              <a:gd name="T43" fmla="*/ 472 h 1269"/>
                              <a:gd name="T44" fmla="+- 0 3513 2047"/>
                              <a:gd name="T45" fmla="*/ T44 w 3019"/>
                              <a:gd name="T46" fmla="+- 0 481 201"/>
                              <a:gd name="T47" fmla="*/ 481 h 1269"/>
                              <a:gd name="T48" fmla="+- 0 3506 2047"/>
                              <a:gd name="T49" fmla="*/ T48 w 3019"/>
                              <a:gd name="T50" fmla="+- 0 548 201"/>
                              <a:gd name="T51" fmla="*/ 548 h 1269"/>
                              <a:gd name="T52" fmla="+- 0 3505 2047"/>
                              <a:gd name="T53" fmla="*/ T52 w 3019"/>
                              <a:gd name="T54" fmla="+- 0 558 201"/>
                              <a:gd name="T55" fmla="*/ 558 h 1269"/>
                              <a:gd name="T56" fmla="+- 0 3512 2047"/>
                              <a:gd name="T57" fmla="*/ T56 w 3019"/>
                              <a:gd name="T58" fmla="+- 0 566 201"/>
                              <a:gd name="T59" fmla="*/ 56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465" y="365"/>
                                </a:moveTo>
                                <a:lnTo>
                                  <a:pt x="1474" y="366"/>
                                </a:lnTo>
                                <a:lnTo>
                                  <a:pt x="1483" y="367"/>
                                </a:lnTo>
                                <a:lnTo>
                                  <a:pt x="1492" y="360"/>
                                </a:lnTo>
                                <a:lnTo>
                                  <a:pt x="1493" y="351"/>
                                </a:lnTo>
                                <a:lnTo>
                                  <a:pt x="1500" y="283"/>
                                </a:lnTo>
                                <a:lnTo>
                                  <a:pt x="1501" y="274"/>
                                </a:lnTo>
                                <a:lnTo>
                                  <a:pt x="1494" y="266"/>
                                </a:lnTo>
                                <a:lnTo>
                                  <a:pt x="1485" y="265"/>
                                </a:lnTo>
                                <a:lnTo>
                                  <a:pt x="1475" y="265"/>
                                </a:lnTo>
                                <a:lnTo>
                                  <a:pt x="1467" y="271"/>
                                </a:lnTo>
                                <a:lnTo>
                                  <a:pt x="1466" y="280"/>
                                </a:lnTo>
                                <a:lnTo>
                                  <a:pt x="1459" y="347"/>
                                </a:lnTo>
                                <a:lnTo>
                                  <a:pt x="1458" y="357"/>
                                </a:lnTo>
                                <a:lnTo>
                                  <a:pt x="1465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6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52 2047"/>
                              <a:gd name="T1" fmla="*/ T0 w 3019"/>
                              <a:gd name="T2" fmla="+- 0 367 201"/>
                              <a:gd name="T3" fmla="*/ 367 h 1269"/>
                              <a:gd name="T4" fmla="+- 0 3551 2047"/>
                              <a:gd name="T5" fmla="*/ T4 w 3019"/>
                              <a:gd name="T6" fmla="+- 0 358 201"/>
                              <a:gd name="T7" fmla="*/ 358 h 1269"/>
                              <a:gd name="T8" fmla="+- 0 3552 2047"/>
                              <a:gd name="T9" fmla="*/ T8 w 3019"/>
                              <a:gd name="T10" fmla="+- 0 428 201"/>
                              <a:gd name="T11" fmla="*/ 428 h 1269"/>
                              <a:gd name="T12" fmla="+- 0 3554 2047"/>
                              <a:gd name="T13" fmla="*/ T12 w 3019"/>
                              <a:gd name="T14" fmla="+- 0 418 201"/>
                              <a:gd name="T15" fmla="*/ 418 h 1269"/>
                              <a:gd name="T16" fmla="+- 0 3552 2047"/>
                              <a:gd name="T17" fmla="*/ T16 w 3019"/>
                              <a:gd name="T18" fmla="+- 0 367 201"/>
                              <a:gd name="T19" fmla="*/ 36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05" y="166"/>
                                </a:moveTo>
                                <a:lnTo>
                                  <a:pt x="1504" y="157"/>
                                </a:lnTo>
                                <a:lnTo>
                                  <a:pt x="1505" y="227"/>
                                </a:lnTo>
                                <a:lnTo>
                                  <a:pt x="1507" y="217"/>
                                </a:lnTo>
                                <a:lnTo>
                                  <a:pt x="150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7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52 2047"/>
                              <a:gd name="T1" fmla="*/ T0 w 3019"/>
                              <a:gd name="T2" fmla="+- 0 273 201"/>
                              <a:gd name="T3" fmla="*/ 273 h 1269"/>
                              <a:gd name="T4" fmla="+- 0 3547 2047"/>
                              <a:gd name="T5" fmla="*/ T4 w 3019"/>
                              <a:gd name="T6" fmla="+- 0 298 201"/>
                              <a:gd name="T7" fmla="*/ 298 h 1269"/>
                              <a:gd name="T8" fmla="+- 0 3550 2047"/>
                              <a:gd name="T9" fmla="*/ T8 w 3019"/>
                              <a:gd name="T10" fmla="+- 0 333 201"/>
                              <a:gd name="T11" fmla="*/ 333 h 1269"/>
                              <a:gd name="T12" fmla="+- 0 3555 2047"/>
                              <a:gd name="T13" fmla="*/ T12 w 3019"/>
                              <a:gd name="T14" fmla="+- 0 333 201"/>
                              <a:gd name="T15" fmla="*/ 333 h 1269"/>
                              <a:gd name="T16" fmla="+- 0 3561 2047"/>
                              <a:gd name="T17" fmla="*/ T16 w 3019"/>
                              <a:gd name="T18" fmla="+- 0 351 201"/>
                              <a:gd name="T19" fmla="*/ 351 h 1269"/>
                              <a:gd name="T20" fmla="+- 0 3562 2047"/>
                              <a:gd name="T21" fmla="*/ T20 w 3019"/>
                              <a:gd name="T22" fmla="+- 0 342 201"/>
                              <a:gd name="T23" fmla="*/ 342 h 1269"/>
                              <a:gd name="T24" fmla="+- 0 3558 2047"/>
                              <a:gd name="T25" fmla="*/ T24 w 3019"/>
                              <a:gd name="T26" fmla="+- 0 300 201"/>
                              <a:gd name="T27" fmla="*/ 300 h 1269"/>
                              <a:gd name="T28" fmla="+- 0 3549 2047"/>
                              <a:gd name="T29" fmla="*/ T28 w 3019"/>
                              <a:gd name="T30" fmla="+- 0 299 201"/>
                              <a:gd name="T31" fmla="*/ 299 h 1269"/>
                              <a:gd name="T32" fmla="+- 0 3552 2047"/>
                              <a:gd name="T33" fmla="*/ T32 w 3019"/>
                              <a:gd name="T34" fmla="+- 0 273 201"/>
                              <a:gd name="T35" fmla="*/ 27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05" y="72"/>
                                </a:moveTo>
                                <a:lnTo>
                                  <a:pt x="1500" y="97"/>
                                </a:lnTo>
                                <a:lnTo>
                                  <a:pt x="1503" y="132"/>
                                </a:lnTo>
                                <a:lnTo>
                                  <a:pt x="1508" y="132"/>
                                </a:lnTo>
                                <a:lnTo>
                                  <a:pt x="1514" y="150"/>
                                </a:lnTo>
                                <a:lnTo>
                                  <a:pt x="1515" y="141"/>
                                </a:lnTo>
                                <a:lnTo>
                                  <a:pt x="1511" y="99"/>
                                </a:lnTo>
                                <a:lnTo>
                                  <a:pt x="1502" y="98"/>
                                </a:lnTo>
                                <a:lnTo>
                                  <a:pt x="150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7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71 2047"/>
                              <a:gd name="T1" fmla="*/ T0 w 3019"/>
                              <a:gd name="T2" fmla="+- 0 272 201"/>
                              <a:gd name="T3" fmla="*/ 272 h 1269"/>
                              <a:gd name="T4" fmla="+- 0 3569 2047"/>
                              <a:gd name="T5" fmla="*/ T4 w 3019"/>
                              <a:gd name="T6" fmla="+- 0 272 201"/>
                              <a:gd name="T7" fmla="*/ 272 h 1269"/>
                              <a:gd name="T8" fmla="+- 0 3568 2047"/>
                              <a:gd name="T9" fmla="*/ T8 w 3019"/>
                              <a:gd name="T10" fmla="+- 0 283 201"/>
                              <a:gd name="T11" fmla="*/ 283 h 1269"/>
                              <a:gd name="T12" fmla="+- 0 3569 2047"/>
                              <a:gd name="T13" fmla="*/ T12 w 3019"/>
                              <a:gd name="T14" fmla="+- 0 272 201"/>
                              <a:gd name="T15" fmla="*/ 272 h 1269"/>
                              <a:gd name="T16" fmla="+- 0 3568 2047"/>
                              <a:gd name="T17" fmla="*/ T16 w 3019"/>
                              <a:gd name="T18" fmla="+- 0 238 201"/>
                              <a:gd name="T19" fmla="*/ 238 h 1269"/>
                              <a:gd name="T20" fmla="+- 0 3573 2047"/>
                              <a:gd name="T21" fmla="*/ T20 w 3019"/>
                              <a:gd name="T22" fmla="+- 0 220 201"/>
                              <a:gd name="T23" fmla="*/ 220 h 1269"/>
                              <a:gd name="T24" fmla="+- 0 3558 2047"/>
                              <a:gd name="T25" fmla="*/ T24 w 3019"/>
                              <a:gd name="T26" fmla="+- 0 238 201"/>
                              <a:gd name="T27" fmla="*/ 238 h 1269"/>
                              <a:gd name="T28" fmla="+- 0 3562 2047"/>
                              <a:gd name="T29" fmla="*/ T28 w 3019"/>
                              <a:gd name="T30" fmla="+- 0 272 201"/>
                              <a:gd name="T31" fmla="*/ 272 h 1269"/>
                              <a:gd name="T32" fmla="+- 0 3566 2047"/>
                              <a:gd name="T33" fmla="*/ T32 w 3019"/>
                              <a:gd name="T34" fmla="+- 0 293 201"/>
                              <a:gd name="T35" fmla="*/ 293 h 1269"/>
                              <a:gd name="T36" fmla="+- 0 3570 2047"/>
                              <a:gd name="T37" fmla="*/ T36 w 3019"/>
                              <a:gd name="T38" fmla="+- 0 373 201"/>
                              <a:gd name="T39" fmla="*/ 373 h 1269"/>
                              <a:gd name="T40" fmla="+- 0 3579 2047"/>
                              <a:gd name="T41" fmla="*/ T40 w 3019"/>
                              <a:gd name="T42" fmla="+- 0 372 201"/>
                              <a:gd name="T43" fmla="*/ 372 h 1269"/>
                              <a:gd name="T44" fmla="+- 0 3586 2047"/>
                              <a:gd name="T45" fmla="*/ T44 w 3019"/>
                              <a:gd name="T46" fmla="+- 0 364 201"/>
                              <a:gd name="T47" fmla="*/ 364 h 1269"/>
                              <a:gd name="T48" fmla="+- 0 3585 2047"/>
                              <a:gd name="T49" fmla="*/ T48 w 3019"/>
                              <a:gd name="T50" fmla="+- 0 354 201"/>
                              <a:gd name="T51" fmla="*/ 354 h 1269"/>
                              <a:gd name="T52" fmla="+- 0 3579 2047"/>
                              <a:gd name="T53" fmla="*/ T52 w 3019"/>
                              <a:gd name="T54" fmla="+- 0 288 201"/>
                              <a:gd name="T55" fmla="*/ 288 h 1269"/>
                              <a:gd name="T56" fmla="+- 0 3579 2047"/>
                              <a:gd name="T57" fmla="*/ T56 w 3019"/>
                              <a:gd name="T58" fmla="+- 0 279 201"/>
                              <a:gd name="T59" fmla="*/ 279 h 1269"/>
                              <a:gd name="T60" fmla="+- 0 3571 2047"/>
                              <a:gd name="T61" fmla="*/ T60 w 3019"/>
                              <a:gd name="T62" fmla="+- 0 272 201"/>
                              <a:gd name="T63" fmla="*/ 27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24" y="71"/>
                                </a:moveTo>
                                <a:lnTo>
                                  <a:pt x="1522" y="71"/>
                                </a:lnTo>
                                <a:lnTo>
                                  <a:pt x="1521" y="82"/>
                                </a:lnTo>
                                <a:lnTo>
                                  <a:pt x="1522" y="71"/>
                                </a:lnTo>
                                <a:lnTo>
                                  <a:pt x="1521" y="37"/>
                                </a:lnTo>
                                <a:lnTo>
                                  <a:pt x="1526" y="19"/>
                                </a:lnTo>
                                <a:lnTo>
                                  <a:pt x="1511" y="37"/>
                                </a:lnTo>
                                <a:lnTo>
                                  <a:pt x="1515" y="71"/>
                                </a:lnTo>
                                <a:lnTo>
                                  <a:pt x="1519" y="92"/>
                                </a:lnTo>
                                <a:lnTo>
                                  <a:pt x="1523" y="172"/>
                                </a:lnTo>
                                <a:lnTo>
                                  <a:pt x="1532" y="171"/>
                                </a:lnTo>
                                <a:lnTo>
                                  <a:pt x="1539" y="163"/>
                                </a:lnTo>
                                <a:lnTo>
                                  <a:pt x="1538" y="153"/>
                                </a:lnTo>
                                <a:lnTo>
                                  <a:pt x="1532" y="87"/>
                                </a:lnTo>
                                <a:lnTo>
                                  <a:pt x="1532" y="78"/>
                                </a:lnTo>
                                <a:lnTo>
                                  <a:pt x="152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67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75 2047"/>
                              <a:gd name="T1" fmla="*/ T0 w 3019"/>
                              <a:gd name="T2" fmla="+- 0 221 201"/>
                              <a:gd name="T3" fmla="*/ 221 h 1269"/>
                              <a:gd name="T4" fmla="+- 0 3573 2047"/>
                              <a:gd name="T5" fmla="*/ T4 w 3019"/>
                              <a:gd name="T6" fmla="+- 0 217 201"/>
                              <a:gd name="T7" fmla="*/ 217 h 1269"/>
                              <a:gd name="T8" fmla="+- 0 3573 2047"/>
                              <a:gd name="T9" fmla="*/ T8 w 3019"/>
                              <a:gd name="T10" fmla="+- 0 208 201"/>
                              <a:gd name="T11" fmla="*/ 208 h 1269"/>
                              <a:gd name="T12" fmla="+- 0 3566 2047"/>
                              <a:gd name="T13" fmla="*/ T12 w 3019"/>
                              <a:gd name="T14" fmla="+- 0 202 201"/>
                              <a:gd name="T15" fmla="*/ 202 h 1269"/>
                              <a:gd name="T16" fmla="+- 0 3557 2047"/>
                              <a:gd name="T17" fmla="*/ T16 w 3019"/>
                              <a:gd name="T18" fmla="+- 0 201 201"/>
                              <a:gd name="T19" fmla="*/ 201 h 1269"/>
                              <a:gd name="T20" fmla="+- 0 3549 2047"/>
                              <a:gd name="T21" fmla="*/ T20 w 3019"/>
                              <a:gd name="T22" fmla="+- 0 201 201"/>
                              <a:gd name="T23" fmla="*/ 201 h 1269"/>
                              <a:gd name="T24" fmla="+- 0 3541 2047"/>
                              <a:gd name="T25" fmla="*/ T24 w 3019"/>
                              <a:gd name="T26" fmla="+- 0 208 201"/>
                              <a:gd name="T27" fmla="*/ 208 h 1269"/>
                              <a:gd name="T28" fmla="+- 0 3541 2047"/>
                              <a:gd name="T29" fmla="*/ T28 w 3019"/>
                              <a:gd name="T30" fmla="+- 0 232 201"/>
                              <a:gd name="T31" fmla="*/ 232 h 1269"/>
                              <a:gd name="T32" fmla="+- 0 3545 2047"/>
                              <a:gd name="T33" fmla="*/ T32 w 3019"/>
                              <a:gd name="T34" fmla="+- 0 281 201"/>
                              <a:gd name="T35" fmla="*/ 281 h 1269"/>
                              <a:gd name="T36" fmla="+- 0 3547 2047"/>
                              <a:gd name="T37" fmla="*/ T36 w 3019"/>
                              <a:gd name="T38" fmla="+- 0 290 201"/>
                              <a:gd name="T39" fmla="*/ 290 h 1269"/>
                              <a:gd name="T40" fmla="+- 0 3545 2047"/>
                              <a:gd name="T41" fmla="*/ T40 w 3019"/>
                              <a:gd name="T42" fmla="+- 0 281 201"/>
                              <a:gd name="T43" fmla="*/ 281 h 1269"/>
                              <a:gd name="T44" fmla="+- 0 3541 2047"/>
                              <a:gd name="T45" fmla="*/ T44 w 3019"/>
                              <a:gd name="T46" fmla="+- 0 232 201"/>
                              <a:gd name="T47" fmla="*/ 232 h 1269"/>
                              <a:gd name="T48" fmla="+- 0 3541 2047"/>
                              <a:gd name="T49" fmla="*/ T48 w 3019"/>
                              <a:gd name="T50" fmla="+- 0 216 201"/>
                              <a:gd name="T51" fmla="*/ 216 h 1269"/>
                              <a:gd name="T52" fmla="+- 0 3534 2047"/>
                              <a:gd name="T53" fmla="*/ T52 w 3019"/>
                              <a:gd name="T54" fmla="+- 0 280 201"/>
                              <a:gd name="T55" fmla="*/ 280 h 1269"/>
                              <a:gd name="T56" fmla="+- 0 3533 2047"/>
                              <a:gd name="T57" fmla="*/ T56 w 3019"/>
                              <a:gd name="T58" fmla="+- 0 289 201"/>
                              <a:gd name="T59" fmla="*/ 289 h 1269"/>
                              <a:gd name="T60" fmla="+- 0 3540 2047"/>
                              <a:gd name="T61" fmla="*/ T60 w 3019"/>
                              <a:gd name="T62" fmla="+- 0 297 201"/>
                              <a:gd name="T63" fmla="*/ 297 h 1269"/>
                              <a:gd name="T64" fmla="+- 0 3547 2047"/>
                              <a:gd name="T65" fmla="*/ T64 w 3019"/>
                              <a:gd name="T66" fmla="+- 0 298 201"/>
                              <a:gd name="T67" fmla="*/ 298 h 1269"/>
                              <a:gd name="T68" fmla="+- 0 3552 2047"/>
                              <a:gd name="T69" fmla="*/ T68 w 3019"/>
                              <a:gd name="T70" fmla="+- 0 273 201"/>
                              <a:gd name="T71" fmla="*/ 273 h 1269"/>
                              <a:gd name="T72" fmla="+- 0 3549 2047"/>
                              <a:gd name="T73" fmla="*/ T72 w 3019"/>
                              <a:gd name="T74" fmla="+- 0 239 201"/>
                              <a:gd name="T75" fmla="*/ 239 h 1269"/>
                              <a:gd name="T76" fmla="+- 0 3541 2047"/>
                              <a:gd name="T77" fmla="*/ T76 w 3019"/>
                              <a:gd name="T78" fmla="+- 0 223 201"/>
                              <a:gd name="T79" fmla="*/ 223 h 1269"/>
                              <a:gd name="T80" fmla="+- 0 3541 2047"/>
                              <a:gd name="T81" fmla="*/ T80 w 3019"/>
                              <a:gd name="T82" fmla="+- 0 220 201"/>
                              <a:gd name="T83" fmla="*/ 220 h 1269"/>
                              <a:gd name="T84" fmla="+- 0 3549 2047"/>
                              <a:gd name="T85" fmla="*/ T84 w 3019"/>
                              <a:gd name="T86" fmla="+- 0 239 201"/>
                              <a:gd name="T87" fmla="*/ 239 h 1269"/>
                              <a:gd name="T88" fmla="+- 0 3552 2047"/>
                              <a:gd name="T89" fmla="*/ T88 w 3019"/>
                              <a:gd name="T90" fmla="+- 0 273 201"/>
                              <a:gd name="T91" fmla="*/ 273 h 1269"/>
                              <a:gd name="T92" fmla="+- 0 3549 2047"/>
                              <a:gd name="T93" fmla="*/ T92 w 3019"/>
                              <a:gd name="T94" fmla="+- 0 299 201"/>
                              <a:gd name="T95" fmla="*/ 299 h 1269"/>
                              <a:gd name="T96" fmla="+- 0 3558 2047"/>
                              <a:gd name="T97" fmla="*/ T96 w 3019"/>
                              <a:gd name="T98" fmla="+- 0 300 201"/>
                              <a:gd name="T99" fmla="*/ 300 h 1269"/>
                              <a:gd name="T100" fmla="+- 0 3562 2047"/>
                              <a:gd name="T101" fmla="*/ T100 w 3019"/>
                              <a:gd name="T102" fmla="+- 0 342 201"/>
                              <a:gd name="T103" fmla="*/ 342 h 1269"/>
                              <a:gd name="T104" fmla="+- 0 3561 2047"/>
                              <a:gd name="T105" fmla="*/ T104 w 3019"/>
                              <a:gd name="T106" fmla="+- 0 351 201"/>
                              <a:gd name="T107" fmla="*/ 351 h 1269"/>
                              <a:gd name="T108" fmla="+- 0 3555 2047"/>
                              <a:gd name="T109" fmla="*/ T108 w 3019"/>
                              <a:gd name="T110" fmla="+- 0 333 201"/>
                              <a:gd name="T111" fmla="*/ 333 h 1269"/>
                              <a:gd name="T112" fmla="+- 0 3550 2047"/>
                              <a:gd name="T113" fmla="*/ T112 w 3019"/>
                              <a:gd name="T114" fmla="+- 0 333 201"/>
                              <a:gd name="T115" fmla="*/ 333 h 1269"/>
                              <a:gd name="T116" fmla="+- 0 3545 2047"/>
                              <a:gd name="T117" fmla="*/ T116 w 3019"/>
                              <a:gd name="T118" fmla="+- 0 332 201"/>
                              <a:gd name="T119" fmla="*/ 332 h 1269"/>
                              <a:gd name="T120" fmla="+- 0 3536 2047"/>
                              <a:gd name="T121" fmla="*/ T120 w 3019"/>
                              <a:gd name="T122" fmla="+- 0 331 201"/>
                              <a:gd name="T123" fmla="*/ 331 h 1269"/>
                              <a:gd name="T124" fmla="+- 0 3528 2047"/>
                              <a:gd name="T125" fmla="*/ T124 w 3019"/>
                              <a:gd name="T126" fmla="+- 0 338 201"/>
                              <a:gd name="T127" fmla="*/ 338 h 1269"/>
                              <a:gd name="T128" fmla="+- 0 3527 2047"/>
                              <a:gd name="T129" fmla="*/ T128 w 3019"/>
                              <a:gd name="T130" fmla="+- 0 347 201"/>
                              <a:gd name="T131" fmla="*/ 347 h 1269"/>
                              <a:gd name="T132" fmla="+- 0 3520 2047"/>
                              <a:gd name="T133" fmla="*/ T132 w 3019"/>
                              <a:gd name="T134" fmla="+- 0 415 201"/>
                              <a:gd name="T135" fmla="*/ 415 h 1269"/>
                              <a:gd name="T136" fmla="+- 0 3519 2047"/>
                              <a:gd name="T137" fmla="*/ T136 w 3019"/>
                              <a:gd name="T138" fmla="+- 0 424 201"/>
                              <a:gd name="T139" fmla="*/ 424 h 1269"/>
                              <a:gd name="T140" fmla="+- 0 3526 2047"/>
                              <a:gd name="T141" fmla="*/ T140 w 3019"/>
                              <a:gd name="T142" fmla="+- 0 432 201"/>
                              <a:gd name="T143" fmla="*/ 432 h 1269"/>
                              <a:gd name="T144" fmla="+- 0 3535 2047"/>
                              <a:gd name="T145" fmla="*/ T144 w 3019"/>
                              <a:gd name="T146" fmla="+- 0 432 201"/>
                              <a:gd name="T147" fmla="*/ 432 h 1269"/>
                              <a:gd name="T148" fmla="+- 0 3544 2047"/>
                              <a:gd name="T149" fmla="*/ T148 w 3019"/>
                              <a:gd name="T150" fmla="+- 0 433 201"/>
                              <a:gd name="T151" fmla="*/ 433 h 1269"/>
                              <a:gd name="T152" fmla="+- 0 3552 2047"/>
                              <a:gd name="T153" fmla="*/ T152 w 3019"/>
                              <a:gd name="T154" fmla="+- 0 428 201"/>
                              <a:gd name="T155" fmla="*/ 428 h 1269"/>
                              <a:gd name="T156" fmla="+- 0 3551 2047"/>
                              <a:gd name="T157" fmla="*/ T156 w 3019"/>
                              <a:gd name="T158" fmla="+- 0 358 201"/>
                              <a:gd name="T159" fmla="*/ 358 h 1269"/>
                              <a:gd name="T160" fmla="+- 0 3552 2047"/>
                              <a:gd name="T161" fmla="*/ T160 w 3019"/>
                              <a:gd name="T162" fmla="+- 0 367 201"/>
                              <a:gd name="T163" fmla="*/ 367 h 1269"/>
                              <a:gd name="T164" fmla="+- 0 3554 2047"/>
                              <a:gd name="T165" fmla="*/ T164 w 3019"/>
                              <a:gd name="T166" fmla="+- 0 418 201"/>
                              <a:gd name="T167" fmla="*/ 418 h 1269"/>
                              <a:gd name="T168" fmla="+- 0 3558 2047"/>
                              <a:gd name="T169" fmla="*/ T168 w 3019"/>
                              <a:gd name="T170" fmla="+- 0 372 201"/>
                              <a:gd name="T171" fmla="*/ 372 h 1269"/>
                              <a:gd name="T172" fmla="+- 0 3561 2047"/>
                              <a:gd name="T173" fmla="*/ T172 w 3019"/>
                              <a:gd name="T174" fmla="+- 0 374 201"/>
                              <a:gd name="T175" fmla="*/ 374 h 1269"/>
                              <a:gd name="T176" fmla="+- 0 3570 2047"/>
                              <a:gd name="T177" fmla="*/ T176 w 3019"/>
                              <a:gd name="T178" fmla="+- 0 373 201"/>
                              <a:gd name="T179" fmla="*/ 373 h 1269"/>
                              <a:gd name="T180" fmla="+- 0 3566 2047"/>
                              <a:gd name="T181" fmla="*/ T180 w 3019"/>
                              <a:gd name="T182" fmla="+- 0 293 201"/>
                              <a:gd name="T183" fmla="*/ 293 h 1269"/>
                              <a:gd name="T184" fmla="+- 0 3562 2047"/>
                              <a:gd name="T185" fmla="*/ T184 w 3019"/>
                              <a:gd name="T186" fmla="+- 0 272 201"/>
                              <a:gd name="T187" fmla="*/ 272 h 1269"/>
                              <a:gd name="T188" fmla="+- 0 3558 2047"/>
                              <a:gd name="T189" fmla="*/ T188 w 3019"/>
                              <a:gd name="T190" fmla="+- 0 238 201"/>
                              <a:gd name="T191" fmla="*/ 238 h 1269"/>
                              <a:gd name="T192" fmla="+- 0 3573 2047"/>
                              <a:gd name="T193" fmla="*/ T192 w 3019"/>
                              <a:gd name="T194" fmla="+- 0 220 201"/>
                              <a:gd name="T195" fmla="*/ 220 h 1269"/>
                              <a:gd name="T196" fmla="+- 0 3568 2047"/>
                              <a:gd name="T197" fmla="*/ T196 w 3019"/>
                              <a:gd name="T198" fmla="+- 0 238 201"/>
                              <a:gd name="T199" fmla="*/ 238 h 1269"/>
                              <a:gd name="T200" fmla="+- 0 3569 2047"/>
                              <a:gd name="T201" fmla="*/ T200 w 3019"/>
                              <a:gd name="T202" fmla="+- 0 272 201"/>
                              <a:gd name="T203" fmla="*/ 272 h 1269"/>
                              <a:gd name="T204" fmla="+- 0 3572 2047"/>
                              <a:gd name="T205" fmla="*/ T204 w 3019"/>
                              <a:gd name="T206" fmla="+- 0 233 201"/>
                              <a:gd name="T207" fmla="*/ 233 h 1269"/>
                              <a:gd name="T208" fmla="+- 0 3575 2047"/>
                              <a:gd name="T209" fmla="*/ T208 w 3019"/>
                              <a:gd name="T210" fmla="+- 0 230 201"/>
                              <a:gd name="T211" fmla="*/ 230 h 1269"/>
                              <a:gd name="T212" fmla="+- 0 3575 2047"/>
                              <a:gd name="T213" fmla="*/ T212 w 3019"/>
                              <a:gd name="T214" fmla="+- 0 221 201"/>
                              <a:gd name="T215" fmla="*/ 22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28" y="20"/>
                                </a:moveTo>
                                <a:lnTo>
                                  <a:pt x="1526" y="16"/>
                                </a:lnTo>
                                <a:lnTo>
                                  <a:pt x="1526" y="7"/>
                                </a:lnTo>
                                <a:lnTo>
                                  <a:pt x="1519" y="1"/>
                                </a:lnTo>
                                <a:lnTo>
                                  <a:pt x="1510" y="0"/>
                                </a:lnTo>
                                <a:lnTo>
                                  <a:pt x="1502" y="0"/>
                                </a:lnTo>
                                <a:lnTo>
                                  <a:pt x="1494" y="7"/>
                                </a:lnTo>
                                <a:lnTo>
                                  <a:pt x="1494" y="31"/>
                                </a:lnTo>
                                <a:lnTo>
                                  <a:pt x="1498" y="80"/>
                                </a:lnTo>
                                <a:lnTo>
                                  <a:pt x="1500" y="89"/>
                                </a:lnTo>
                                <a:lnTo>
                                  <a:pt x="1498" y="80"/>
                                </a:lnTo>
                                <a:lnTo>
                                  <a:pt x="1494" y="31"/>
                                </a:lnTo>
                                <a:lnTo>
                                  <a:pt x="1494" y="15"/>
                                </a:lnTo>
                                <a:lnTo>
                                  <a:pt x="1487" y="79"/>
                                </a:lnTo>
                                <a:lnTo>
                                  <a:pt x="1486" y="88"/>
                                </a:lnTo>
                                <a:lnTo>
                                  <a:pt x="1493" y="96"/>
                                </a:lnTo>
                                <a:lnTo>
                                  <a:pt x="1500" y="97"/>
                                </a:lnTo>
                                <a:lnTo>
                                  <a:pt x="1505" y="72"/>
                                </a:lnTo>
                                <a:lnTo>
                                  <a:pt x="1502" y="38"/>
                                </a:lnTo>
                                <a:lnTo>
                                  <a:pt x="1494" y="22"/>
                                </a:lnTo>
                                <a:lnTo>
                                  <a:pt x="1494" y="19"/>
                                </a:lnTo>
                                <a:lnTo>
                                  <a:pt x="1502" y="38"/>
                                </a:lnTo>
                                <a:lnTo>
                                  <a:pt x="1505" y="72"/>
                                </a:lnTo>
                                <a:lnTo>
                                  <a:pt x="1502" y="98"/>
                                </a:lnTo>
                                <a:lnTo>
                                  <a:pt x="1511" y="99"/>
                                </a:lnTo>
                                <a:lnTo>
                                  <a:pt x="1515" y="141"/>
                                </a:lnTo>
                                <a:lnTo>
                                  <a:pt x="1514" y="150"/>
                                </a:lnTo>
                                <a:lnTo>
                                  <a:pt x="1508" y="132"/>
                                </a:lnTo>
                                <a:lnTo>
                                  <a:pt x="1503" y="132"/>
                                </a:lnTo>
                                <a:lnTo>
                                  <a:pt x="1498" y="131"/>
                                </a:lnTo>
                                <a:lnTo>
                                  <a:pt x="1489" y="130"/>
                                </a:lnTo>
                                <a:lnTo>
                                  <a:pt x="1481" y="137"/>
                                </a:lnTo>
                                <a:lnTo>
                                  <a:pt x="1480" y="146"/>
                                </a:lnTo>
                                <a:lnTo>
                                  <a:pt x="1473" y="214"/>
                                </a:lnTo>
                                <a:lnTo>
                                  <a:pt x="1472" y="223"/>
                                </a:lnTo>
                                <a:lnTo>
                                  <a:pt x="1479" y="231"/>
                                </a:lnTo>
                                <a:lnTo>
                                  <a:pt x="1488" y="231"/>
                                </a:lnTo>
                                <a:lnTo>
                                  <a:pt x="1497" y="232"/>
                                </a:lnTo>
                                <a:lnTo>
                                  <a:pt x="1505" y="227"/>
                                </a:lnTo>
                                <a:lnTo>
                                  <a:pt x="1504" y="157"/>
                                </a:lnTo>
                                <a:lnTo>
                                  <a:pt x="1505" y="166"/>
                                </a:lnTo>
                                <a:lnTo>
                                  <a:pt x="1507" y="217"/>
                                </a:lnTo>
                                <a:lnTo>
                                  <a:pt x="1511" y="171"/>
                                </a:lnTo>
                                <a:lnTo>
                                  <a:pt x="1514" y="173"/>
                                </a:lnTo>
                                <a:lnTo>
                                  <a:pt x="1523" y="172"/>
                                </a:lnTo>
                                <a:lnTo>
                                  <a:pt x="1519" y="92"/>
                                </a:lnTo>
                                <a:lnTo>
                                  <a:pt x="1515" y="71"/>
                                </a:lnTo>
                                <a:lnTo>
                                  <a:pt x="1511" y="37"/>
                                </a:lnTo>
                                <a:lnTo>
                                  <a:pt x="1526" y="19"/>
                                </a:lnTo>
                                <a:lnTo>
                                  <a:pt x="1521" y="37"/>
                                </a:lnTo>
                                <a:lnTo>
                                  <a:pt x="1522" y="71"/>
                                </a:lnTo>
                                <a:lnTo>
                                  <a:pt x="1525" y="32"/>
                                </a:lnTo>
                                <a:lnTo>
                                  <a:pt x="1528" y="29"/>
                                </a:lnTo>
                                <a:lnTo>
                                  <a:pt x="152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67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63 2047"/>
                              <a:gd name="T1" fmla="*/ T0 w 3019"/>
                              <a:gd name="T2" fmla="+- 0 408 201"/>
                              <a:gd name="T3" fmla="*/ 408 h 1269"/>
                              <a:gd name="T4" fmla="+- 0 3556 2047"/>
                              <a:gd name="T5" fmla="*/ T4 w 3019"/>
                              <a:gd name="T6" fmla="+- 0 416 201"/>
                              <a:gd name="T7" fmla="*/ 416 h 1269"/>
                              <a:gd name="T8" fmla="+- 0 3557 2047"/>
                              <a:gd name="T9" fmla="*/ T8 w 3019"/>
                              <a:gd name="T10" fmla="+- 0 425 201"/>
                              <a:gd name="T11" fmla="*/ 425 h 1269"/>
                              <a:gd name="T12" fmla="+- 0 3563 2047"/>
                              <a:gd name="T13" fmla="*/ T12 w 3019"/>
                              <a:gd name="T14" fmla="+- 0 491 201"/>
                              <a:gd name="T15" fmla="*/ 491 h 1269"/>
                              <a:gd name="T16" fmla="+- 0 3564 2047"/>
                              <a:gd name="T17" fmla="*/ T16 w 3019"/>
                              <a:gd name="T18" fmla="+- 0 501 201"/>
                              <a:gd name="T19" fmla="*/ 501 h 1269"/>
                              <a:gd name="T20" fmla="+- 0 3572 2047"/>
                              <a:gd name="T21" fmla="*/ T20 w 3019"/>
                              <a:gd name="T22" fmla="+- 0 508 201"/>
                              <a:gd name="T23" fmla="*/ 508 h 1269"/>
                              <a:gd name="T24" fmla="+- 0 3582 2047"/>
                              <a:gd name="T25" fmla="*/ T24 w 3019"/>
                              <a:gd name="T26" fmla="+- 0 508 201"/>
                              <a:gd name="T27" fmla="*/ 508 h 1269"/>
                              <a:gd name="T28" fmla="+- 0 3591 2047"/>
                              <a:gd name="T29" fmla="*/ T28 w 3019"/>
                              <a:gd name="T30" fmla="+- 0 507 201"/>
                              <a:gd name="T31" fmla="*/ 507 h 1269"/>
                              <a:gd name="T32" fmla="+- 0 3597 2047"/>
                              <a:gd name="T33" fmla="*/ T32 w 3019"/>
                              <a:gd name="T34" fmla="+- 0 498 201"/>
                              <a:gd name="T35" fmla="*/ 498 h 1269"/>
                              <a:gd name="T36" fmla="+- 0 3597 2047"/>
                              <a:gd name="T37" fmla="*/ T36 w 3019"/>
                              <a:gd name="T38" fmla="+- 0 489 201"/>
                              <a:gd name="T39" fmla="*/ 489 h 1269"/>
                              <a:gd name="T40" fmla="+- 0 3591 2047"/>
                              <a:gd name="T41" fmla="*/ T40 w 3019"/>
                              <a:gd name="T42" fmla="+- 0 422 201"/>
                              <a:gd name="T43" fmla="*/ 422 h 1269"/>
                              <a:gd name="T44" fmla="+- 0 3590 2047"/>
                              <a:gd name="T45" fmla="*/ T44 w 3019"/>
                              <a:gd name="T46" fmla="+- 0 412 201"/>
                              <a:gd name="T47" fmla="*/ 412 h 1269"/>
                              <a:gd name="T48" fmla="+- 0 3582 2047"/>
                              <a:gd name="T49" fmla="*/ T48 w 3019"/>
                              <a:gd name="T50" fmla="+- 0 405 201"/>
                              <a:gd name="T51" fmla="*/ 405 h 1269"/>
                              <a:gd name="T52" fmla="+- 0 3572 2047"/>
                              <a:gd name="T53" fmla="*/ T52 w 3019"/>
                              <a:gd name="T54" fmla="+- 0 407 201"/>
                              <a:gd name="T55" fmla="*/ 407 h 1269"/>
                              <a:gd name="T56" fmla="+- 0 3563 2047"/>
                              <a:gd name="T57" fmla="*/ T56 w 3019"/>
                              <a:gd name="T58" fmla="+- 0 408 201"/>
                              <a:gd name="T59" fmla="*/ 40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16" y="207"/>
                                </a:moveTo>
                                <a:lnTo>
                                  <a:pt x="1509" y="215"/>
                                </a:lnTo>
                                <a:lnTo>
                                  <a:pt x="1510" y="224"/>
                                </a:lnTo>
                                <a:lnTo>
                                  <a:pt x="1516" y="290"/>
                                </a:lnTo>
                                <a:lnTo>
                                  <a:pt x="1517" y="300"/>
                                </a:lnTo>
                                <a:lnTo>
                                  <a:pt x="1525" y="307"/>
                                </a:lnTo>
                                <a:lnTo>
                                  <a:pt x="1535" y="307"/>
                                </a:lnTo>
                                <a:lnTo>
                                  <a:pt x="1544" y="306"/>
                                </a:lnTo>
                                <a:lnTo>
                                  <a:pt x="1550" y="297"/>
                                </a:lnTo>
                                <a:lnTo>
                                  <a:pt x="1550" y="288"/>
                                </a:lnTo>
                                <a:lnTo>
                                  <a:pt x="1544" y="221"/>
                                </a:lnTo>
                                <a:lnTo>
                                  <a:pt x="1543" y="211"/>
                                </a:lnTo>
                                <a:lnTo>
                                  <a:pt x="1535" y="204"/>
                                </a:lnTo>
                                <a:lnTo>
                                  <a:pt x="1525" y="206"/>
                                </a:lnTo>
                                <a:lnTo>
                                  <a:pt x="151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67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73 2047"/>
                              <a:gd name="T1" fmla="*/ T0 w 3019"/>
                              <a:gd name="T2" fmla="+- 0 626 201"/>
                              <a:gd name="T3" fmla="*/ 626 h 1269"/>
                              <a:gd name="T4" fmla="+- 0 3575 2047"/>
                              <a:gd name="T5" fmla="*/ T4 w 3019"/>
                              <a:gd name="T6" fmla="+- 0 636 201"/>
                              <a:gd name="T7" fmla="*/ 636 h 1269"/>
                              <a:gd name="T8" fmla="+- 0 3583 2047"/>
                              <a:gd name="T9" fmla="*/ T8 w 3019"/>
                              <a:gd name="T10" fmla="+- 0 642 201"/>
                              <a:gd name="T11" fmla="*/ 642 h 1269"/>
                              <a:gd name="T12" fmla="+- 0 3592 2047"/>
                              <a:gd name="T13" fmla="*/ T12 w 3019"/>
                              <a:gd name="T14" fmla="+- 0 641 201"/>
                              <a:gd name="T15" fmla="*/ 641 h 1269"/>
                              <a:gd name="T16" fmla="+- 0 3601 2047"/>
                              <a:gd name="T17" fmla="*/ T16 w 3019"/>
                              <a:gd name="T18" fmla="+- 0 641 201"/>
                              <a:gd name="T19" fmla="*/ 641 h 1269"/>
                              <a:gd name="T20" fmla="+- 0 3608 2047"/>
                              <a:gd name="T21" fmla="*/ T20 w 3019"/>
                              <a:gd name="T22" fmla="+- 0 633 201"/>
                              <a:gd name="T23" fmla="*/ 633 h 1269"/>
                              <a:gd name="T24" fmla="+- 0 3607 2047"/>
                              <a:gd name="T25" fmla="*/ T24 w 3019"/>
                              <a:gd name="T26" fmla="+- 0 624 201"/>
                              <a:gd name="T27" fmla="*/ 624 h 1269"/>
                              <a:gd name="T28" fmla="+- 0 3602 2047"/>
                              <a:gd name="T29" fmla="*/ T28 w 3019"/>
                              <a:gd name="T30" fmla="+- 0 556 201"/>
                              <a:gd name="T31" fmla="*/ 556 h 1269"/>
                              <a:gd name="T32" fmla="+- 0 3601 2047"/>
                              <a:gd name="T33" fmla="*/ T32 w 3019"/>
                              <a:gd name="T34" fmla="+- 0 547 201"/>
                              <a:gd name="T35" fmla="*/ 547 h 1269"/>
                              <a:gd name="T36" fmla="+- 0 3593 2047"/>
                              <a:gd name="T37" fmla="*/ T36 w 3019"/>
                              <a:gd name="T38" fmla="+- 0 540 201"/>
                              <a:gd name="T39" fmla="*/ 540 h 1269"/>
                              <a:gd name="T40" fmla="+- 0 3584 2047"/>
                              <a:gd name="T41" fmla="*/ T40 w 3019"/>
                              <a:gd name="T42" fmla="+- 0 541 201"/>
                              <a:gd name="T43" fmla="*/ 541 h 1269"/>
                              <a:gd name="T44" fmla="+- 0 3575 2047"/>
                              <a:gd name="T45" fmla="*/ T44 w 3019"/>
                              <a:gd name="T46" fmla="+- 0 541 201"/>
                              <a:gd name="T47" fmla="*/ 541 h 1269"/>
                              <a:gd name="T48" fmla="+- 0 3568 2047"/>
                              <a:gd name="T49" fmla="*/ T48 w 3019"/>
                              <a:gd name="T50" fmla="+- 0 550 201"/>
                              <a:gd name="T51" fmla="*/ 550 h 1269"/>
                              <a:gd name="T52" fmla="+- 0 3569 2047"/>
                              <a:gd name="T53" fmla="*/ T52 w 3019"/>
                              <a:gd name="T54" fmla="+- 0 559 201"/>
                              <a:gd name="T55" fmla="*/ 559 h 1269"/>
                              <a:gd name="T56" fmla="+- 0 3573 2047"/>
                              <a:gd name="T57" fmla="*/ T56 w 3019"/>
                              <a:gd name="T58" fmla="+- 0 626 201"/>
                              <a:gd name="T59" fmla="*/ 62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26" y="425"/>
                                </a:moveTo>
                                <a:lnTo>
                                  <a:pt x="1528" y="435"/>
                                </a:lnTo>
                                <a:lnTo>
                                  <a:pt x="1536" y="441"/>
                                </a:lnTo>
                                <a:lnTo>
                                  <a:pt x="1545" y="440"/>
                                </a:lnTo>
                                <a:lnTo>
                                  <a:pt x="1554" y="440"/>
                                </a:lnTo>
                                <a:lnTo>
                                  <a:pt x="1561" y="432"/>
                                </a:lnTo>
                                <a:lnTo>
                                  <a:pt x="1560" y="423"/>
                                </a:lnTo>
                                <a:lnTo>
                                  <a:pt x="1555" y="355"/>
                                </a:lnTo>
                                <a:lnTo>
                                  <a:pt x="1554" y="346"/>
                                </a:lnTo>
                                <a:lnTo>
                                  <a:pt x="1546" y="339"/>
                                </a:lnTo>
                                <a:lnTo>
                                  <a:pt x="1537" y="340"/>
                                </a:lnTo>
                                <a:lnTo>
                                  <a:pt x="1528" y="340"/>
                                </a:lnTo>
                                <a:lnTo>
                                  <a:pt x="1521" y="349"/>
                                </a:lnTo>
                                <a:lnTo>
                                  <a:pt x="1522" y="358"/>
                                </a:lnTo>
                                <a:lnTo>
                                  <a:pt x="152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7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85 2047"/>
                              <a:gd name="T1" fmla="*/ T0 w 3019"/>
                              <a:gd name="T2" fmla="+- 0 761 201"/>
                              <a:gd name="T3" fmla="*/ 761 h 1269"/>
                              <a:gd name="T4" fmla="+- 0 3586 2047"/>
                              <a:gd name="T5" fmla="*/ T4 w 3019"/>
                              <a:gd name="T6" fmla="+- 0 770 201"/>
                              <a:gd name="T7" fmla="*/ 770 h 1269"/>
                              <a:gd name="T8" fmla="+- 0 3594 2047"/>
                              <a:gd name="T9" fmla="*/ T8 w 3019"/>
                              <a:gd name="T10" fmla="+- 0 776 201"/>
                              <a:gd name="T11" fmla="*/ 776 h 1269"/>
                              <a:gd name="T12" fmla="+- 0 3604 2047"/>
                              <a:gd name="T13" fmla="*/ T12 w 3019"/>
                              <a:gd name="T14" fmla="+- 0 776 201"/>
                              <a:gd name="T15" fmla="*/ 776 h 1269"/>
                              <a:gd name="T16" fmla="+- 0 3613 2047"/>
                              <a:gd name="T17" fmla="*/ T16 w 3019"/>
                              <a:gd name="T18" fmla="+- 0 775 201"/>
                              <a:gd name="T19" fmla="*/ 775 h 1269"/>
                              <a:gd name="T20" fmla="+- 0 3620 2047"/>
                              <a:gd name="T21" fmla="*/ T20 w 3019"/>
                              <a:gd name="T22" fmla="+- 0 767 201"/>
                              <a:gd name="T23" fmla="*/ 767 h 1269"/>
                              <a:gd name="T24" fmla="+- 0 3619 2047"/>
                              <a:gd name="T25" fmla="*/ T24 w 3019"/>
                              <a:gd name="T26" fmla="+- 0 758 201"/>
                              <a:gd name="T27" fmla="*/ 758 h 1269"/>
                              <a:gd name="T28" fmla="+- 0 3613 2047"/>
                              <a:gd name="T29" fmla="*/ T28 w 3019"/>
                              <a:gd name="T30" fmla="+- 0 690 201"/>
                              <a:gd name="T31" fmla="*/ 690 h 1269"/>
                              <a:gd name="T32" fmla="+- 0 3613 2047"/>
                              <a:gd name="T33" fmla="*/ T32 w 3019"/>
                              <a:gd name="T34" fmla="+- 0 681 201"/>
                              <a:gd name="T35" fmla="*/ 681 h 1269"/>
                              <a:gd name="T36" fmla="+- 0 3605 2047"/>
                              <a:gd name="T37" fmla="*/ T36 w 3019"/>
                              <a:gd name="T38" fmla="+- 0 674 201"/>
                              <a:gd name="T39" fmla="*/ 674 h 1269"/>
                              <a:gd name="T40" fmla="+- 0 3595 2047"/>
                              <a:gd name="T41" fmla="*/ T40 w 3019"/>
                              <a:gd name="T42" fmla="+- 0 675 201"/>
                              <a:gd name="T43" fmla="*/ 675 h 1269"/>
                              <a:gd name="T44" fmla="+- 0 3586 2047"/>
                              <a:gd name="T45" fmla="*/ T44 w 3019"/>
                              <a:gd name="T46" fmla="+- 0 676 201"/>
                              <a:gd name="T47" fmla="*/ 676 h 1269"/>
                              <a:gd name="T48" fmla="+- 0 3579 2047"/>
                              <a:gd name="T49" fmla="*/ T48 w 3019"/>
                              <a:gd name="T50" fmla="+- 0 684 201"/>
                              <a:gd name="T51" fmla="*/ 684 h 1269"/>
                              <a:gd name="T52" fmla="+- 0 3579 2047"/>
                              <a:gd name="T53" fmla="*/ T52 w 3019"/>
                              <a:gd name="T54" fmla="+- 0 694 201"/>
                              <a:gd name="T55" fmla="*/ 694 h 1269"/>
                              <a:gd name="T56" fmla="+- 0 3585 2047"/>
                              <a:gd name="T57" fmla="*/ T56 w 3019"/>
                              <a:gd name="T58" fmla="+- 0 761 201"/>
                              <a:gd name="T59" fmla="*/ 76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38" y="560"/>
                                </a:moveTo>
                                <a:lnTo>
                                  <a:pt x="1539" y="569"/>
                                </a:lnTo>
                                <a:lnTo>
                                  <a:pt x="1547" y="575"/>
                                </a:lnTo>
                                <a:lnTo>
                                  <a:pt x="1557" y="575"/>
                                </a:lnTo>
                                <a:lnTo>
                                  <a:pt x="1566" y="574"/>
                                </a:lnTo>
                                <a:lnTo>
                                  <a:pt x="1573" y="566"/>
                                </a:lnTo>
                                <a:lnTo>
                                  <a:pt x="1572" y="557"/>
                                </a:lnTo>
                                <a:lnTo>
                                  <a:pt x="1566" y="489"/>
                                </a:lnTo>
                                <a:lnTo>
                                  <a:pt x="1566" y="480"/>
                                </a:lnTo>
                                <a:lnTo>
                                  <a:pt x="1558" y="473"/>
                                </a:lnTo>
                                <a:lnTo>
                                  <a:pt x="1548" y="474"/>
                                </a:lnTo>
                                <a:lnTo>
                                  <a:pt x="1539" y="475"/>
                                </a:lnTo>
                                <a:lnTo>
                                  <a:pt x="1532" y="483"/>
                                </a:lnTo>
                                <a:lnTo>
                                  <a:pt x="1532" y="493"/>
                                </a:lnTo>
                                <a:lnTo>
                                  <a:pt x="1538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67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630 2047"/>
                              <a:gd name="T1" fmla="*/ T0 w 3019"/>
                              <a:gd name="T2" fmla="+- 0 892 201"/>
                              <a:gd name="T3" fmla="*/ 892 h 1269"/>
                              <a:gd name="T4" fmla="+- 0 3625 2047"/>
                              <a:gd name="T5" fmla="*/ T4 w 3019"/>
                              <a:gd name="T6" fmla="+- 0 825 201"/>
                              <a:gd name="T7" fmla="*/ 825 h 1269"/>
                              <a:gd name="T8" fmla="+- 0 3623 2047"/>
                              <a:gd name="T9" fmla="*/ T8 w 3019"/>
                              <a:gd name="T10" fmla="+- 0 816 201"/>
                              <a:gd name="T11" fmla="*/ 816 h 1269"/>
                              <a:gd name="T12" fmla="+- 0 3615 2047"/>
                              <a:gd name="T13" fmla="*/ T12 w 3019"/>
                              <a:gd name="T14" fmla="+- 0 809 201"/>
                              <a:gd name="T15" fmla="*/ 809 h 1269"/>
                              <a:gd name="T16" fmla="+- 0 3606 2047"/>
                              <a:gd name="T17" fmla="*/ T16 w 3019"/>
                              <a:gd name="T18" fmla="+- 0 810 201"/>
                              <a:gd name="T19" fmla="*/ 810 h 1269"/>
                              <a:gd name="T20" fmla="+- 0 3597 2047"/>
                              <a:gd name="T21" fmla="*/ T20 w 3019"/>
                              <a:gd name="T22" fmla="+- 0 810 201"/>
                              <a:gd name="T23" fmla="*/ 810 h 1269"/>
                              <a:gd name="T24" fmla="+- 0 3590 2047"/>
                              <a:gd name="T25" fmla="*/ T24 w 3019"/>
                              <a:gd name="T26" fmla="+- 0 818 201"/>
                              <a:gd name="T27" fmla="*/ 818 h 1269"/>
                              <a:gd name="T28" fmla="+- 0 3591 2047"/>
                              <a:gd name="T29" fmla="*/ T28 w 3019"/>
                              <a:gd name="T30" fmla="+- 0 827 201"/>
                              <a:gd name="T31" fmla="*/ 827 h 1269"/>
                              <a:gd name="T32" fmla="+- 0 3597 2047"/>
                              <a:gd name="T33" fmla="*/ T32 w 3019"/>
                              <a:gd name="T34" fmla="+- 0 895 201"/>
                              <a:gd name="T35" fmla="*/ 895 h 1269"/>
                              <a:gd name="T36" fmla="+- 0 3597 2047"/>
                              <a:gd name="T37" fmla="*/ T36 w 3019"/>
                              <a:gd name="T38" fmla="+- 0 904 201"/>
                              <a:gd name="T39" fmla="*/ 904 h 1269"/>
                              <a:gd name="T40" fmla="+- 0 3605 2047"/>
                              <a:gd name="T41" fmla="*/ T40 w 3019"/>
                              <a:gd name="T42" fmla="+- 0 911 201"/>
                              <a:gd name="T43" fmla="*/ 911 h 1269"/>
                              <a:gd name="T44" fmla="+- 0 3614 2047"/>
                              <a:gd name="T45" fmla="*/ T44 w 3019"/>
                              <a:gd name="T46" fmla="+- 0 910 201"/>
                              <a:gd name="T47" fmla="*/ 910 h 1269"/>
                              <a:gd name="T48" fmla="+- 0 3623 2047"/>
                              <a:gd name="T49" fmla="*/ T48 w 3019"/>
                              <a:gd name="T50" fmla="+- 0 910 201"/>
                              <a:gd name="T51" fmla="*/ 910 h 1269"/>
                              <a:gd name="T52" fmla="+- 0 3630 2047"/>
                              <a:gd name="T53" fmla="*/ T52 w 3019"/>
                              <a:gd name="T54" fmla="+- 0 902 201"/>
                              <a:gd name="T55" fmla="*/ 902 h 1269"/>
                              <a:gd name="T56" fmla="+- 0 3630 2047"/>
                              <a:gd name="T57" fmla="*/ T56 w 3019"/>
                              <a:gd name="T58" fmla="+- 0 892 201"/>
                              <a:gd name="T59" fmla="*/ 89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83" y="691"/>
                                </a:moveTo>
                                <a:lnTo>
                                  <a:pt x="1578" y="624"/>
                                </a:lnTo>
                                <a:lnTo>
                                  <a:pt x="1576" y="615"/>
                                </a:lnTo>
                                <a:lnTo>
                                  <a:pt x="1568" y="608"/>
                                </a:lnTo>
                                <a:lnTo>
                                  <a:pt x="1559" y="609"/>
                                </a:lnTo>
                                <a:lnTo>
                                  <a:pt x="1550" y="609"/>
                                </a:lnTo>
                                <a:lnTo>
                                  <a:pt x="1543" y="617"/>
                                </a:lnTo>
                                <a:lnTo>
                                  <a:pt x="1544" y="626"/>
                                </a:lnTo>
                                <a:lnTo>
                                  <a:pt x="1550" y="694"/>
                                </a:lnTo>
                                <a:lnTo>
                                  <a:pt x="1550" y="703"/>
                                </a:lnTo>
                                <a:lnTo>
                                  <a:pt x="1558" y="710"/>
                                </a:lnTo>
                                <a:lnTo>
                                  <a:pt x="1567" y="709"/>
                                </a:lnTo>
                                <a:lnTo>
                                  <a:pt x="1576" y="709"/>
                                </a:lnTo>
                                <a:lnTo>
                                  <a:pt x="1583" y="701"/>
                                </a:lnTo>
                                <a:lnTo>
                                  <a:pt x="1583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67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607 2047"/>
                              <a:gd name="T1" fmla="*/ T0 w 3019"/>
                              <a:gd name="T2" fmla="+- 0 1029 201"/>
                              <a:gd name="T3" fmla="*/ 1029 h 1269"/>
                              <a:gd name="T4" fmla="+- 0 3608 2047"/>
                              <a:gd name="T5" fmla="*/ T4 w 3019"/>
                              <a:gd name="T6" fmla="+- 0 1039 201"/>
                              <a:gd name="T7" fmla="*/ 1039 h 1269"/>
                              <a:gd name="T8" fmla="+- 0 3616 2047"/>
                              <a:gd name="T9" fmla="*/ T8 w 3019"/>
                              <a:gd name="T10" fmla="+- 0 1046 201"/>
                              <a:gd name="T11" fmla="*/ 1046 h 1269"/>
                              <a:gd name="T12" fmla="+- 0 3626 2047"/>
                              <a:gd name="T13" fmla="*/ T12 w 3019"/>
                              <a:gd name="T14" fmla="+- 0 1045 201"/>
                              <a:gd name="T15" fmla="*/ 1045 h 1269"/>
                              <a:gd name="T16" fmla="+- 0 3635 2047"/>
                              <a:gd name="T17" fmla="*/ T16 w 3019"/>
                              <a:gd name="T18" fmla="+- 0 1043 201"/>
                              <a:gd name="T19" fmla="*/ 1043 h 1269"/>
                              <a:gd name="T20" fmla="+- 0 3642 2047"/>
                              <a:gd name="T21" fmla="*/ T20 w 3019"/>
                              <a:gd name="T22" fmla="+- 0 1035 201"/>
                              <a:gd name="T23" fmla="*/ 1035 h 1269"/>
                              <a:gd name="T24" fmla="+- 0 3641 2047"/>
                              <a:gd name="T25" fmla="*/ T24 w 3019"/>
                              <a:gd name="T26" fmla="+- 0 1026 201"/>
                              <a:gd name="T27" fmla="*/ 1026 h 1269"/>
                              <a:gd name="T28" fmla="+- 0 3635 2047"/>
                              <a:gd name="T29" fmla="*/ T28 w 3019"/>
                              <a:gd name="T30" fmla="+- 0 960 201"/>
                              <a:gd name="T31" fmla="*/ 960 h 1269"/>
                              <a:gd name="T32" fmla="+- 0 3635 2047"/>
                              <a:gd name="T33" fmla="*/ T32 w 3019"/>
                              <a:gd name="T34" fmla="+- 0 950 201"/>
                              <a:gd name="T35" fmla="*/ 950 h 1269"/>
                              <a:gd name="T36" fmla="+- 0 3627 2047"/>
                              <a:gd name="T37" fmla="*/ T36 w 3019"/>
                              <a:gd name="T38" fmla="+- 0 943 201"/>
                              <a:gd name="T39" fmla="*/ 943 h 1269"/>
                              <a:gd name="T40" fmla="+- 0 3618 2047"/>
                              <a:gd name="T41" fmla="*/ T40 w 3019"/>
                              <a:gd name="T42" fmla="+- 0 943 201"/>
                              <a:gd name="T43" fmla="*/ 943 h 1269"/>
                              <a:gd name="T44" fmla="+- 0 3608 2047"/>
                              <a:gd name="T45" fmla="*/ T44 w 3019"/>
                              <a:gd name="T46" fmla="+- 0 945 201"/>
                              <a:gd name="T47" fmla="*/ 945 h 1269"/>
                              <a:gd name="T48" fmla="+- 0 3601 2047"/>
                              <a:gd name="T49" fmla="*/ T48 w 3019"/>
                              <a:gd name="T50" fmla="+- 0 953 201"/>
                              <a:gd name="T51" fmla="*/ 953 h 1269"/>
                              <a:gd name="T52" fmla="+- 0 3601 2047"/>
                              <a:gd name="T53" fmla="*/ T52 w 3019"/>
                              <a:gd name="T54" fmla="+- 0 962 201"/>
                              <a:gd name="T55" fmla="*/ 962 h 1269"/>
                              <a:gd name="T56" fmla="+- 0 3607 2047"/>
                              <a:gd name="T57" fmla="*/ T56 w 3019"/>
                              <a:gd name="T58" fmla="+- 0 1029 201"/>
                              <a:gd name="T59" fmla="*/ 102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60" y="828"/>
                                </a:moveTo>
                                <a:lnTo>
                                  <a:pt x="1561" y="838"/>
                                </a:lnTo>
                                <a:lnTo>
                                  <a:pt x="1569" y="845"/>
                                </a:lnTo>
                                <a:lnTo>
                                  <a:pt x="1579" y="844"/>
                                </a:lnTo>
                                <a:lnTo>
                                  <a:pt x="1588" y="842"/>
                                </a:lnTo>
                                <a:lnTo>
                                  <a:pt x="1595" y="834"/>
                                </a:lnTo>
                                <a:lnTo>
                                  <a:pt x="1594" y="825"/>
                                </a:lnTo>
                                <a:lnTo>
                                  <a:pt x="1588" y="759"/>
                                </a:lnTo>
                                <a:lnTo>
                                  <a:pt x="1588" y="749"/>
                                </a:lnTo>
                                <a:lnTo>
                                  <a:pt x="1580" y="742"/>
                                </a:lnTo>
                                <a:lnTo>
                                  <a:pt x="1571" y="742"/>
                                </a:lnTo>
                                <a:lnTo>
                                  <a:pt x="1561" y="744"/>
                                </a:lnTo>
                                <a:lnTo>
                                  <a:pt x="1554" y="752"/>
                                </a:lnTo>
                                <a:lnTo>
                                  <a:pt x="1554" y="761"/>
                                </a:lnTo>
                                <a:lnTo>
                                  <a:pt x="1560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67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652 2047"/>
                              <a:gd name="T1" fmla="*/ T0 w 3019"/>
                              <a:gd name="T2" fmla="+- 0 1161 201"/>
                              <a:gd name="T3" fmla="*/ 1161 h 1269"/>
                              <a:gd name="T4" fmla="+- 0 3647 2047"/>
                              <a:gd name="T5" fmla="*/ T4 w 3019"/>
                              <a:gd name="T6" fmla="+- 0 1093 201"/>
                              <a:gd name="T7" fmla="*/ 1093 h 1269"/>
                              <a:gd name="T8" fmla="+- 0 3645 2047"/>
                              <a:gd name="T9" fmla="*/ T8 w 3019"/>
                              <a:gd name="T10" fmla="+- 0 1084 201"/>
                              <a:gd name="T11" fmla="*/ 1084 h 1269"/>
                              <a:gd name="T12" fmla="+- 0 3637 2047"/>
                              <a:gd name="T13" fmla="*/ T12 w 3019"/>
                              <a:gd name="T14" fmla="+- 0 1077 201"/>
                              <a:gd name="T15" fmla="*/ 1077 h 1269"/>
                              <a:gd name="T16" fmla="+- 0 3628 2047"/>
                              <a:gd name="T17" fmla="*/ T16 w 3019"/>
                              <a:gd name="T18" fmla="+- 0 1078 201"/>
                              <a:gd name="T19" fmla="*/ 1078 h 1269"/>
                              <a:gd name="T20" fmla="+- 0 3619 2047"/>
                              <a:gd name="T21" fmla="*/ T20 w 3019"/>
                              <a:gd name="T22" fmla="+- 0 1079 201"/>
                              <a:gd name="T23" fmla="*/ 1079 h 1269"/>
                              <a:gd name="T24" fmla="+- 0 3612 2047"/>
                              <a:gd name="T25" fmla="*/ T24 w 3019"/>
                              <a:gd name="T26" fmla="+- 0 1087 201"/>
                              <a:gd name="T27" fmla="*/ 1087 h 1269"/>
                              <a:gd name="T28" fmla="+- 0 3613 2047"/>
                              <a:gd name="T29" fmla="*/ T28 w 3019"/>
                              <a:gd name="T30" fmla="+- 0 1097 201"/>
                              <a:gd name="T31" fmla="*/ 1097 h 1269"/>
                              <a:gd name="T32" fmla="+- 0 3619 2047"/>
                              <a:gd name="T33" fmla="*/ T32 w 3019"/>
                              <a:gd name="T34" fmla="+- 0 1163 201"/>
                              <a:gd name="T35" fmla="*/ 1163 h 1269"/>
                              <a:gd name="T36" fmla="+- 0 3619 2047"/>
                              <a:gd name="T37" fmla="*/ T36 w 3019"/>
                              <a:gd name="T38" fmla="+- 0 1172 201"/>
                              <a:gd name="T39" fmla="*/ 1172 h 1269"/>
                              <a:gd name="T40" fmla="+- 0 3627 2047"/>
                              <a:gd name="T41" fmla="*/ T40 w 3019"/>
                              <a:gd name="T42" fmla="+- 0 1179 201"/>
                              <a:gd name="T43" fmla="*/ 1179 h 1269"/>
                              <a:gd name="T44" fmla="+- 0 3636 2047"/>
                              <a:gd name="T45" fmla="*/ T44 w 3019"/>
                              <a:gd name="T46" fmla="+- 0 1179 201"/>
                              <a:gd name="T47" fmla="*/ 1179 h 1269"/>
                              <a:gd name="T48" fmla="+- 0 3645 2047"/>
                              <a:gd name="T49" fmla="*/ T48 w 3019"/>
                              <a:gd name="T50" fmla="+- 0 1178 201"/>
                              <a:gd name="T51" fmla="*/ 1178 h 1269"/>
                              <a:gd name="T52" fmla="+- 0 3652 2047"/>
                              <a:gd name="T53" fmla="*/ T52 w 3019"/>
                              <a:gd name="T54" fmla="+- 0 1170 201"/>
                              <a:gd name="T55" fmla="*/ 1170 h 1269"/>
                              <a:gd name="T56" fmla="+- 0 3652 2047"/>
                              <a:gd name="T57" fmla="*/ T56 w 3019"/>
                              <a:gd name="T58" fmla="+- 0 1161 201"/>
                              <a:gd name="T59" fmla="*/ 116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605" y="960"/>
                                </a:moveTo>
                                <a:lnTo>
                                  <a:pt x="1600" y="892"/>
                                </a:lnTo>
                                <a:lnTo>
                                  <a:pt x="1598" y="883"/>
                                </a:lnTo>
                                <a:lnTo>
                                  <a:pt x="1590" y="876"/>
                                </a:lnTo>
                                <a:lnTo>
                                  <a:pt x="1581" y="877"/>
                                </a:lnTo>
                                <a:lnTo>
                                  <a:pt x="1572" y="878"/>
                                </a:lnTo>
                                <a:lnTo>
                                  <a:pt x="1565" y="886"/>
                                </a:lnTo>
                                <a:lnTo>
                                  <a:pt x="1566" y="896"/>
                                </a:lnTo>
                                <a:lnTo>
                                  <a:pt x="1572" y="962"/>
                                </a:lnTo>
                                <a:lnTo>
                                  <a:pt x="1572" y="971"/>
                                </a:lnTo>
                                <a:lnTo>
                                  <a:pt x="1580" y="978"/>
                                </a:lnTo>
                                <a:lnTo>
                                  <a:pt x="1589" y="978"/>
                                </a:lnTo>
                                <a:lnTo>
                                  <a:pt x="1598" y="977"/>
                                </a:lnTo>
                                <a:lnTo>
                                  <a:pt x="1605" y="969"/>
                                </a:lnTo>
                                <a:lnTo>
                                  <a:pt x="1605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67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631 2047"/>
                              <a:gd name="T1" fmla="*/ T0 w 3019"/>
                              <a:gd name="T2" fmla="+- 0 1218 201"/>
                              <a:gd name="T3" fmla="*/ 1218 h 1269"/>
                              <a:gd name="T4" fmla="+- 0 3629 2047"/>
                              <a:gd name="T5" fmla="*/ T4 w 3019"/>
                              <a:gd name="T6" fmla="+- 0 1228 201"/>
                              <a:gd name="T7" fmla="*/ 1228 h 1269"/>
                              <a:gd name="T8" fmla="+- 0 3634 2047"/>
                              <a:gd name="T9" fmla="*/ T8 w 3019"/>
                              <a:gd name="T10" fmla="+- 0 1236 201"/>
                              <a:gd name="T11" fmla="*/ 1236 h 1269"/>
                              <a:gd name="T12" fmla="+- 0 3671 2047"/>
                              <a:gd name="T13" fmla="*/ T12 w 3019"/>
                              <a:gd name="T14" fmla="+- 0 1292 201"/>
                              <a:gd name="T15" fmla="*/ 1292 h 1269"/>
                              <a:gd name="T16" fmla="+- 0 3677 2047"/>
                              <a:gd name="T17" fmla="*/ T16 w 3019"/>
                              <a:gd name="T18" fmla="+- 0 1300 201"/>
                              <a:gd name="T19" fmla="*/ 1300 h 1269"/>
                              <a:gd name="T20" fmla="+- 0 3687 2047"/>
                              <a:gd name="T21" fmla="*/ T20 w 3019"/>
                              <a:gd name="T22" fmla="+- 0 1302 201"/>
                              <a:gd name="T23" fmla="*/ 1302 h 1269"/>
                              <a:gd name="T24" fmla="+- 0 3694 2047"/>
                              <a:gd name="T25" fmla="*/ T24 w 3019"/>
                              <a:gd name="T26" fmla="+- 0 1297 201"/>
                              <a:gd name="T27" fmla="*/ 1297 h 1269"/>
                              <a:gd name="T28" fmla="+- 0 3702 2047"/>
                              <a:gd name="T29" fmla="*/ T28 w 3019"/>
                              <a:gd name="T30" fmla="+- 0 1292 201"/>
                              <a:gd name="T31" fmla="*/ 1292 h 1269"/>
                              <a:gd name="T32" fmla="+- 0 3705 2047"/>
                              <a:gd name="T33" fmla="*/ T32 w 3019"/>
                              <a:gd name="T34" fmla="+- 0 1282 201"/>
                              <a:gd name="T35" fmla="*/ 1282 h 1269"/>
                              <a:gd name="T36" fmla="+- 0 3699 2047"/>
                              <a:gd name="T37" fmla="*/ T36 w 3019"/>
                              <a:gd name="T38" fmla="+- 0 1273 201"/>
                              <a:gd name="T39" fmla="*/ 1273 h 1269"/>
                              <a:gd name="T40" fmla="+- 0 3662 2047"/>
                              <a:gd name="T41" fmla="*/ T40 w 3019"/>
                              <a:gd name="T42" fmla="+- 0 1218 201"/>
                              <a:gd name="T43" fmla="*/ 1218 h 1269"/>
                              <a:gd name="T44" fmla="+- 0 3657 2047"/>
                              <a:gd name="T45" fmla="*/ T44 w 3019"/>
                              <a:gd name="T46" fmla="+- 0 1209 201"/>
                              <a:gd name="T47" fmla="*/ 1209 h 1269"/>
                              <a:gd name="T48" fmla="+- 0 3647 2047"/>
                              <a:gd name="T49" fmla="*/ T48 w 3019"/>
                              <a:gd name="T50" fmla="+- 0 1207 201"/>
                              <a:gd name="T51" fmla="*/ 1207 h 1269"/>
                              <a:gd name="T52" fmla="+- 0 3638 2047"/>
                              <a:gd name="T53" fmla="*/ T52 w 3019"/>
                              <a:gd name="T54" fmla="+- 0 1213 201"/>
                              <a:gd name="T55" fmla="*/ 1213 h 1269"/>
                              <a:gd name="T56" fmla="+- 0 3631 2047"/>
                              <a:gd name="T57" fmla="*/ T56 w 3019"/>
                              <a:gd name="T58" fmla="+- 0 1218 201"/>
                              <a:gd name="T59" fmla="*/ 121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584" y="1017"/>
                                </a:moveTo>
                                <a:lnTo>
                                  <a:pt x="1582" y="1027"/>
                                </a:lnTo>
                                <a:lnTo>
                                  <a:pt x="1587" y="1035"/>
                                </a:lnTo>
                                <a:lnTo>
                                  <a:pt x="1624" y="1091"/>
                                </a:lnTo>
                                <a:lnTo>
                                  <a:pt x="1630" y="1099"/>
                                </a:lnTo>
                                <a:lnTo>
                                  <a:pt x="1640" y="1101"/>
                                </a:lnTo>
                                <a:lnTo>
                                  <a:pt x="1647" y="1096"/>
                                </a:lnTo>
                                <a:lnTo>
                                  <a:pt x="1655" y="1091"/>
                                </a:lnTo>
                                <a:lnTo>
                                  <a:pt x="1658" y="1081"/>
                                </a:lnTo>
                                <a:lnTo>
                                  <a:pt x="1652" y="1072"/>
                                </a:lnTo>
                                <a:lnTo>
                                  <a:pt x="1615" y="1017"/>
                                </a:lnTo>
                                <a:lnTo>
                                  <a:pt x="1610" y="1008"/>
                                </a:lnTo>
                                <a:lnTo>
                                  <a:pt x="1600" y="1006"/>
                                </a:lnTo>
                                <a:lnTo>
                                  <a:pt x="1591" y="1012"/>
                                </a:lnTo>
                                <a:lnTo>
                                  <a:pt x="1584" y="1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68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724 2047"/>
                              <a:gd name="T1" fmla="*/ T0 w 3019"/>
                              <a:gd name="T2" fmla="+- 0 1357 201"/>
                              <a:gd name="T3" fmla="*/ 1357 h 1269"/>
                              <a:gd name="T4" fmla="+- 0 3733 2047"/>
                              <a:gd name="T5" fmla="*/ T4 w 3019"/>
                              <a:gd name="T6" fmla="+- 0 1352 201"/>
                              <a:gd name="T7" fmla="*/ 1352 h 1269"/>
                              <a:gd name="T8" fmla="+- 0 3788 2047"/>
                              <a:gd name="T9" fmla="*/ T8 w 3019"/>
                              <a:gd name="T10" fmla="+- 0 1314 201"/>
                              <a:gd name="T11" fmla="*/ 1314 h 1269"/>
                              <a:gd name="T12" fmla="+- 0 3795 2047"/>
                              <a:gd name="T13" fmla="*/ T12 w 3019"/>
                              <a:gd name="T14" fmla="+- 0 1309 201"/>
                              <a:gd name="T15" fmla="*/ 1309 h 1269"/>
                              <a:gd name="T16" fmla="+- 0 3798 2047"/>
                              <a:gd name="T17" fmla="*/ T16 w 3019"/>
                              <a:gd name="T18" fmla="+- 0 1299 201"/>
                              <a:gd name="T19" fmla="*/ 1299 h 1269"/>
                              <a:gd name="T20" fmla="+- 0 3793 2047"/>
                              <a:gd name="T21" fmla="*/ T20 w 3019"/>
                              <a:gd name="T22" fmla="+- 0 1291 201"/>
                              <a:gd name="T23" fmla="*/ 1291 h 1269"/>
                              <a:gd name="T24" fmla="+- 0 3787 2047"/>
                              <a:gd name="T25" fmla="*/ T24 w 3019"/>
                              <a:gd name="T26" fmla="+- 0 1284 201"/>
                              <a:gd name="T27" fmla="*/ 1284 h 1269"/>
                              <a:gd name="T28" fmla="+- 0 3777 2047"/>
                              <a:gd name="T29" fmla="*/ T28 w 3019"/>
                              <a:gd name="T30" fmla="+- 0 1282 201"/>
                              <a:gd name="T31" fmla="*/ 1282 h 1269"/>
                              <a:gd name="T32" fmla="+- 0 3770 2047"/>
                              <a:gd name="T33" fmla="*/ T32 w 3019"/>
                              <a:gd name="T34" fmla="+- 0 1286 201"/>
                              <a:gd name="T35" fmla="*/ 1286 h 1269"/>
                              <a:gd name="T36" fmla="+- 0 3713 2047"/>
                              <a:gd name="T37" fmla="*/ T36 w 3019"/>
                              <a:gd name="T38" fmla="+- 0 1325 201"/>
                              <a:gd name="T39" fmla="*/ 1325 h 1269"/>
                              <a:gd name="T40" fmla="+- 0 3706 2047"/>
                              <a:gd name="T41" fmla="*/ T40 w 3019"/>
                              <a:gd name="T42" fmla="+- 0 1329 201"/>
                              <a:gd name="T43" fmla="*/ 1329 h 1269"/>
                              <a:gd name="T44" fmla="+- 0 3704 2047"/>
                              <a:gd name="T45" fmla="*/ T44 w 3019"/>
                              <a:gd name="T46" fmla="+- 0 1340 201"/>
                              <a:gd name="T47" fmla="*/ 1340 h 1269"/>
                              <a:gd name="T48" fmla="+- 0 3708 2047"/>
                              <a:gd name="T49" fmla="*/ T48 w 3019"/>
                              <a:gd name="T50" fmla="+- 0 1348 201"/>
                              <a:gd name="T51" fmla="*/ 1348 h 1269"/>
                              <a:gd name="T52" fmla="+- 0 3714 2047"/>
                              <a:gd name="T53" fmla="*/ T52 w 3019"/>
                              <a:gd name="T54" fmla="+- 0 1355 201"/>
                              <a:gd name="T55" fmla="*/ 1355 h 1269"/>
                              <a:gd name="T56" fmla="+- 0 3724 2047"/>
                              <a:gd name="T57" fmla="*/ T56 w 3019"/>
                              <a:gd name="T58" fmla="+- 0 1357 201"/>
                              <a:gd name="T59" fmla="*/ 135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677" y="1156"/>
                                </a:moveTo>
                                <a:lnTo>
                                  <a:pt x="1686" y="1151"/>
                                </a:lnTo>
                                <a:lnTo>
                                  <a:pt x="1741" y="1113"/>
                                </a:lnTo>
                                <a:lnTo>
                                  <a:pt x="1748" y="1108"/>
                                </a:lnTo>
                                <a:lnTo>
                                  <a:pt x="1751" y="1098"/>
                                </a:lnTo>
                                <a:lnTo>
                                  <a:pt x="1746" y="1090"/>
                                </a:lnTo>
                                <a:lnTo>
                                  <a:pt x="1740" y="1083"/>
                                </a:lnTo>
                                <a:lnTo>
                                  <a:pt x="1730" y="1081"/>
                                </a:lnTo>
                                <a:lnTo>
                                  <a:pt x="1723" y="1085"/>
                                </a:lnTo>
                                <a:lnTo>
                                  <a:pt x="1666" y="1124"/>
                                </a:lnTo>
                                <a:lnTo>
                                  <a:pt x="1659" y="1128"/>
                                </a:lnTo>
                                <a:lnTo>
                                  <a:pt x="1657" y="1139"/>
                                </a:lnTo>
                                <a:lnTo>
                                  <a:pt x="1661" y="1147"/>
                                </a:lnTo>
                                <a:lnTo>
                                  <a:pt x="1667" y="1154"/>
                                </a:lnTo>
                                <a:lnTo>
                                  <a:pt x="1677" y="1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68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891 2047"/>
                              <a:gd name="T1" fmla="*/ T0 w 3019"/>
                              <a:gd name="T2" fmla="+- 0 1278 201"/>
                              <a:gd name="T3" fmla="*/ 1278 h 1269"/>
                              <a:gd name="T4" fmla="+- 0 3896 2047"/>
                              <a:gd name="T5" fmla="*/ T4 w 3019"/>
                              <a:gd name="T6" fmla="+- 0 1262 201"/>
                              <a:gd name="T7" fmla="*/ 1262 h 1269"/>
                              <a:gd name="T8" fmla="+- 0 3889 2047"/>
                              <a:gd name="T9" fmla="*/ T8 w 3019"/>
                              <a:gd name="T10" fmla="+- 0 1269 201"/>
                              <a:gd name="T11" fmla="*/ 1269 h 1269"/>
                              <a:gd name="T12" fmla="+- 0 3882 2047"/>
                              <a:gd name="T13" fmla="*/ T12 w 3019"/>
                              <a:gd name="T14" fmla="+- 0 1277 201"/>
                              <a:gd name="T15" fmla="*/ 1277 h 1269"/>
                              <a:gd name="T16" fmla="+- 0 3877 2047"/>
                              <a:gd name="T17" fmla="*/ T16 w 3019"/>
                              <a:gd name="T18" fmla="+- 0 1283 201"/>
                              <a:gd name="T19" fmla="*/ 1283 h 1269"/>
                              <a:gd name="T20" fmla="+- 0 3891 2047"/>
                              <a:gd name="T21" fmla="*/ T20 w 3019"/>
                              <a:gd name="T22" fmla="+- 0 1278 201"/>
                              <a:gd name="T23" fmla="*/ 127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844" y="1077"/>
                                </a:moveTo>
                                <a:lnTo>
                                  <a:pt x="1849" y="1061"/>
                                </a:lnTo>
                                <a:lnTo>
                                  <a:pt x="1842" y="1068"/>
                                </a:lnTo>
                                <a:lnTo>
                                  <a:pt x="1835" y="1076"/>
                                </a:lnTo>
                                <a:lnTo>
                                  <a:pt x="1830" y="1082"/>
                                </a:lnTo>
                                <a:lnTo>
                                  <a:pt x="1844" y="1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68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954 2047"/>
                              <a:gd name="T1" fmla="*/ T0 w 3019"/>
                              <a:gd name="T2" fmla="+- 0 1215 201"/>
                              <a:gd name="T3" fmla="*/ 1215 h 1269"/>
                              <a:gd name="T4" fmla="+- 0 3960 2047"/>
                              <a:gd name="T5" fmla="*/ T4 w 3019"/>
                              <a:gd name="T6" fmla="+- 0 1244 201"/>
                              <a:gd name="T7" fmla="*/ 1244 h 1269"/>
                              <a:gd name="T8" fmla="+- 0 3963 2047"/>
                              <a:gd name="T9" fmla="*/ T8 w 3019"/>
                              <a:gd name="T10" fmla="+- 0 1241 201"/>
                              <a:gd name="T11" fmla="*/ 1241 h 1269"/>
                              <a:gd name="T12" fmla="+- 0 3982 2047"/>
                              <a:gd name="T13" fmla="*/ T12 w 3019"/>
                              <a:gd name="T14" fmla="+- 0 1221 201"/>
                              <a:gd name="T15" fmla="*/ 1221 h 1269"/>
                              <a:gd name="T16" fmla="+- 0 3959 2047"/>
                              <a:gd name="T17" fmla="*/ T16 w 3019"/>
                              <a:gd name="T18" fmla="+- 0 1198 201"/>
                              <a:gd name="T19" fmla="*/ 1198 h 1269"/>
                              <a:gd name="T20" fmla="+- 0 3936 2047"/>
                              <a:gd name="T21" fmla="*/ T20 w 3019"/>
                              <a:gd name="T22" fmla="+- 0 1221 201"/>
                              <a:gd name="T23" fmla="*/ 1221 h 1269"/>
                              <a:gd name="T24" fmla="+- 0 3930 2047"/>
                              <a:gd name="T25" fmla="*/ T24 w 3019"/>
                              <a:gd name="T26" fmla="+- 0 1227 201"/>
                              <a:gd name="T27" fmla="*/ 1227 h 1269"/>
                              <a:gd name="T28" fmla="+- 0 3930 2047"/>
                              <a:gd name="T29" fmla="*/ T28 w 3019"/>
                              <a:gd name="T30" fmla="+- 0 1237 201"/>
                              <a:gd name="T31" fmla="*/ 1237 h 1269"/>
                              <a:gd name="T32" fmla="+- 0 3937 2047"/>
                              <a:gd name="T33" fmla="*/ T32 w 3019"/>
                              <a:gd name="T34" fmla="+- 0 1244 201"/>
                              <a:gd name="T35" fmla="*/ 1244 h 1269"/>
                              <a:gd name="T36" fmla="+- 0 3943 2047"/>
                              <a:gd name="T37" fmla="*/ T36 w 3019"/>
                              <a:gd name="T38" fmla="+- 0 1251 201"/>
                              <a:gd name="T39" fmla="*/ 1251 h 1269"/>
                              <a:gd name="T40" fmla="+- 0 3954 2047"/>
                              <a:gd name="T41" fmla="*/ T40 w 3019"/>
                              <a:gd name="T42" fmla="+- 0 1250 201"/>
                              <a:gd name="T43" fmla="*/ 1250 h 1269"/>
                              <a:gd name="T44" fmla="+- 0 3960 2047"/>
                              <a:gd name="T45" fmla="*/ T44 w 3019"/>
                              <a:gd name="T46" fmla="+- 0 1244 201"/>
                              <a:gd name="T47" fmla="*/ 1244 h 1269"/>
                              <a:gd name="T48" fmla="+- 0 3954 2047"/>
                              <a:gd name="T49" fmla="*/ T48 w 3019"/>
                              <a:gd name="T50" fmla="+- 0 1215 201"/>
                              <a:gd name="T51" fmla="*/ 121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07" y="1014"/>
                                </a:moveTo>
                                <a:lnTo>
                                  <a:pt x="1913" y="1043"/>
                                </a:lnTo>
                                <a:lnTo>
                                  <a:pt x="1916" y="1040"/>
                                </a:lnTo>
                                <a:lnTo>
                                  <a:pt x="1935" y="1020"/>
                                </a:lnTo>
                                <a:lnTo>
                                  <a:pt x="1912" y="997"/>
                                </a:lnTo>
                                <a:lnTo>
                                  <a:pt x="1889" y="1020"/>
                                </a:lnTo>
                                <a:lnTo>
                                  <a:pt x="1883" y="1026"/>
                                </a:lnTo>
                                <a:lnTo>
                                  <a:pt x="1883" y="1036"/>
                                </a:lnTo>
                                <a:lnTo>
                                  <a:pt x="1890" y="1043"/>
                                </a:lnTo>
                                <a:lnTo>
                                  <a:pt x="1896" y="1050"/>
                                </a:lnTo>
                                <a:lnTo>
                                  <a:pt x="1907" y="1049"/>
                                </a:lnTo>
                                <a:lnTo>
                                  <a:pt x="1913" y="1043"/>
                                </a:lnTo>
                                <a:lnTo>
                                  <a:pt x="1907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68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982 2047"/>
                              <a:gd name="T1" fmla="*/ T0 w 3019"/>
                              <a:gd name="T2" fmla="+- 0 1221 201"/>
                              <a:gd name="T3" fmla="*/ 1221 h 1269"/>
                              <a:gd name="T4" fmla="+- 0 3963 2047"/>
                              <a:gd name="T5" fmla="*/ T4 w 3019"/>
                              <a:gd name="T6" fmla="+- 0 1241 201"/>
                              <a:gd name="T7" fmla="*/ 1241 h 1269"/>
                              <a:gd name="T8" fmla="+- 0 3966 2047"/>
                              <a:gd name="T9" fmla="*/ T8 w 3019"/>
                              <a:gd name="T10" fmla="+- 0 1249 201"/>
                              <a:gd name="T11" fmla="*/ 1249 h 1269"/>
                              <a:gd name="T12" fmla="+- 0 3970 2047"/>
                              <a:gd name="T13" fmla="*/ T12 w 3019"/>
                              <a:gd name="T14" fmla="+- 0 1257 201"/>
                              <a:gd name="T15" fmla="*/ 1257 h 1269"/>
                              <a:gd name="T16" fmla="+- 0 3979 2047"/>
                              <a:gd name="T17" fmla="*/ T16 w 3019"/>
                              <a:gd name="T18" fmla="+- 0 1262 201"/>
                              <a:gd name="T19" fmla="*/ 1262 h 1269"/>
                              <a:gd name="T20" fmla="+- 0 3987 2047"/>
                              <a:gd name="T21" fmla="*/ T20 w 3019"/>
                              <a:gd name="T22" fmla="+- 0 1259 201"/>
                              <a:gd name="T23" fmla="*/ 1259 h 1269"/>
                              <a:gd name="T24" fmla="+- 0 3996 2047"/>
                              <a:gd name="T25" fmla="*/ T24 w 3019"/>
                              <a:gd name="T26" fmla="+- 0 1256 201"/>
                              <a:gd name="T27" fmla="*/ 1256 h 1269"/>
                              <a:gd name="T28" fmla="+- 0 4001 2047"/>
                              <a:gd name="T29" fmla="*/ T28 w 3019"/>
                              <a:gd name="T30" fmla="+- 0 1247 201"/>
                              <a:gd name="T31" fmla="*/ 1247 h 1269"/>
                              <a:gd name="T32" fmla="+- 0 3999 2047"/>
                              <a:gd name="T33" fmla="*/ T32 w 3019"/>
                              <a:gd name="T34" fmla="+- 0 1237 201"/>
                              <a:gd name="T35" fmla="*/ 1237 h 1269"/>
                              <a:gd name="T36" fmla="+- 0 3987 2047"/>
                              <a:gd name="T37" fmla="*/ T36 w 3019"/>
                              <a:gd name="T38" fmla="+- 0 1204 201"/>
                              <a:gd name="T39" fmla="*/ 1204 h 1269"/>
                              <a:gd name="T40" fmla="+- 0 3985 2047"/>
                              <a:gd name="T41" fmla="*/ T40 w 3019"/>
                              <a:gd name="T42" fmla="+- 0 1199 201"/>
                              <a:gd name="T43" fmla="*/ 1199 h 1269"/>
                              <a:gd name="T44" fmla="+- 0 3980 2047"/>
                              <a:gd name="T45" fmla="*/ T44 w 3019"/>
                              <a:gd name="T46" fmla="+- 0 1194 201"/>
                              <a:gd name="T47" fmla="*/ 1194 h 1269"/>
                              <a:gd name="T48" fmla="+- 0 3974 2047"/>
                              <a:gd name="T49" fmla="*/ T48 w 3019"/>
                              <a:gd name="T50" fmla="+- 0 1193 201"/>
                              <a:gd name="T51" fmla="*/ 1193 h 1269"/>
                              <a:gd name="T52" fmla="+- 0 3968 2047"/>
                              <a:gd name="T53" fmla="*/ T52 w 3019"/>
                              <a:gd name="T54" fmla="+- 0 1192 201"/>
                              <a:gd name="T55" fmla="*/ 1192 h 1269"/>
                              <a:gd name="T56" fmla="+- 0 3963 2047"/>
                              <a:gd name="T57" fmla="*/ T56 w 3019"/>
                              <a:gd name="T58" fmla="+- 0 1193 201"/>
                              <a:gd name="T59" fmla="*/ 1193 h 1269"/>
                              <a:gd name="T60" fmla="+- 0 3959 2047"/>
                              <a:gd name="T61" fmla="*/ T60 w 3019"/>
                              <a:gd name="T62" fmla="+- 0 1198 201"/>
                              <a:gd name="T63" fmla="*/ 1198 h 1269"/>
                              <a:gd name="T64" fmla="+- 0 3982 2047"/>
                              <a:gd name="T65" fmla="*/ T64 w 3019"/>
                              <a:gd name="T66" fmla="+- 0 1221 201"/>
                              <a:gd name="T67" fmla="*/ 122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35" y="1020"/>
                                </a:moveTo>
                                <a:lnTo>
                                  <a:pt x="1916" y="1040"/>
                                </a:lnTo>
                                <a:lnTo>
                                  <a:pt x="1919" y="1048"/>
                                </a:lnTo>
                                <a:lnTo>
                                  <a:pt x="1923" y="1056"/>
                                </a:lnTo>
                                <a:lnTo>
                                  <a:pt x="1932" y="1061"/>
                                </a:lnTo>
                                <a:lnTo>
                                  <a:pt x="1940" y="1058"/>
                                </a:lnTo>
                                <a:lnTo>
                                  <a:pt x="1949" y="1055"/>
                                </a:lnTo>
                                <a:lnTo>
                                  <a:pt x="1954" y="1046"/>
                                </a:lnTo>
                                <a:lnTo>
                                  <a:pt x="1952" y="1036"/>
                                </a:lnTo>
                                <a:lnTo>
                                  <a:pt x="1940" y="1003"/>
                                </a:lnTo>
                                <a:lnTo>
                                  <a:pt x="1938" y="998"/>
                                </a:lnTo>
                                <a:lnTo>
                                  <a:pt x="1933" y="993"/>
                                </a:lnTo>
                                <a:lnTo>
                                  <a:pt x="1927" y="992"/>
                                </a:lnTo>
                                <a:lnTo>
                                  <a:pt x="1921" y="991"/>
                                </a:lnTo>
                                <a:lnTo>
                                  <a:pt x="1916" y="992"/>
                                </a:lnTo>
                                <a:lnTo>
                                  <a:pt x="1912" y="997"/>
                                </a:lnTo>
                                <a:lnTo>
                                  <a:pt x="1935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68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985 2047"/>
                              <a:gd name="T1" fmla="*/ T0 w 3019"/>
                              <a:gd name="T2" fmla="+- 0 1304 201"/>
                              <a:gd name="T3" fmla="*/ 1304 h 1269"/>
                              <a:gd name="T4" fmla="+- 0 3988 2047"/>
                              <a:gd name="T5" fmla="*/ T4 w 3019"/>
                              <a:gd name="T6" fmla="+- 0 1313 201"/>
                              <a:gd name="T7" fmla="*/ 1313 h 1269"/>
                              <a:gd name="T8" fmla="+- 0 4009 2047"/>
                              <a:gd name="T9" fmla="*/ T8 w 3019"/>
                              <a:gd name="T10" fmla="+- 0 1376 201"/>
                              <a:gd name="T11" fmla="*/ 1376 h 1269"/>
                              <a:gd name="T12" fmla="+- 0 4013 2047"/>
                              <a:gd name="T13" fmla="*/ T12 w 3019"/>
                              <a:gd name="T14" fmla="+- 0 1385 201"/>
                              <a:gd name="T15" fmla="*/ 1385 h 1269"/>
                              <a:gd name="T16" fmla="+- 0 4022 2047"/>
                              <a:gd name="T17" fmla="*/ T16 w 3019"/>
                              <a:gd name="T18" fmla="+- 0 1390 201"/>
                              <a:gd name="T19" fmla="*/ 1390 h 1269"/>
                              <a:gd name="T20" fmla="+- 0 4031 2047"/>
                              <a:gd name="T21" fmla="*/ T20 w 3019"/>
                              <a:gd name="T22" fmla="+- 0 1386 201"/>
                              <a:gd name="T23" fmla="*/ 1386 h 1269"/>
                              <a:gd name="T24" fmla="+- 0 4039 2047"/>
                              <a:gd name="T25" fmla="*/ T24 w 3019"/>
                              <a:gd name="T26" fmla="+- 0 1384 201"/>
                              <a:gd name="T27" fmla="*/ 1384 h 1269"/>
                              <a:gd name="T28" fmla="+- 0 4044 2047"/>
                              <a:gd name="T29" fmla="*/ T28 w 3019"/>
                              <a:gd name="T30" fmla="+- 0 1374 201"/>
                              <a:gd name="T31" fmla="*/ 1374 h 1269"/>
                              <a:gd name="T32" fmla="+- 0 4042 2047"/>
                              <a:gd name="T33" fmla="*/ T32 w 3019"/>
                              <a:gd name="T34" fmla="+- 0 1365 201"/>
                              <a:gd name="T35" fmla="*/ 1365 h 1269"/>
                              <a:gd name="T36" fmla="+- 0 4020 2047"/>
                              <a:gd name="T37" fmla="*/ T36 w 3019"/>
                              <a:gd name="T38" fmla="+- 0 1301 201"/>
                              <a:gd name="T39" fmla="*/ 1301 h 1269"/>
                              <a:gd name="T40" fmla="+- 0 4017 2047"/>
                              <a:gd name="T41" fmla="*/ T40 w 3019"/>
                              <a:gd name="T42" fmla="+- 0 1293 201"/>
                              <a:gd name="T43" fmla="*/ 1293 h 1269"/>
                              <a:gd name="T44" fmla="+- 0 4007 2047"/>
                              <a:gd name="T45" fmla="*/ T44 w 3019"/>
                              <a:gd name="T46" fmla="+- 0 1289 201"/>
                              <a:gd name="T47" fmla="*/ 1289 h 1269"/>
                              <a:gd name="T48" fmla="+- 0 3999 2047"/>
                              <a:gd name="T49" fmla="*/ T48 w 3019"/>
                              <a:gd name="T50" fmla="+- 0 1291 201"/>
                              <a:gd name="T51" fmla="*/ 1291 h 1269"/>
                              <a:gd name="T52" fmla="+- 0 3989 2047"/>
                              <a:gd name="T53" fmla="*/ T52 w 3019"/>
                              <a:gd name="T54" fmla="+- 0 1294 201"/>
                              <a:gd name="T55" fmla="*/ 1294 h 1269"/>
                              <a:gd name="T56" fmla="+- 0 3985 2047"/>
                              <a:gd name="T57" fmla="*/ T56 w 3019"/>
                              <a:gd name="T58" fmla="+- 0 1304 201"/>
                              <a:gd name="T59" fmla="*/ 1304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38" y="1103"/>
                                </a:moveTo>
                                <a:lnTo>
                                  <a:pt x="1941" y="1112"/>
                                </a:lnTo>
                                <a:lnTo>
                                  <a:pt x="1962" y="1175"/>
                                </a:lnTo>
                                <a:lnTo>
                                  <a:pt x="1966" y="1184"/>
                                </a:lnTo>
                                <a:lnTo>
                                  <a:pt x="1975" y="1189"/>
                                </a:lnTo>
                                <a:lnTo>
                                  <a:pt x="1984" y="1185"/>
                                </a:lnTo>
                                <a:lnTo>
                                  <a:pt x="1992" y="1183"/>
                                </a:lnTo>
                                <a:lnTo>
                                  <a:pt x="1997" y="1173"/>
                                </a:lnTo>
                                <a:lnTo>
                                  <a:pt x="1995" y="1164"/>
                                </a:lnTo>
                                <a:lnTo>
                                  <a:pt x="1973" y="1100"/>
                                </a:lnTo>
                                <a:lnTo>
                                  <a:pt x="1970" y="1092"/>
                                </a:lnTo>
                                <a:lnTo>
                                  <a:pt x="1960" y="1088"/>
                                </a:lnTo>
                                <a:lnTo>
                                  <a:pt x="1952" y="1090"/>
                                </a:lnTo>
                                <a:lnTo>
                                  <a:pt x="1942" y="1093"/>
                                </a:lnTo>
                                <a:lnTo>
                                  <a:pt x="1938" y="1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68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044 2047"/>
                              <a:gd name="T1" fmla="*/ T0 w 3019"/>
                              <a:gd name="T2" fmla="+- 0 1393 201"/>
                              <a:gd name="T3" fmla="*/ 1393 h 1269"/>
                              <a:gd name="T4" fmla="+- 0 4043 2047"/>
                              <a:gd name="T5" fmla="*/ T4 w 3019"/>
                              <a:gd name="T6" fmla="+- 0 1402 201"/>
                              <a:gd name="T7" fmla="*/ 1402 h 1269"/>
                              <a:gd name="T8" fmla="+- 0 4042 2047"/>
                              <a:gd name="T9" fmla="*/ T8 w 3019"/>
                              <a:gd name="T10" fmla="+- 0 1419 201"/>
                              <a:gd name="T11" fmla="*/ 1419 h 1269"/>
                              <a:gd name="T12" fmla="+- 0 4041 2047"/>
                              <a:gd name="T13" fmla="*/ T12 w 3019"/>
                              <a:gd name="T14" fmla="+- 0 1419 201"/>
                              <a:gd name="T15" fmla="*/ 1419 h 1269"/>
                              <a:gd name="T16" fmla="+- 0 4034 2047"/>
                              <a:gd name="T17" fmla="*/ T16 w 3019"/>
                              <a:gd name="T18" fmla="+- 0 1422 201"/>
                              <a:gd name="T19" fmla="*/ 1422 h 1269"/>
                              <a:gd name="T20" fmla="+- 0 4028 2047"/>
                              <a:gd name="T21" fmla="*/ T20 w 3019"/>
                              <a:gd name="T22" fmla="+- 0 1431 201"/>
                              <a:gd name="T23" fmla="*/ 1431 h 1269"/>
                              <a:gd name="T24" fmla="+- 0 4031 2047"/>
                              <a:gd name="T25" fmla="*/ T24 w 3019"/>
                              <a:gd name="T26" fmla="+- 0 1440 201"/>
                              <a:gd name="T27" fmla="*/ 1440 h 1269"/>
                              <a:gd name="T28" fmla="+- 0 4037 2047"/>
                              <a:gd name="T29" fmla="*/ T28 w 3019"/>
                              <a:gd name="T30" fmla="+- 0 1458 201"/>
                              <a:gd name="T31" fmla="*/ 1458 h 1269"/>
                              <a:gd name="T32" fmla="+- 0 4039 2047"/>
                              <a:gd name="T33" fmla="*/ T32 w 3019"/>
                              <a:gd name="T34" fmla="+- 0 1465 201"/>
                              <a:gd name="T35" fmla="*/ 1465 h 1269"/>
                              <a:gd name="T36" fmla="+- 0 4037 2047"/>
                              <a:gd name="T37" fmla="*/ T36 w 3019"/>
                              <a:gd name="T38" fmla="+- 0 1450 201"/>
                              <a:gd name="T39" fmla="*/ 1450 h 1269"/>
                              <a:gd name="T40" fmla="+- 0 4070 2047"/>
                              <a:gd name="T41" fmla="*/ T40 w 3019"/>
                              <a:gd name="T42" fmla="+- 0 1447 201"/>
                              <a:gd name="T43" fmla="*/ 1447 h 1269"/>
                              <a:gd name="T44" fmla="+- 0 4051 2047"/>
                              <a:gd name="T45" fmla="*/ T44 w 3019"/>
                              <a:gd name="T46" fmla="+- 0 1415 201"/>
                              <a:gd name="T47" fmla="*/ 1415 h 1269"/>
                              <a:gd name="T48" fmla="+- 0 4060 2047"/>
                              <a:gd name="T49" fmla="*/ T48 w 3019"/>
                              <a:gd name="T50" fmla="+- 0 1420 201"/>
                              <a:gd name="T51" fmla="*/ 1420 h 1269"/>
                              <a:gd name="T52" fmla="+- 0 4064 2047"/>
                              <a:gd name="T53" fmla="*/ T52 w 3019"/>
                              <a:gd name="T54" fmla="+- 0 1429 201"/>
                              <a:gd name="T55" fmla="*/ 1429 h 1269"/>
                              <a:gd name="T56" fmla="+- 0 4071 2047"/>
                              <a:gd name="T57" fmla="*/ T56 w 3019"/>
                              <a:gd name="T58" fmla="+- 0 1388 201"/>
                              <a:gd name="T59" fmla="*/ 1388 h 1269"/>
                              <a:gd name="T60" fmla="+- 0 4063 2047"/>
                              <a:gd name="T61" fmla="*/ T60 w 3019"/>
                              <a:gd name="T62" fmla="+- 0 1387 201"/>
                              <a:gd name="T63" fmla="*/ 1387 h 1269"/>
                              <a:gd name="T64" fmla="+- 0 4053 2047"/>
                              <a:gd name="T65" fmla="*/ T64 w 3019"/>
                              <a:gd name="T66" fmla="+- 0 1386 201"/>
                              <a:gd name="T67" fmla="*/ 1386 h 1269"/>
                              <a:gd name="T68" fmla="+- 0 4044 2047"/>
                              <a:gd name="T69" fmla="*/ T68 w 3019"/>
                              <a:gd name="T70" fmla="+- 0 1393 201"/>
                              <a:gd name="T71" fmla="*/ 139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97" y="1192"/>
                                </a:moveTo>
                                <a:lnTo>
                                  <a:pt x="1996" y="1201"/>
                                </a:lnTo>
                                <a:lnTo>
                                  <a:pt x="1995" y="1218"/>
                                </a:lnTo>
                                <a:lnTo>
                                  <a:pt x="1994" y="1218"/>
                                </a:lnTo>
                                <a:lnTo>
                                  <a:pt x="1987" y="1221"/>
                                </a:lnTo>
                                <a:lnTo>
                                  <a:pt x="1981" y="1230"/>
                                </a:lnTo>
                                <a:lnTo>
                                  <a:pt x="1984" y="1239"/>
                                </a:lnTo>
                                <a:lnTo>
                                  <a:pt x="1990" y="1257"/>
                                </a:lnTo>
                                <a:lnTo>
                                  <a:pt x="1992" y="1264"/>
                                </a:lnTo>
                                <a:lnTo>
                                  <a:pt x="1990" y="1249"/>
                                </a:lnTo>
                                <a:lnTo>
                                  <a:pt x="2023" y="1246"/>
                                </a:lnTo>
                                <a:lnTo>
                                  <a:pt x="2004" y="1214"/>
                                </a:lnTo>
                                <a:lnTo>
                                  <a:pt x="2013" y="1219"/>
                                </a:lnTo>
                                <a:lnTo>
                                  <a:pt x="2017" y="1228"/>
                                </a:lnTo>
                                <a:lnTo>
                                  <a:pt x="2024" y="1187"/>
                                </a:lnTo>
                                <a:lnTo>
                                  <a:pt x="2016" y="1186"/>
                                </a:lnTo>
                                <a:lnTo>
                                  <a:pt x="2006" y="1185"/>
                                </a:lnTo>
                                <a:lnTo>
                                  <a:pt x="1997" y="1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68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070 2047"/>
                              <a:gd name="T1" fmla="*/ T0 w 3019"/>
                              <a:gd name="T2" fmla="+- 0 1447 201"/>
                              <a:gd name="T3" fmla="*/ 1447 h 1269"/>
                              <a:gd name="T4" fmla="+- 0 4037 2047"/>
                              <a:gd name="T5" fmla="*/ T4 w 3019"/>
                              <a:gd name="T6" fmla="+- 0 1450 201"/>
                              <a:gd name="T7" fmla="*/ 1450 h 1269"/>
                              <a:gd name="T8" fmla="+- 0 4039 2047"/>
                              <a:gd name="T9" fmla="*/ T8 w 3019"/>
                              <a:gd name="T10" fmla="+- 0 1465 201"/>
                              <a:gd name="T11" fmla="*/ 1465 h 1269"/>
                              <a:gd name="T12" fmla="+- 0 4047 2047"/>
                              <a:gd name="T13" fmla="*/ T12 w 3019"/>
                              <a:gd name="T14" fmla="+- 0 1470 201"/>
                              <a:gd name="T15" fmla="*/ 1470 h 1269"/>
                              <a:gd name="T16" fmla="+- 0 4054 2047"/>
                              <a:gd name="T17" fmla="*/ T16 w 3019"/>
                              <a:gd name="T18" fmla="+- 0 1469 201"/>
                              <a:gd name="T19" fmla="*/ 1469 h 1269"/>
                              <a:gd name="T20" fmla="+- 0 4063 2047"/>
                              <a:gd name="T21" fmla="*/ T20 w 3019"/>
                              <a:gd name="T22" fmla="+- 0 1469 201"/>
                              <a:gd name="T23" fmla="*/ 1469 h 1269"/>
                              <a:gd name="T24" fmla="+- 0 4068 2047"/>
                              <a:gd name="T25" fmla="*/ T24 w 3019"/>
                              <a:gd name="T26" fmla="+- 0 1463 201"/>
                              <a:gd name="T27" fmla="*/ 1463 h 1269"/>
                              <a:gd name="T28" fmla="+- 0 4070 2047"/>
                              <a:gd name="T29" fmla="*/ T28 w 3019"/>
                              <a:gd name="T30" fmla="+- 0 1455 201"/>
                              <a:gd name="T31" fmla="*/ 1455 h 1269"/>
                              <a:gd name="T32" fmla="+- 0 4076 2047"/>
                              <a:gd name="T33" fmla="*/ T32 w 3019"/>
                              <a:gd name="T34" fmla="+- 0 1406 201"/>
                              <a:gd name="T35" fmla="*/ 1406 h 1269"/>
                              <a:gd name="T36" fmla="+- 0 4078 2047"/>
                              <a:gd name="T37" fmla="*/ T36 w 3019"/>
                              <a:gd name="T38" fmla="+- 0 1397 201"/>
                              <a:gd name="T39" fmla="*/ 1397 h 1269"/>
                              <a:gd name="T40" fmla="+- 0 4071 2047"/>
                              <a:gd name="T41" fmla="*/ T40 w 3019"/>
                              <a:gd name="T42" fmla="+- 0 1388 201"/>
                              <a:gd name="T43" fmla="*/ 1388 h 1269"/>
                              <a:gd name="T44" fmla="+- 0 4064 2047"/>
                              <a:gd name="T45" fmla="*/ T44 w 3019"/>
                              <a:gd name="T46" fmla="+- 0 1429 201"/>
                              <a:gd name="T47" fmla="*/ 1429 h 1269"/>
                              <a:gd name="T48" fmla="+- 0 4060 2047"/>
                              <a:gd name="T49" fmla="*/ T48 w 3019"/>
                              <a:gd name="T50" fmla="+- 0 1420 201"/>
                              <a:gd name="T51" fmla="*/ 1420 h 1269"/>
                              <a:gd name="T52" fmla="+- 0 4051 2047"/>
                              <a:gd name="T53" fmla="*/ T52 w 3019"/>
                              <a:gd name="T54" fmla="+- 0 1415 201"/>
                              <a:gd name="T55" fmla="*/ 1415 h 1269"/>
                              <a:gd name="T56" fmla="+- 0 4070 2047"/>
                              <a:gd name="T57" fmla="*/ T56 w 3019"/>
                              <a:gd name="T58" fmla="+- 0 1447 201"/>
                              <a:gd name="T59" fmla="*/ 144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023" y="1246"/>
                                </a:moveTo>
                                <a:lnTo>
                                  <a:pt x="1990" y="1249"/>
                                </a:lnTo>
                                <a:lnTo>
                                  <a:pt x="1992" y="1264"/>
                                </a:lnTo>
                                <a:lnTo>
                                  <a:pt x="2000" y="1269"/>
                                </a:lnTo>
                                <a:lnTo>
                                  <a:pt x="2007" y="1268"/>
                                </a:lnTo>
                                <a:lnTo>
                                  <a:pt x="2016" y="1268"/>
                                </a:lnTo>
                                <a:lnTo>
                                  <a:pt x="2021" y="1262"/>
                                </a:lnTo>
                                <a:lnTo>
                                  <a:pt x="2023" y="1254"/>
                                </a:lnTo>
                                <a:lnTo>
                                  <a:pt x="2029" y="1205"/>
                                </a:lnTo>
                                <a:lnTo>
                                  <a:pt x="2031" y="1196"/>
                                </a:lnTo>
                                <a:lnTo>
                                  <a:pt x="2024" y="1187"/>
                                </a:lnTo>
                                <a:lnTo>
                                  <a:pt x="2017" y="1228"/>
                                </a:lnTo>
                                <a:lnTo>
                                  <a:pt x="2013" y="1219"/>
                                </a:lnTo>
                                <a:lnTo>
                                  <a:pt x="2004" y="1214"/>
                                </a:lnTo>
                                <a:lnTo>
                                  <a:pt x="2023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8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057 2047"/>
                              <a:gd name="T1" fmla="*/ T0 w 3019"/>
                              <a:gd name="T2" fmla="+- 0 1352 201"/>
                              <a:gd name="T3" fmla="*/ 1352 h 1269"/>
                              <a:gd name="T4" fmla="+- 0 4066 2047"/>
                              <a:gd name="T5" fmla="*/ T4 w 3019"/>
                              <a:gd name="T6" fmla="+- 0 1354 201"/>
                              <a:gd name="T7" fmla="*/ 1354 h 1269"/>
                              <a:gd name="T8" fmla="+- 0 4075 2047"/>
                              <a:gd name="T9" fmla="*/ T8 w 3019"/>
                              <a:gd name="T10" fmla="+- 0 1355 201"/>
                              <a:gd name="T11" fmla="*/ 1355 h 1269"/>
                              <a:gd name="T12" fmla="+- 0 4085 2047"/>
                              <a:gd name="T13" fmla="*/ T12 w 3019"/>
                              <a:gd name="T14" fmla="+- 0 1349 201"/>
                              <a:gd name="T15" fmla="*/ 1349 h 1269"/>
                              <a:gd name="T16" fmla="+- 0 4086 2047"/>
                              <a:gd name="T17" fmla="*/ T16 w 3019"/>
                              <a:gd name="T18" fmla="+- 0 1340 201"/>
                              <a:gd name="T19" fmla="*/ 1340 h 1269"/>
                              <a:gd name="T20" fmla="+- 0 4095 2047"/>
                              <a:gd name="T21" fmla="*/ T20 w 3019"/>
                              <a:gd name="T22" fmla="+- 0 1272 201"/>
                              <a:gd name="T23" fmla="*/ 1272 h 1269"/>
                              <a:gd name="T24" fmla="+- 0 4096 2047"/>
                              <a:gd name="T25" fmla="*/ T24 w 3019"/>
                              <a:gd name="T26" fmla="+- 0 1264 201"/>
                              <a:gd name="T27" fmla="*/ 1264 h 1269"/>
                              <a:gd name="T28" fmla="+- 0 4089 2047"/>
                              <a:gd name="T29" fmla="*/ T28 w 3019"/>
                              <a:gd name="T30" fmla="+- 0 1255 201"/>
                              <a:gd name="T31" fmla="*/ 1255 h 1269"/>
                              <a:gd name="T32" fmla="+- 0 4080 2047"/>
                              <a:gd name="T33" fmla="*/ T32 w 3019"/>
                              <a:gd name="T34" fmla="+- 0 1254 201"/>
                              <a:gd name="T35" fmla="*/ 1254 h 1269"/>
                              <a:gd name="T36" fmla="+- 0 4071 2047"/>
                              <a:gd name="T37" fmla="*/ T36 w 3019"/>
                              <a:gd name="T38" fmla="+- 0 1252 201"/>
                              <a:gd name="T39" fmla="*/ 1252 h 1269"/>
                              <a:gd name="T40" fmla="+- 0 4063 2047"/>
                              <a:gd name="T41" fmla="*/ T40 w 3019"/>
                              <a:gd name="T42" fmla="+- 0 1259 201"/>
                              <a:gd name="T43" fmla="*/ 1259 h 1269"/>
                              <a:gd name="T44" fmla="+- 0 4061 2047"/>
                              <a:gd name="T45" fmla="*/ T44 w 3019"/>
                              <a:gd name="T46" fmla="+- 0 1269 201"/>
                              <a:gd name="T47" fmla="*/ 1269 h 1269"/>
                              <a:gd name="T48" fmla="+- 0 4052 2047"/>
                              <a:gd name="T49" fmla="*/ T48 w 3019"/>
                              <a:gd name="T50" fmla="+- 0 1335 201"/>
                              <a:gd name="T51" fmla="*/ 1335 h 1269"/>
                              <a:gd name="T52" fmla="+- 0 4051 2047"/>
                              <a:gd name="T53" fmla="*/ T52 w 3019"/>
                              <a:gd name="T54" fmla="+- 0 1344 201"/>
                              <a:gd name="T55" fmla="*/ 1344 h 1269"/>
                              <a:gd name="T56" fmla="+- 0 4057 2047"/>
                              <a:gd name="T57" fmla="*/ T56 w 3019"/>
                              <a:gd name="T58" fmla="+- 0 1352 201"/>
                              <a:gd name="T59" fmla="*/ 135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010" y="1151"/>
                                </a:moveTo>
                                <a:lnTo>
                                  <a:pt x="2019" y="1153"/>
                                </a:lnTo>
                                <a:lnTo>
                                  <a:pt x="2028" y="1154"/>
                                </a:lnTo>
                                <a:lnTo>
                                  <a:pt x="2038" y="1148"/>
                                </a:lnTo>
                                <a:lnTo>
                                  <a:pt x="2039" y="1139"/>
                                </a:lnTo>
                                <a:lnTo>
                                  <a:pt x="2048" y="1071"/>
                                </a:lnTo>
                                <a:lnTo>
                                  <a:pt x="2049" y="1063"/>
                                </a:lnTo>
                                <a:lnTo>
                                  <a:pt x="2042" y="1054"/>
                                </a:lnTo>
                                <a:lnTo>
                                  <a:pt x="2033" y="1053"/>
                                </a:lnTo>
                                <a:lnTo>
                                  <a:pt x="2024" y="1051"/>
                                </a:lnTo>
                                <a:lnTo>
                                  <a:pt x="2016" y="1058"/>
                                </a:lnTo>
                                <a:lnTo>
                                  <a:pt x="2014" y="1068"/>
                                </a:lnTo>
                                <a:lnTo>
                                  <a:pt x="2005" y="1134"/>
                                </a:lnTo>
                                <a:lnTo>
                                  <a:pt x="2004" y="1143"/>
                                </a:lnTo>
                                <a:lnTo>
                                  <a:pt x="2010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8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075 2047"/>
                              <a:gd name="T1" fmla="*/ T0 w 3019"/>
                              <a:gd name="T2" fmla="+- 0 1219 201"/>
                              <a:gd name="T3" fmla="*/ 1219 h 1269"/>
                              <a:gd name="T4" fmla="+- 0 4085 2047"/>
                              <a:gd name="T5" fmla="*/ T4 w 3019"/>
                              <a:gd name="T6" fmla="+- 0 1220 201"/>
                              <a:gd name="T7" fmla="*/ 1220 h 1269"/>
                              <a:gd name="T8" fmla="+- 0 4094 2047"/>
                              <a:gd name="T9" fmla="*/ T8 w 3019"/>
                              <a:gd name="T10" fmla="+- 0 1221 201"/>
                              <a:gd name="T11" fmla="*/ 1221 h 1269"/>
                              <a:gd name="T12" fmla="+- 0 4102 2047"/>
                              <a:gd name="T13" fmla="*/ T12 w 3019"/>
                              <a:gd name="T14" fmla="+- 0 1215 201"/>
                              <a:gd name="T15" fmla="*/ 1215 h 1269"/>
                              <a:gd name="T16" fmla="+- 0 4103 2047"/>
                              <a:gd name="T17" fmla="*/ T16 w 3019"/>
                              <a:gd name="T18" fmla="+- 0 1206 201"/>
                              <a:gd name="T19" fmla="*/ 1206 h 1269"/>
                              <a:gd name="T20" fmla="+- 0 4113 2047"/>
                              <a:gd name="T21" fmla="*/ T20 w 3019"/>
                              <a:gd name="T22" fmla="+- 0 1140 201"/>
                              <a:gd name="T23" fmla="*/ 1140 h 1269"/>
                              <a:gd name="T24" fmla="+- 0 4114 2047"/>
                              <a:gd name="T25" fmla="*/ T24 w 3019"/>
                              <a:gd name="T26" fmla="+- 0 1130 201"/>
                              <a:gd name="T27" fmla="*/ 1130 h 1269"/>
                              <a:gd name="T28" fmla="+- 0 4108 2047"/>
                              <a:gd name="T29" fmla="*/ T28 w 3019"/>
                              <a:gd name="T30" fmla="+- 0 1121 201"/>
                              <a:gd name="T31" fmla="*/ 1121 h 1269"/>
                              <a:gd name="T32" fmla="+- 0 4099 2047"/>
                              <a:gd name="T33" fmla="*/ T32 w 3019"/>
                              <a:gd name="T34" fmla="+- 0 1120 201"/>
                              <a:gd name="T35" fmla="*/ 1120 h 1269"/>
                              <a:gd name="T36" fmla="+- 0 4089 2047"/>
                              <a:gd name="T37" fmla="*/ T36 w 3019"/>
                              <a:gd name="T38" fmla="+- 0 1119 201"/>
                              <a:gd name="T39" fmla="*/ 1119 h 1269"/>
                              <a:gd name="T40" fmla="+- 0 4080 2047"/>
                              <a:gd name="T41" fmla="*/ T40 w 3019"/>
                              <a:gd name="T42" fmla="+- 0 1126 201"/>
                              <a:gd name="T43" fmla="*/ 1126 h 1269"/>
                              <a:gd name="T44" fmla="+- 0 4079 2047"/>
                              <a:gd name="T45" fmla="*/ T44 w 3019"/>
                              <a:gd name="T46" fmla="+- 0 1135 201"/>
                              <a:gd name="T47" fmla="*/ 1135 h 1269"/>
                              <a:gd name="T48" fmla="+- 0 4071 2047"/>
                              <a:gd name="T49" fmla="*/ T48 w 3019"/>
                              <a:gd name="T50" fmla="+- 0 1201 201"/>
                              <a:gd name="T51" fmla="*/ 1201 h 1269"/>
                              <a:gd name="T52" fmla="+- 0 4068 2047"/>
                              <a:gd name="T53" fmla="*/ T52 w 3019"/>
                              <a:gd name="T54" fmla="+- 0 1211 201"/>
                              <a:gd name="T55" fmla="*/ 1211 h 1269"/>
                              <a:gd name="T56" fmla="+- 0 4075 2047"/>
                              <a:gd name="T57" fmla="*/ T56 w 3019"/>
                              <a:gd name="T58" fmla="+- 0 1219 201"/>
                              <a:gd name="T59" fmla="*/ 121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028" y="1018"/>
                                </a:moveTo>
                                <a:lnTo>
                                  <a:pt x="2038" y="1019"/>
                                </a:lnTo>
                                <a:lnTo>
                                  <a:pt x="2047" y="1020"/>
                                </a:lnTo>
                                <a:lnTo>
                                  <a:pt x="2055" y="1014"/>
                                </a:lnTo>
                                <a:lnTo>
                                  <a:pt x="2056" y="1005"/>
                                </a:lnTo>
                                <a:lnTo>
                                  <a:pt x="2066" y="939"/>
                                </a:lnTo>
                                <a:lnTo>
                                  <a:pt x="2067" y="929"/>
                                </a:lnTo>
                                <a:lnTo>
                                  <a:pt x="2061" y="920"/>
                                </a:lnTo>
                                <a:lnTo>
                                  <a:pt x="2052" y="919"/>
                                </a:lnTo>
                                <a:lnTo>
                                  <a:pt x="2042" y="918"/>
                                </a:lnTo>
                                <a:lnTo>
                                  <a:pt x="2033" y="925"/>
                                </a:lnTo>
                                <a:lnTo>
                                  <a:pt x="2032" y="934"/>
                                </a:lnTo>
                                <a:lnTo>
                                  <a:pt x="2024" y="1000"/>
                                </a:lnTo>
                                <a:lnTo>
                                  <a:pt x="2021" y="1010"/>
                                </a:lnTo>
                                <a:lnTo>
                                  <a:pt x="2028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68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094 2047"/>
                              <a:gd name="T1" fmla="*/ T0 w 3019"/>
                              <a:gd name="T2" fmla="+- 0 1085 201"/>
                              <a:gd name="T3" fmla="*/ 1085 h 1269"/>
                              <a:gd name="T4" fmla="+- 0 4103 2047"/>
                              <a:gd name="T5" fmla="*/ T4 w 3019"/>
                              <a:gd name="T6" fmla="+- 0 1086 201"/>
                              <a:gd name="T7" fmla="*/ 1086 h 1269"/>
                              <a:gd name="T8" fmla="+- 0 4111 2047"/>
                              <a:gd name="T9" fmla="*/ T8 w 3019"/>
                              <a:gd name="T10" fmla="+- 0 1089 201"/>
                              <a:gd name="T11" fmla="*/ 1089 h 1269"/>
                              <a:gd name="T12" fmla="+- 0 4121 2047"/>
                              <a:gd name="T13" fmla="*/ T12 w 3019"/>
                              <a:gd name="T14" fmla="+- 0 1082 201"/>
                              <a:gd name="T15" fmla="*/ 1082 h 1269"/>
                              <a:gd name="T16" fmla="+- 0 4122 2047"/>
                              <a:gd name="T17" fmla="*/ T16 w 3019"/>
                              <a:gd name="T18" fmla="+- 0 1072 201"/>
                              <a:gd name="T19" fmla="*/ 1072 h 1269"/>
                              <a:gd name="T20" fmla="+- 0 4131 2047"/>
                              <a:gd name="T21" fmla="*/ T20 w 3019"/>
                              <a:gd name="T22" fmla="+- 0 1006 201"/>
                              <a:gd name="T23" fmla="*/ 1006 h 1269"/>
                              <a:gd name="T24" fmla="+- 0 4132 2047"/>
                              <a:gd name="T25" fmla="*/ T24 w 3019"/>
                              <a:gd name="T26" fmla="+- 0 997 201"/>
                              <a:gd name="T27" fmla="*/ 997 h 1269"/>
                              <a:gd name="T28" fmla="+- 0 4125 2047"/>
                              <a:gd name="T29" fmla="*/ T28 w 3019"/>
                              <a:gd name="T30" fmla="+- 0 988 201"/>
                              <a:gd name="T31" fmla="*/ 988 h 1269"/>
                              <a:gd name="T32" fmla="+- 0 4116 2047"/>
                              <a:gd name="T33" fmla="*/ T32 w 3019"/>
                              <a:gd name="T34" fmla="+- 0 986 201"/>
                              <a:gd name="T35" fmla="*/ 986 h 1269"/>
                              <a:gd name="T36" fmla="+- 0 4107 2047"/>
                              <a:gd name="T37" fmla="*/ T36 w 3019"/>
                              <a:gd name="T38" fmla="+- 0 985 201"/>
                              <a:gd name="T39" fmla="*/ 985 h 1269"/>
                              <a:gd name="T40" fmla="+- 0 4099 2047"/>
                              <a:gd name="T41" fmla="*/ T40 w 3019"/>
                              <a:gd name="T42" fmla="+- 0 992 201"/>
                              <a:gd name="T43" fmla="*/ 992 h 1269"/>
                              <a:gd name="T44" fmla="+- 0 4097 2047"/>
                              <a:gd name="T45" fmla="*/ T44 w 3019"/>
                              <a:gd name="T46" fmla="+- 0 1002 201"/>
                              <a:gd name="T47" fmla="*/ 1002 h 1269"/>
                              <a:gd name="T48" fmla="+- 0 4088 2047"/>
                              <a:gd name="T49" fmla="*/ T48 w 3019"/>
                              <a:gd name="T50" fmla="+- 0 1068 201"/>
                              <a:gd name="T51" fmla="*/ 1068 h 1269"/>
                              <a:gd name="T52" fmla="+- 0 4087 2047"/>
                              <a:gd name="T53" fmla="*/ T52 w 3019"/>
                              <a:gd name="T54" fmla="+- 0 1077 201"/>
                              <a:gd name="T55" fmla="*/ 1077 h 1269"/>
                              <a:gd name="T56" fmla="+- 0 4094 2047"/>
                              <a:gd name="T57" fmla="*/ T56 w 3019"/>
                              <a:gd name="T58" fmla="+- 0 1085 201"/>
                              <a:gd name="T59" fmla="*/ 108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047" y="884"/>
                                </a:moveTo>
                                <a:lnTo>
                                  <a:pt x="2056" y="885"/>
                                </a:lnTo>
                                <a:lnTo>
                                  <a:pt x="2064" y="888"/>
                                </a:lnTo>
                                <a:lnTo>
                                  <a:pt x="2074" y="881"/>
                                </a:lnTo>
                                <a:lnTo>
                                  <a:pt x="2075" y="871"/>
                                </a:lnTo>
                                <a:lnTo>
                                  <a:pt x="2084" y="805"/>
                                </a:lnTo>
                                <a:lnTo>
                                  <a:pt x="2085" y="796"/>
                                </a:lnTo>
                                <a:lnTo>
                                  <a:pt x="2078" y="787"/>
                                </a:lnTo>
                                <a:lnTo>
                                  <a:pt x="2069" y="785"/>
                                </a:lnTo>
                                <a:lnTo>
                                  <a:pt x="2060" y="784"/>
                                </a:lnTo>
                                <a:lnTo>
                                  <a:pt x="2052" y="791"/>
                                </a:lnTo>
                                <a:lnTo>
                                  <a:pt x="2050" y="801"/>
                                </a:lnTo>
                                <a:lnTo>
                                  <a:pt x="2041" y="867"/>
                                </a:lnTo>
                                <a:lnTo>
                                  <a:pt x="2040" y="876"/>
                                </a:lnTo>
                                <a:lnTo>
                                  <a:pt x="2047" y="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69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111 2047"/>
                              <a:gd name="T1" fmla="*/ T0 w 3019"/>
                              <a:gd name="T2" fmla="+- 0 952 201"/>
                              <a:gd name="T3" fmla="*/ 952 h 1269"/>
                              <a:gd name="T4" fmla="+- 0 4121 2047"/>
                              <a:gd name="T5" fmla="*/ T4 w 3019"/>
                              <a:gd name="T6" fmla="+- 0 954 201"/>
                              <a:gd name="T7" fmla="*/ 954 h 1269"/>
                              <a:gd name="T8" fmla="+- 0 4130 2047"/>
                              <a:gd name="T9" fmla="*/ T8 w 3019"/>
                              <a:gd name="T10" fmla="+- 0 955 201"/>
                              <a:gd name="T11" fmla="*/ 955 h 1269"/>
                              <a:gd name="T12" fmla="+- 0 4138 2047"/>
                              <a:gd name="T13" fmla="*/ T12 w 3019"/>
                              <a:gd name="T14" fmla="+- 0 948 201"/>
                              <a:gd name="T15" fmla="*/ 948 h 1269"/>
                              <a:gd name="T16" fmla="+- 0 4139 2047"/>
                              <a:gd name="T17" fmla="*/ T16 w 3019"/>
                              <a:gd name="T18" fmla="+- 0 939 201"/>
                              <a:gd name="T19" fmla="*/ 939 h 1269"/>
                              <a:gd name="T20" fmla="+- 0 4149 2047"/>
                              <a:gd name="T21" fmla="*/ T20 w 3019"/>
                              <a:gd name="T22" fmla="+- 0 873 201"/>
                              <a:gd name="T23" fmla="*/ 873 h 1269"/>
                              <a:gd name="T24" fmla="+- 0 4150 2047"/>
                              <a:gd name="T25" fmla="*/ T24 w 3019"/>
                              <a:gd name="T26" fmla="+- 0 863 201"/>
                              <a:gd name="T27" fmla="*/ 863 h 1269"/>
                              <a:gd name="T28" fmla="+- 0 4144 2047"/>
                              <a:gd name="T29" fmla="*/ T28 w 3019"/>
                              <a:gd name="T30" fmla="+- 0 854 201"/>
                              <a:gd name="T31" fmla="*/ 854 h 1269"/>
                              <a:gd name="T32" fmla="+- 0 4135 2047"/>
                              <a:gd name="T33" fmla="*/ T32 w 3019"/>
                              <a:gd name="T34" fmla="+- 0 853 201"/>
                              <a:gd name="T35" fmla="*/ 853 h 1269"/>
                              <a:gd name="T36" fmla="+- 0 4125 2047"/>
                              <a:gd name="T37" fmla="*/ T36 w 3019"/>
                              <a:gd name="T38" fmla="+- 0 852 201"/>
                              <a:gd name="T39" fmla="*/ 852 h 1269"/>
                              <a:gd name="T40" fmla="+- 0 4117 2047"/>
                              <a:gd name="T41" fmla="*/ T40 w 3019"/>
                              <a:gd name="T42" fmla="+- 0 859 201"/>
                              <a:gd name="T43" fmla="*/ 859 h 1269"/>
                              <a:gd name="T44" fmla="+- 0 4115 2047"/>
                              <a:gd name="T45" fmla="*/ T44 w 3019"/>
                              <a:gd name="T46" fmla="+- 0 868 201"/>
                              <a:gd name="T47" fmla="*/ 868 h 1269"/>
                              <a:gd name="T48" fmla="+- 0 4107 2047"/>
                              <a:gd name="T49" fmla="*/ T48 w 3019"/>
                              <a:gd name="T50" fmla="+- 0 934 201"/>
                              <a:gd name="T51" fmla="*/ 934 h 1269"/>
                              <a:gd name="T52" fmla="+- 0 4106 2047"/>
                              <a:gd name="T53" fmla="*/ T52 w 3019"/>
                              <a:gd name="T54" fmla="+- 0 943 201"/>
                              <a:gd name="T55" fmla="*/ 943 h 1269"/>
                              <a:gd name="T56" fmla="+- 0 4111 2047"/>
                              <a:gd name="T57" fmla="*/ T56 w 3019"/>
                              <a:gd name="T58" fmla="+- 0 952 201"/>
                              <a:gd name="T59" fmla="*/ 95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064" y="751"/>
                                </a:moveTo>
                                <a:lnTo>
                                  <a:pt x="2074" y="753"/>
                                </a:lnTo>
                                <a:lnTo>
                                  <a:pt x="2083" y="754"/>
                                </a:lnTo>
                                <a:lnTo>
                                  <a:pt x="2091" y="747"/>
                                </a:lnTo>
                                <a:lnTo>
                                  <a:pt x="2092" y="738"/>
                                </a:lnTo>
                                <a:lnTo>
                                  <a:pt x="2102" y="672"/>
                                </a:lnTo>
                                <a:lnTo>
                                  <a:pt x="2103" y="662"/>
                                </a:lnTo>
                                <a:lnTo>
                                  <a:pt x="2097" y="653"/>
                                </a:lnTo>
                                <a:lnTo>
                                  <a:pt x="2088" y="652"/>
                                </a:lnTo>
                                <a:lnTo>
                                  <a:pt x="2078" y="651"/>
                                </a:lnTo>
                                <a:lnTo>
                                  <a:pt x="2070" y="658"/>
                                </a:lnTo>
                                <a:lnTo>
                                  <a:pt x="2068" y="667"/>
                                </a:lnTo>
                                <a:lnTo>
                                  <a:pt x="2060" y="733"/>
                                </a:lnTo>
                                <a:lnTo>
                                  <a:pt x="2059" y="742"/>
                                </a:lnTo>
                                <a:lnTo>
                                  <a:pt x="2064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9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140 2047"/>
                              <a:gd name="T1" fmla="*/ T0 w 3019"/>
                              <a:gd name="T2" fmla="+- 0 806 201"/>
                              <a:gd name="T3" fmla="*/ 806 h 1269"/>
                              <a:gd name="T4" fmla="+- 0 4140 2047"/>
                              <a:gd name="T5" fmla="*/ T4 w 3019"/>
                              <a:gd name="T6" fmla="+- 0 817 201"/>
                              <a:gd name="T7" fmla="*/ 817 h 1269"/>
                              <a:gd name="T8" fmla="+- 0 4147 2047"/>
                              <a:gd name="T9" fmla="*/ T8 w 3019"/>
                              <a:gd name="T10" fmla="+- 0 824 201"/>
                              <a:gd name="T11" fmla="*/ 824 h 1269"/>
                              <a:gd name="T12" fmla="+- 0 4153 2047"/>
                              <a:gd name="T13" fmla="*/ T12 w 3019"/>
                              <a:gd name="T14" fmla="+- 0 831 201"/>
                              <a:gd name="T15" fmla="*/ 831 h 1269"/>
                              <a:gd name="T16" fmla="+- 0 4165 2047"/>
                              <a:gd name="T17" fmla="*/ T16 w 3019"/>
                              <a:gd name="T18" fmla="+- 0 830 201"/>
                              <a:gd name="T19" fmla="*/ 830 h 1269"/>
                              <a:gd name="T20" fmla="+- 0 4171 2047"/>
                              <a:gd name="T21" fmla="*/ T20 w 3019"/>
                              <a:gd name="T22" fmla="+- 0 824 201"/>
                              <a:gd name="T23" fmla="*/ 824 h 1269"/>
                              <a:gd name="T24" fmla="+- 0 4218 2047"/>
                              <a:gd name="T25" fmla="*/ T24 w 3019"/>
                              <a:gd name="T26" fmla="+- 0 775 201"/>
                              <a:gd name="T27" fmla="*/ 775 h 1269"/>
                              <a:gd name="T28" fmla="+- 0 4224 2047"/>
                              <a:gd name="T29" fmla="*/ T28 w 3019"/>
                              <a:gd name="T30" fmla="+- 0 768 201"/>
                              <a:gd name="T31" fmla="*/ 768 h 1269"/>
                              <a:gd name="T32" fmla="+- 0 4224 2047"/>
                              <a:gd name="T33" fmla="*/ T32 w 3019"/>
                              <a:gd name="T34" fmla="+- 0 758 201"/>
                              <a:gd name="T35" fmla="*/ 758 h 1269"/>
                              <a:gd name="T36" fmla="+- 0 4217 2047"/>
                              <a:gd name="T37" fmla="*/ T36 w 3019"/>
                              <a:gd name="T38" fmla="+- 0 752 201"/>
                              <a:gd name="T39" fmla="*/ 752 h 1269"/>
                              <a:gd name="T40" fmla="+- 0 4211 2047"/>
                              <a:gd name="T41" fmla="*/ T40 w 3019"/>
                              <a:gd name="T42" fmla="+- 0 745 201"/>
                              <a:gd name="T43" fmla="*/ 745 h 1269"/>
                              <a:gd name="T44" fmla="+- 0 4200 2047"/>
                              <a:gd name="T45" fmla="*/ T44 w 3019"/>
                              <a:gd name="T46" fmla="+- 0 745 201"/>
                              <a:gd name="T47" fmla="*/ 745 h 1269"/>
                              <a:gd name="T48" fmla="+- 0 4194 2047"/>
                              <a:gd name="T49" fmla="*/ T48 w 3019"/>
                              <a:gd name="T50" fmla="+- 0 752 201"/>
                              <a:gd name="T51" fmla="*/ 752 h 1269"/>
                              <a:gd name="T52" fmla="+- 0 4146 2047"/>
                              <a:gd name="T53" fmla="*/ T52 w 3019"/>
                              <a:gd name="T54" fmla="+- 0 799 201"/>
                              <a:gd name="T55" fmla="*/ 799 h 1269"/>
                              <a:gd name="T56" fmla="+- 0 4140 2047"/>
                              <a:gd name="T57" fmla="*/ T56 w 3019"/>
                              <a:gd name="T58" fmla="+- 0 806 201"/>
                              <a:gd name="T59" fmla="*/ 80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093" y="605"/>
                                </a:moveTo>
                                <a:lnTo>
                                  <a:pt x="2093" y="616"/>
                                </a:lnTo>
                                <a:lnTo>
                                  <a:pt x="2100" y="623"/>
                                </a:lnTo>
                                <a:lnTo>
                                  <a:pt x="2106" y="630"/>
                                </a:lnTo>
                                <a:lnTo>
                                  <a:pt x="2118" y="629"/>
                                </a:lnTo>
                                <a:lnTo>
                                  <a:pt x="2124" y="623"/>
                                </a:lnTo>
                                <a:lnTo>
                                  <a:pt x="2171" y="574"/>
                                </a:lnTo>
                                <a:lnTo>
                                  <a:pt x="2177" y="567"/>
                                </a:lnTo>
                                <a:lnTo>
                                  <a:pt x="2177" y="557"/>
                                </a:lnTo>
                                <a:lnTo>
                                  <a:pt x="2170" y="551"/>
                                </a:lnTo>
                                <a:lnTo>
                                  <a:pt x="2164" y="544"/>
                                </a:lnTo>
                                <a:lnTo>
                                  <a:pt x="2153" y="544"/>
                                </a:lnTo>
                                <a:lnTo>
                                  <a:pt x="2147" y="551"/>
                                </a:lnTo>
                                <a:lnTo>
                                  <a:pt x="2099" y="598"/>
                                </a:lnTo>
                                <a:lnTo>
                                  <a:pt x="209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69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216 2047"/>
                              <a:gd name="T1" fmla="*/ T0 w 3019"/>
                              <a:gd name="T2" fmla="+- 0 782 201"/>
                              <a:gd name="T3" fmla="*/ 782 h 1269"/>
                              <a:gd name="T4" fmla="+- 0 4210 2047"/>
                              <a:gd name="T5" fmla="*/ T4 w 3019"/>
                              <a:gd name="T6" fmla="+- 0 790 201"/>
                              <a:gd name="T7" fmla="*/ 790 h 1269"/>
                              <a:gd name="T8" fmla="+- 0 4211 2047"/>
                              <a:gd name="T9" fmla="*/ T8 w 3019"/>
                              <a:gd name="T10" fmla="+- 0 799 201"/>
                              <a:gd name="T11" fmla="*/ 799 h 1269"/>
                              <a:gd name="T12" fmla="+- 0 4223 2047"/>
                              <a:gd name="T13" fmla="*/ T12 w 3019"/>
                              <a:gd name="T14" fmla="+- 0 866 201"/>
                              <a:gd name="T15" fmla="*/ 866 h 1269"/>
                              <a:gd name="T16" fmla="+- 0 4225 2047"/>
                              <a:gd name="T17" fmla="*/ T16 w 3019"/>
                              <a:gd name="T18" fmla="+- 0 875 201"/>
                              <a:gd name="T19" fmla="*/ 875 h 1269"/>
                              <a:gd name="T20" fmla="+- 0 4233 2047"/>
                              <a:gd name="T21" fmla="*/ T20 w 3019"/>
                              <a:gd name="T22" fmla="+- 0 881 201"/>
                              <a:gd name="T23" fmla="*/ 881 h 1269"/>
                              <a:gd name="T24" fmla="+- 0 4243 2047"/>
                              <a:gd name="T25" fmla="*/ T24 w 3019"/>
                              <a:gd name="T26" fmla="+- 0 880 201"/>
                              <a:gd name="T27" fmla="*/ 880 h 1269"/>
                              <a:gd name="T28" fmla="+- 0 4252 2047"/>
                              <a:gd name="T29" fmla="*/ T28 w 3019"/>
                              <a:gd name="T30" fmla="+- 0 877 201"/>
                              <a:gd name="T31" fmla="*/ 877 h 1269"/>
                              <a:gd name="T32" fmla="+- 0 4258 2047"/>
                              <a:gd name="T33" fmla="*/ T32 w 3019"/>
                              <a:gd name="T34" fmla="+- 0 869 201"/>
                              <a:gd name="T35" fmla="*/ 869 h 1269"/>
                              <a:gd name="T36" fmla="+- 0 4257 2047"/>
                              <a:gd name="T37" fmla="*/ T36 w 3019"/>
                              <a:gd name="T38" fmla="+- 0 860 201"/>
                              <a:gd name="T39" fmla="*/ 860 h 1269"/>
                              <a:gd name="T40" fmla="+- 0 4245 2047"/>
                              <a:gd name="T41" fmla="*/ T40 w 3019"/>
                              <a:gd name="T42" fmla="+- 0 794 201"/>
                              <a:gd name="T43" fmla="*/ 794 h 1269"/>
                              <a:gd name="T44" fmla="+- 0 4243 2047"/>
                              <a:gd name="T45" fmla="*/ T44 w 3019"/>
                              <a:gd name="T46" fmla="+- 0 784 201"/>
                              <a:gd name="T47" fmla="*/ 784 h 1269"/>
                              <a:gd name="T48" fmla="+- 0 4235 2047"/>
                              <a:gd name="T49" fmla="*/ T48 w 3019"/>
                              <a:gd name="T50" fmla="+- 0 778 201"/>
                              <a:gd name="T51" fmla="*/ 778 h 1269"/>
                              <a:gd name="T52" fmla="+- 0 4225 2047"/>
                              <a:gd name="T53" fmla="*/ T52 w 3019"/>
                              <a:gd name="T54" fmla="+- 0 780 201"/>
                              <a:gd name="T55" fmla="*/ 780 h 1269"/>
                              <a:gd name="T56" fmla="+- 0 4216 2047"/>
                              <a:gd name="T57" fmla="*/ T56 w 3019"/>
                              <a:gd name="T58" fmla="+- 0 782 201"/>
                              <a:gd name="T59" fmla="*/ 78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169" y="581"/>
                                </a:moveTo>
                                <a:lnTo>
                                  <a:pt x="2163" y="589"/>
                                </a:lnTo>
                                <a:lnTo>
                                  <a:pt x="2164" y="598"/>
                                </a:lnTo>
                                <a:lnTo>
                                  <a:pt x="2176" y="665"/>
                                </a:lnTo>
                                <a:lnTo>
                                  <a:pt x="2178" y="674"/>
                                </a:lnTo>
                                <a:lnTo>
                                  <a:pt x="2186" y="680"/>
                                </a:lnTo>
                                <a:lnTo>
                                  <a:pt x="2196" y="679"/>
                                </a:lnTo>
                                <a:lnTo>
                                  <a:pt x="2205" y="676"/>
                                </a:lnTo>
                                <a:lnTo>
                                  <a:pt x="2211" y="668"/>
                                </a:lnTo>
                                <a:lnTo>
                                  <a:pt x="2210" y="659"/>
                                </a:lnTo>
                                <a:lnTo>
                                  <a:pt x="2198" y="593"/>
                                </a:lnTo>
                                <a:lnTo>
                                  <a:pt x="2196" y="583"/>
                                </a:lnTo>
                                <a:lnTo>
                                  <a:pt x="2188" y="577"/>
                                </a:lnTo>
                                <a:lnTo>
                                  <a:pt x="2178" y="579"/>
                                </a:lnTo>
                                <a:lnTo>
                                  <a:pt x="2169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69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240 2047"/>
                              <a:gd name="T1" fmla="*/ T0 w 3019"/>
                              <a:gd name="T2" fmla="+- 0 914 201"/>
                              <a:gd name="T3" fmla="*/ 914 h 1269"/>
                              <a:gd name="T4" fmla="+- 0 4233 2047"/>
                              <a:gd name="T5" fmla="*/ T4 w 3019"/>
                              <a:gd name="T6" fmla="+- 0 923 201"/>
                              <a:gd name="T7" fmla="*/ 923 h 1269"/>
                              <a:gd name="T8" fmla="+- 0 4236 2047"/>
                              <a:gd name="T9" fmla="*/ T8 w 3019"/>
                              <a:gd name="T10" fmla="+- 0 932 201"/>
                              <a:gd name="T11" fmla="*/ 932 h 1269"/>
                              <a:gd name="T12" fmla="+- 0 4247 2047"/>
                              <a:gd name="T13" fmla="*/ T12 w 3019"/>
                              <a:gd name="T14" fmla="+- 0 998 201"/>
                              <a:gd name="T15" fmla="*/ 998 h 1269"/>
                              <a:gd name="T16" fmla="+- 0 4248 2047"/>
                              <a:gd name="T17" fmla="*/ T16 w 3019"/>
                              <a:gd name="T18" fmla="+- 0 1007 201"/>
                              <a:gd name="T19" fmla="*/ 1007 h 1269"/>
                              <a:gd name="T20" fmla="+- 0 4258 2047"/>
                              <a:gd name="T21" fmla="*/ T20 w 3019"/>
                              <a:gd name="T22" fmla="+- 0 1013 201"/>
                              <a:gd name="T23" fmla="*/ 1013 h 1269"/>
                              <a:gd name="T24" fmla="+- 0 4267 2047"/>
                              <a:gd name="T25" fmla="*/ T24 w 3019"/>
                              <a:gd name="T26" fmla="+- 0 1012 201"/>
                              <a:gd name="T27" fmla="*/ 1012 h 1269"/>
                              <a:gd name="T28" fmla="+- 0 4276 2047"/>
                              <a:gd name="T29" fmla="*/ T28 w 3019"/>
                              <a:gd name="T30" fmla="+- 0 1011 201"/>
                              <a:gd name="T31" fmla="*/ 1011 h 1269"/>
                              <a:gd name="T32" fmla="+- 0 4282 2047"/>
                              <a:gd name="T33" fmla="*/ T32 w 3019"/>
                              <a:gd name="T34" fmla="+- 0 1002 201"/>
                              <a:gd name="T35" fmla="*/ 1002 h 1269"/>
                              <a:gd name="T36" fmla="+- 0 4281 2047"/>
                              <a:gd name="T37" fmla="*/ T36 w 3019"/>
                              <a:gd name="T38" fmla="+- 0 992 201"/>
                              <a:gd name="T39" fmla="*/ 992 h 1269"/>
                              <a:gd name="T40" fmla="+- 0 4268 2047"/>
                              <a:gd name="T41" fmla="*/ T40 w 3019"/>
                              <a:gd name="T42" fmla="+- 0 926 201"/>
                              <a:gd name="T43" fmla="*/ 926 h 1269"/>
                              <a:gd name="T44" fmla="+- 0 4267 2047"/>
                              <a:gd name="T45" fmla="*/ T44 w 3019"/>
                              <a:gd name="T46" fmla="+- 0 917 201"/>
                              <a:gd name="T47" fmla="*/ 917 h 1269"/>
                              <a:gd name="T48" fmla="+- 0 4258 2047"/>
                              <a:gd name="T49" fmla="*/ T48 w 3019"/>
                              <a:gd name="T50" fmla="+- 0 911 201"/>
                              <a:gd name="T51" fmla="*/ 911 h 1269"/>
                              <a:gd name="T52" fmla="+- 0 4248 2047"/>
                              <a:gd name="T53" fmla="*/ T52 w 3019"/>
                              <a:gd name="T54" fmla="+- 0 912 201"/>
                              <a:gd name="T55" fmla="*/ 912 h 1269"/>
                              <a:gd name="T56" fmla="+- 0 4240 2047"/>
                              <a:gd name="T57" fmla="*/ T56 w 3019"/>
                              <a:gd name="T58" fmla="+- 0 914 201"/>
                              <a:gd name="T59" fmla="*/ 914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193" y="713"/>
                                </a:moveTo>
                                <a:lnTo>
                                  <a:pt x="2186" y="722"/>
                                </a:lnTo>
                                <a:lnTo>
                                  <a:pt x="2189" y="731"/>
                                </a:lnTo>
                                <a:lnTo>
                                  <a:pt x="2200" y="797"/>
                                </a:lnTo>
                                <a:lnTo>
                                  <a:pt x="2201" y="806"/>
                                </a:lnTo>
                                <a:lnTo>
                                  <a:pt x="2211" y="812"/>
                                </a:lnTo>
                                <a:lnTo>
                                  <a:pt x="2220" y="811"/>
                                </a:lnTo>
                                <a:lnTo>
                                  <a:pt x="2229" y="810"/>
                                </a:lnTo>
                                <a:lnTo>
                                  <a:pt x="2235" y="801"/>
                                </a:lnTo>
                                <a:lnTo>
                                  <a:pt x="2234" y="791"/>
                                </a:lnTo>
                                <a:lnTo>
                                  <a:pt x="2221" y="725"/>
                                </a:lnTo>
                                <a:lnTo>
                                  <a:pt x="2220" y="716"/>
                                </a:lnTo>
                                <a:lnTo>
                                  <a:pt x="2211" y="710"/>
                                </a:lnTo>
                                <a:lnTo>
                                  <a:pt x="2201" y="711"/>
                                </a:lnTo>
                                <a:lnTo>
                                  <a:pt x="2193" y="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69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264 2047"/>
                              <a:gd name="T1" fmla="*/ T0 w 3019"/>
                              <a:gd name="T2" fmla="+- 0 1047 201"/>
                              <a:gd name="T3" fmla="*/ 1047 h 1269"/>
                              <a:gd name="T4" fmla="+- 0 4258 2047"/>
                              <a:gd name="T5" fmla="*/ T4 w 3019"/>
                              <a:gd name="T6" fmla="+- 0 1055 201"/>
                              <a:gd name="T7" fmla="*/ 1055 h 1269"/>
                              <a:gd name="T8" fmla="+- 0 4259 2047"/>
                              <a:gd name="T9" fmla="*/ T8 w 3019"/>
                              <a:gd name="T10" fmla="+- 0 1064 201"/>
                              <a:gd name="T11" fmla="*/ 1064 h 1269"/>
                              <a:gd name="T12" fmla="+- 0 4272 2047"/>
                              <a:gd name="T13" fmla="*/ T12 w 3019"/>
                              <a:gd name="T14" fmla="+- 0 1130 201"/>
                              <a:gd name="T15" fmla="*/ 1130 h 1269"/>
                              <a:gd name="T16" fmla="+- 0 4273 2047"/>
                              <a:gd name="T17" fmla="*/ T16 w 3019"/>
                              <a:gd name="T18" fmla="+- 0 1140 201"/>
                              <a:gd name="T19" fmla="*/ 1140 h 1269"/>
                              <a:gd name="T20" fmla="+- 0 4282 2047"/>
                              <a:gd name="T21" fmla="*/ T20 w 3019"/>
                              <a:gd name="T22" fmla="+- 0 1147 201"/>
                              <a:gd name="T23" fmla="*/ 1147 h 1269"/>
                              <a:gd name="T24" fmla="+- 0 4291 2047"/>
                              <a:gd name="T25" fmla="*/ T24 w 3019"/>
                              <a:gd name="T26" fmla="+- 0 1144 201"/>
                              <a:gd name="T27" fmla="*/ 1144 h 1269"/>
                              <a:gd name="T28" fmla="+- 0 4294 2047"/>
                              <a:gd name="T29" fmla="*/ T28 w 3019"/>
                              <a:gd name="T30" fmla="+- 0 1144 201"/>
                              <a:gd name="T31" fmla="*/ 1144 h 1269"/>
                              <a:gd name="T32" fmla="+- 0 4294 2047"/>
                              <a:gd name="T33" fmla="*/ T32 w 3019"/>
                              <a:gd name="T34" fmla="+- 0 1147 201"/>
                              <a:gd name="T35" fmla="*/ 1147 h 1269"/>
                              <a:gd name="T36" fmla="+- 0 4289 2047"/>
                              <a:gd name="T37" fmla="*/ T36 w 3019"/>
                              <a:gd name="T38" fmla="+- 0 1179 201"/>
                              <a:gd name="T39" fmla="*/ 1179 h 1269"/>
                              <a:gd name="T40" fmla="+- 0 4297 2047"/>
                              <a:gd name="T41" fmla="*/ T40 w 3019"/>
                              <a:gd name="T42" fmla="+- 0 1178 201"/>
                              <a:gd name="T43" fmla="*/ 1178 h 1269"/>
                              <a:gd name="T44" fmla="+- 0 4300 2047"/>
                              <a:gd name="T45" fmla="*/ T44 w 3019"/>
                              <a:gd name="T46" fmla="+- 0 1143 201"/>
                              <a:gd name="T47" fmla="*/ 1143 h 1269"/>
                              <a:gd name="T48" fmla="+- 0 4295 2047"/>
                              <a:gd name="T49" fmla="*/ T48 w 3019"/>
                              <a:gd name="T50" fmla="+- 0 1137 201"/>
                              <a:gd name="T51" fmla="*/ 1137 h 1269"/>
                              <a:gd name="T52" fmla="+- 0 4293 2047"/>
                              <a:gd name="T53" fmla="*/ T52 w 3019"/>
                              <a:gd name="T54" fmla="+- 0 1058 201"/>
                              <a:gd name="T55" fmla="*/ 1058 h 1269"/>
                              <a:gd name="T56" fmla="+- 0 4290 2047"/>
                              <a:gd name="T57" fmla="*/ T56 w 3019"/>
                              <a:gd name="T58" fmla="+- 0 1049 201"/>
                              <a:gd name="T59" fmla="*/ 1049 h 1269"/>
                              <a:gd name="T60" fmla="+- 0 4282 2047"/>
                              <a:gd name="T61" fmla="*/ T60 w 3019"/>
                              <a:gd name="T62" fmla="+- 0 1043 201"/>
                              <a:gd name="T63" fmla="*/ 1043 h 1269"/>
                              <a:gd name="T64" fmla="+- 0 4273 2047"/>
                              <a:gd name="T65" fmla="*/ T64 w 3019"/>
                              <a:gd name="T66" fmla="+- 0 1046 201"/>
                              <a:gd name="T67" fmla="*/ 1046 h 1269"/>
                              <a:gd name="T68" fmla="+- 0 4264 2047"/>
                              <a:gd name="T69" fmla="*/ T68 w 3019"/>
                              <a:gd name="T70" fmla="+- 0 1047 201"/>
                              <a:gd name="T71" fmla="*/ 104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217" y="846"/>
                                </a:moveTo>
                                <a:lnTo>
                                  <a:pt x="2211" y="854"/>
                                </a:lnTo>
                                <a:lnTo>
                                  <a:pt x="2212" y="863"/>
                                </a:lnTo>
                                <a:lnTo>
                                  <a:pt x="2225" y="929"/>
                                </a:lnTo>
                                <a:lnTo>
                                  <a:pt x="2226" y="939"/>
                                </a:lnTo>
                                <a:lnTo>
                                  <a:pt x="2235" y="946"/>
                                </a:lnTo>
                                <a:lnTo>
                                  <a:pt x="2244" y="943"/>
                                </a:lnTo>
                                <a:lnTo>
                                  <a:pt x="2247" y="943"/>
                                </a:lnTo>
                                <a:lnTo>
                                  <a:pt x="2247" y="946"/>
                                </a:lnTo>
                                <a:lnTo>
                                  <a:pt x="2242" y="978"/>
                                </a:lnTo>
                                <a:lnTo>
                                  <a:pt x="2250" y="977"/>
                                </a:lnTo>
                                <a:lnTo>
                                  <a:pt x="2253" y="942"/>
                                </a:lnTo>
                                <a:lnTo>
                                  <a:pt x="2248" y="936"/>
                                </a:lnTo>
                                <a:lnTo>
                                  <a:pt x="2246" y="857"/>
                                </a:lnTo>
                                <a:lnTo>
                                  <a:pt x="2243" y="848"/>
                                </a:lnTo>
                                <a:lnTo>
                                  <a:pt x="2235" y="842"/>
                                </a:lnTo>
                                <a:lnTo>
                                  <a:pt x="2226" y="845"/>
                                </a:lnTo>
                                <a:lnTo>
                                  <a:pt x="2217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69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282 2047"/>
                              <a:gd name="T1" fmla="*/ T0 w 3019"/>
                              <a:gd name="T2" fmla="+- 0 1189 201"/>
                              <a:gd name="T3" fmla="*/ 1189 h 1269"/>
                              <a:gd name="T4" fmla="+- 0 4283 2047"/>
                              <a:gd name="T5" fmla="*/ T4 w 3019"/>
                              <a:gd name="T6" fmla="+- 0 1198 201"/>
                              <a:gd name="T7" fmla="*/ 1198 h 1269"/>
                              <a:gd name="T8" fmla="+- 0 4286 2047"/>
                              <a:gd name="T9" fmla="*/ T8 w 3019"/>
                              <a:gd name="T10" fmla="+- 0 1208 201"/>
                              <a:gd name="T11" fmla="*/ 1208 h 1269"/>
                              <a:gd name="T12" fmla="+- 0 4287 2047"/>
                              <a:gd name="T13" fmla="*/ T12 w 3019"/>
                              <a:gd name="T14" fmla="+- 0 1216 201"/>
                              <a:gd name="T15" fmla="*/ 1216 h 1269"/>
                              <a:gd name="T16" fmla="+- 0 4286 2047"/>
                              <a:gd name="T17" fmla="*/ T16 w 3019"/>
                              <a:gd name="T18" fmla="+- 0 1203 201"/>
                              <a:gd name="T19" fmla="*/ 1203 h 1269"/>
                              <a:gd name="T20" fmla="+- 0 4318 2047"/>
                              <a:gd name="T21" fmla="*/ T20 w 3019"/>
                              <a:gd name="T22" fmla="+- 0 1201 201"/>
                              <a:gd name="T23" fmla="*/ 1201 h 1269"/>
                              <a:gd name="T24" fmla="+- 0 4307 2047"/>
                              <a:gd name="T25" fmla="*/ T24 w 3019"/>
                              <a:gd name="T26" fmla="+- 0 1176 201"/>
                              <a:gd name="T27" fmla="*/ 1176 h 1269"/>
                              <a:gd name="T28" fmla="+- 0 4300 2047"/>
                              <a:gd name="T29" fmla="*/ T28 w 3019"/>
                              <a:gd name="T30" fmla="+- 0 1143 201"/>
                              <a:gd name="T31" fmla="*/ 1143 h 1269"/>
                              <a:gd name="T32" fmla="+- 0 4297 2047"/>
                              <a:gd name="T33" fmla="*/ T32 w 3019"/>
                              <a:gd name="T34" fmla="+- 0 1178 201"/>
                              <a:gd name="T35" fmla="*/ 1178 h 1269"/>
                              <a:gd name="T36" fmla="+- 0 4289 2047"/>
                              <a:gd name="T37" fmla="*/ T36 w 3019"/>
                              <a:gd name="T38" fmla="+- 0 1179 201"/>
                              <a:gd name="T39" fmla="*/ 1179 h 1269"/>
                              <a:gd name="T40" fmla="+- 0 4288 2047"/>
                              <a:gd name="T41" fmla="*/ T40 w 3019"/>
                              <a:gd name="T42" fmla="+- 0 1179 201"/>
                              <a:gd name="T43" fmla="*/ 1179 h 1269"/>
                              <a:gd name="T44" fmla="+- 0 4282 2047"/>
                              <a:gd name="T45" fmla="*/ T44 w 3019"/>
                              <a:gd name="T46" fmla="+- 0 1189 201"/>
                              <a:gd name="T47" fmla="*/ 118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235" y="988"/>
                                </a:moveTo>
                                <a:lnTo>
                                  <a:pt x="2236" y="997"/>
                                </a:lnTo>
                                <a:lnTo>
                                  <a:pt x="2239" y="1007"/>
                                </a:lnTo>
                                <a:lnTo>
                                  <a:pt x="2240" y="1015"/>
                                </a:lnTo>
                                <a:lnTo>
                                  <a:pt x="2239" y="1002"/>
                                </a:lnTo>
                                <a:lnTo>
                                  <a:pt x="2271" y="1000"/>
                                </a:lnTo>
                                <a:lnTo>
                                  <a:pt x="2260" y="975"/>
                                </a:lnTo>
                                <a:lnTo>
                                  <a:pt x="2253" y="942"/>
                                </a:lnTo>
                                <a:lnTo>
                                  <a:pt x="2250" y="977"/>
                                </a:lnTo>
                                <a:lnTo>
                                  <a:pt x="2242" y="978"/>
                                </a:lnTo>
                                <a:lnTo>
                                  <a:pt x="2241" y="978"/>
                                </a:lnTo>
                                <a:lnTo>
                                  <a:pt x="2235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69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318 2047"/>
                              <a:gd name="T1" fmla="*/ T0 w 3019"/>
                              <a:gd name="T2" fmla="+- 0 1201 201"/>
                              <a:gd name="T3" fmla="*/ 1201 h 1269"/>
                              <a:gd name="T4" fmla="+- 0 4286 2047"/>
                              <a:gd name="T5" fmla="*/ T4 w 3019"/>
                              <a:gd name="T6" fmla="+- 0 1203 201"/>
                              <a:gd name="T7" fmla="*/ 1203 h 1269"/>
                              <a:gd name="T8" fmla="+- 0 4287 2047"/>
                              <a:gd name="T9" fmla="*/ T8 w 3019"/>
                              <a:gd name="T10" fmla="+- 0 1216 201"/>
                              <a:gd name="T11" fmla="*/ 1216 h 1269"/>
                              <a:gd name="T12" fmla="+- 0 4294 2047"/>
                              <a:gd name="T13" fmla="*/ T12 w 3019"/>
                              <a:gd name="T14" fmla="+- 0 1222 201"/>
                              <a:gd name="T15" fmla="*/ 1222 h 1269"/>
                              <a:gd name="T16" fmla="+- 0 4302 2047"/>
                              <a:gd name="T17" fmla="*/ T16 w 3019"/>
                              <a:gd name="T18" fmla="+- 0 1221 201"/>
                              <a:gd name="T19" fmla="*/ 1221 h 1269"/>
                              <a:gd name="T20" fmla="+- 0 4310 2047"/>
                              <a:gd name="T21" fmla="*/ T20 w 3019"/>
                              <a:gd name="T22" fmla="+- 0 1221 201"/>
                              <a:gd name="T23" fmla="*/ 1221 h 1269"/>
                              <a:gd name="T24" fmla="+- 0 4317 2047"/>
                              <a:gd name="T25" fmla="*/ T24 w 3019"/>
                              <a:gd name="T26" fmla="+- 0 1215 201"/>
                              <a:gd name="T27" fmla="*/ 1215 h 1269"/>
                              <a:gd name="T28" fmla="+- 0 4318 2047"/>
                              <a:gd name="T29" fmla="*/ T28 w 3019"/>
                              <a:gd name="T30" fmla="+- 0 1207 201"/>
                              <a:gd name="T31" fmla="*/ 1207 h 1269"/>
                              <a:gd name="T32" fmla="+- 0 4327 2047"/>
                              <a:gd name="T33" fmla="*/ T32 w 3019"/>
                              <a:gd name="T34" fmla="+- 0 1151 201"/>
                              <a:gd name="T35" fmla="*/ 1151 h 1269"/>
                              <a:gd name="T36" fmla="+- 0 4329 2047"/>
                              <a:gd name="T37" fmla="*/ T36 w 3019"/>
                              <a:gd name="T38" fmla="+- 0 1142 201"/>
                              <a:gd name="T39" fmla="*/ 1142 h 1269"/>
                              <a:gd name="T40" fmla="+- 0 4323 2047"/>
                              <a:gd name="T41" fmla="*/ T40 w 3019"/>
                              <a:gd name="T42" fmla="+- 0 1134 201"/>
                              <a:gd name="T43" fmla="*/ 1134 h 1269"/>
                              <a:gd name="T44" fmla="+- 0 4314 2047"/>
                              <a:gd name="T45" fmla="*/ T44 w 3019"/>
                              <a:gd name="T46" fmla="+- 0 1132 201"/>
                              <a:gd name="T47" fmla="*/ 1132 h 1269"/>
                              <a:gd name="T48" fmla="+- 0 4306 2047"/>
                              <a:gd name="T49" fmla="*/ T48 w 3019"/>
                              <a:gd name="T50" fmla="+- 0 1131 201"/>
                              <a:gd name="T51" fmla="*/ 1131 h 1269"/>
                              <a:gd name="T52" fmla="+- 0 4304 2047"/>
                              <a:gd name="T53" fmla="*/ T52 w 3019"/>
                              <a:gd name="T54" fmla="+- 0 1125 201"/>
                              <a:gd name="T55" fmla="*/ 1125 h 1269"/>
                              <a:gd name="T56" fmla="+- 0 4304 2047"/>
                              <a:gd name="T57" fmla="*/ T56 w 3019"/>
                              <a:gd name="T58" fmla="+- 0 1130 201"/>
                              <a:gd name="T59" fmla="*/ 1130 h 1269"/>
                              <a:gd name="T60" fmla="+- 0 4307 2047"/>
                              <a:gd name="T61" fmla="*/ T60 w 3019"/>
                              <a:gd name="T62" fmla="+- 0 1134 201"/>
                              <a:gd name="T63" fmla="*/ 1134 h 1269"/>
                              <a:gd name="T64" fmla="+- 0 4315 2047"/>
                              <a:gd name="T65" fmla="*/ T64 w 3019"/>
                              <a:gd name="T66" fmla="+- 0 1182 201"/>
                              <a:gd name="T67" fmla="*/ 1182 h 1269"/>
                              <a:gd name="T68" fmla="+- 0 4317 2047"/>
                              <a:gd name="T69" fmla="*/ T68 w 3019"/>
                              <a:gd name="T70" fmla="+- 0 1191 201"/>
                              <a:gd name="T71" fmla="*/ 1191 h 1269"/>
                              <a:gd name="T72" fmla="+- 0 4315 2047"/>
                              <a:gd name="T73" fmla="*/ T72 w 3019"/>
                              <a:gd name="T74" fmla="+- 0 1182 201"/>
                              <a:gd name="T75" fmla="*/ 1182 h 1269"/>
                              <a:gd name="T76" fmla="+- 0 4307 2047"/>
                              <a:gd name="T77" fmla="*/ T76 w 3019"/>
                              <a:gd name="T78" fmla="+- 0 1134 201"/>
                              <a:gd name="T79" fmla="*/ 1134 h 1269"/>
                              <a:gd name="T80" fmla="+- 0 4304 2047"/>
                              <a:gd name="T81" fmla="*/ T80 w 3019"/>
                              <a:gd name="T82" fmla="+- 0 1130 201"/>
                              <a:gd name="T83" fmla="*/ 1130 h 1269"/>
                              <a:gd name="T84" fmla="+- 0 4304 2047"/>
                              <a:gd name="T85" fmla="*/ T84 w 3019"/>
                              <a:gd name="T86" fmla="+- 0 1125 201"/>
                              <a:gd name="T87" fmla="*/ 1125 h 1269"/>
                              <a:gd name="T88" fmla="+- 0 4293 2047"/>
                              <a:gd name="T89" fmla="*/ T88 w 3019"/>
                              <a:gd name="T90" fmla="+- 0 1058 201"/>
                              <a:gd name="T91" fmla="*/ 1058 h 1269"/>
                              <a:gd name="T92" fmla="+- 0 4295 2047"/>
                              <a:gd name="T93" fmla="*/ T92 w 3019"/>
                              <a:gd name="T94" fmla="+- 0 1137 201"/>
                              <a:gd name="T95" fmla="*/ 1137 h 1269"/>
                              <a:gd name="T96" fmla="+- 0 4300 2047"/>
                              <a:gd name="T97" fmla="*/ T96 w 3019"/>
                              <a:gd name="T98" fmla="+- 0 1143 201"/>
                              <a:gd name="T99" fmla="*/ 1143 h 1269"/>
                              <a:gd name="T100" fmla="+- 0 4307 2047"/>
                              <a:gd name="T101" fmla="*/ T100 w 3019"/>
                              <a:gd name="T102" fmla="+- 0 1176 201"/>
                              <a:gd name="T103" fmla="*/ 1176 h 1269"/>
                              <a:gd name="T104" fmla="+- 0 4318 2047"/>
                              <a:gd name="T105" fmla="*/ T104 w 3019"/>
                              <a:gd name="T106" fmla="+- 0 1201 201"/>
                              <a:gd name="T107" fmla="*/ 120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271" y="1000"/>
                                </a:moveTo>
                                <a:lnTo>
                                  <a:pt x="2239" y="1002"/>
                                </a:lnTo>
                                <a:lnTo>
                                  <a:pt x="2240" y="1015"/>
                                </a:lnTo>
                                <a:lnTo>
                                  <a:pt x="2247" y="1021"/>
                                </a:lnTo>
                                <a:lnTo>
                                  <a:pt x="2255" y="1020"/>
                                </a:lnTo>
                                <a:lnTo>
                                  <a:pt x="2263" y="1020"/>
                                </a:lnTo>
                                <a:lnTo>
                                  <a:pt x="2270" y="1014"/>
                                </a:lnTo>
                                <a:lnTo>
                                  <a:pt x="2271" y="1006"/>
                                </a:lnTo>
                                <a:lnTo>
                                  <a:pt x="2280" y="950"/>
                                </a:lnTo>
                                <a:lnTo>
                                  <a:pt x="2282" y="941"/>
                                </a:lnTo>
                                <a:lnTo>
                                  <a:pt x="2276" y="933"/>
                                </a:lnTo>
                                <a:lnTo>
                                  <a:pt x="2267" y="931"/>
                                </a:lnTo>
                                <a:lnTo>
                                  <a:pt x="2259" y="930"/>
                                </a:lnTo>
                                <a:lnTo>
                                  <a:pt x="2257" y="924"/>
                                </a:lnTo>
                                <a:lnTo>
                                  <a:pt x="2257" y="929"/>
                                </a:lnTo>
                                <a:lnTo>
                                  <a:pt x="2260" y="933"/>
                                </a:lnTo>
                                <a:lnTo>
                                  <a:pt x="2268" y="981"/>
                                </a:lnTo>
                                <a:lnTo>
                                  <a:pt x="2270" y="990"/>
                                </a:lnTo>
                                <a:lnTo>
                                  <a:pt x="2268" y="981"/>
                                </a:lnTo>
                                <a:lnTo>
                                  <a:pt x="2260" y="933"/>
                                </a:lnTo>
                                <a:lnTo>
                                  <a:pt x="2257" y="929"/>
                                </a:lnTo>
                                <a:lnTo>
                                  <a:pt x="2257" y="924"/>
                                </a:lnTo>
                                <a:lnTo>
                                  <a:pt x="2246" y="857"/>
                                </a:lnTo>
                                <a:lnTo>
                                  <a:pt x="2248" y="936"/>
                                </a:lnTo>
                                <a:lnTo>
                                  <a:pt x="2253" y="942"/>
                                </a:lnTo>
                                <a:lnTo>
                                  <a:pt x="2260" y="975"/>
                                </a:lnTo>
                                <a:lnTo>
                                  <a:pt x="2271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69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309 2047"/>
                              <a:gd name="T1" fmla="*/ T0 w 3019"/>
                              <a:gd name="T2" fmla="+- 0 1098 201"/>
                              <a:gd name="T3" fmla="*/ 1098 h 1269"/>
                              <a:gd name="T4" fmla="+- 0 4318 2047"/>
                              <a:gd name="T5" fmla="*/ T4 w 3019"/>
                              <a:gd name="T6" fmla="+- 0 1099 201"/>
                              <a:gd name="T7" fmla="*/ 1099 h 1269"/>
                              <a:gd name="T8" fmla="+- 0 4327 2047"/>
                              <a:gd name="T9" fmla="*/ T8 w 3019"/>
                              <a:gd name="T10" fmla="+- 0 1100 201"/>
                              <a:gd name="T11" fmla="*/ 1100 h 1269"/>
                              <a:gd name="T12" fmla="+- 0 4336 2047"/>
                              <a:gd name="T13" fmla="*/ T12 w 3019"/>
                              <a:gd name="T14" fmla="+- 0 1094 201"/>
                              <a:gd name="T15" fmla="*/ 1094 h 1269"/>
                              <a:gd name="T16" fmla="+- 0 4338 2047"/>
                              <a:gd name="T17" fmla="*/ T16 w 3019"/>
                              <a:gd name="T18" fmla="+- 0 1085 201"/>
                              <a:gd name="T19" fmla="*/ 1085 h 1269"/>
                              <a:gd name="T20" fmla="+- 0 4347 2047"/>
                              <a:gd name="T21" fmla="*/ T20 w 3019"/>
                              <a:gd name="T22" fmla="+- 0 1018 201"/>
                              <a:gd name="T23" fmla="*/ 1018 h 1269"/>
                              <a:gd name="T24" fmla="+- 0 4350 2047"/>
                              <a:gd name="T25" fmla="*/ T24 w 3019"/>
                              <a:gd name="T26" fmla="+- 0 1008 201"/>
                              <a:gd name="T27" fmla="*/ 1008 h 1269"/>
                              <a:gd name="T28" fmla="+- 0 4343 2047"/>
                              <a:gd name="T29" fmla="*/ T28 w 3019"/>
                              <a:gd name="T30" fmla="+- 0 1000 201"/>
                              <a:gd name="T31" fmla="*/ 1000 h 1269"/>
                              <a:gd name="T32" fmla="+- 0 4333 2047"/>
                              <a:gd name="T33" fmla="*/ T32 w 3019"/>
                              <a:gd name="T34" fmla="+- 0 999 201"/>
                              <a:gd name="T35" fmla="*/ 999 h 1269"/>
                              <a:gd name="T36" fmla="+- 0 4324 2047"/>
                              <a:gd name="T37" fmla="*/ T36 w 3019"/>
                              <a:gd name="T38" fmla="+- 0 998 201"/>
                              <a:gd name="T39" fmla="*/ 998 h 1269"/>
                              <a:gd name="T40" fmla="+- 0 4316 2047"/>
                              <a:gd name="T41" fmla="*/ T40 w 3019"/>
                              <a:gd name="T42" fmla="+- 0 1004 201"/>
                              <a:gd name="T43" fmla="*/ 1004 h 1269"/>
                              <a:gd name="T44" fmla="+- 0 4315 2047"/>
                              <a:gd name="T45" fmla="*/ T44 w 3019"/>
                              <a:gd name="T46" fmla="+- 0 1013 201"/>
                              <a:gd name="T47" fmla="*/ 1013 h 1269"/>
                              <a:gd name="T48" fmla="+- 0 4304 2047"/>
                              <a:gd name="T49" fmla="*/ T48 w 3019"/>
                              <a:gd name="T50" fmla="+- 0 1079 201"/>
                              <a:gd name="T51" fmla="*/ 1079 h 1269"/>
                              <a:gd name="T52" fmla="+- 0 4303 2047"/>
                              <a:gd name="T53" fmla="*/ T52 w 3019"/>
                              <a:gd name="T54" fmla="+- 0 1089 201"/>
                              <a:gd name="T55" fmla="*/ 1089 h 1269"/>
                              <a:gd name="T56" fmla="+- 0 4309 2047"/>
                              <a:gd name="T57" fmla="*/ T56 w 3019"/>
                              <a:gd name="T58" fmla="+- 0 1098 201"/>
                              <a:gd name="T59" fmla="*/ 109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262" y="897"/>
                                </a:moveTo>
                                <a:lnTo>
                                  <a:pt x="2271" y="898"/>
                                </a:lnTo>
                                <a:lnTo>
                                  <a:pt x="2280" y="899"/>
                                </a:lnTo>
                                <a:lnTo>
                                  <a:pt x="2289" y="893"/>
                                </a:lnTo>
                                <a:lnTo>
                                  <a:pt x="2291" y="884"/>
                                </a:lnTo>
                                <a:lnTo>
                                  <a:pt x="2300" y="817"/>
                                </a:lnTo>
                                <a:lnTo>
                                  <a:pt x="2303" y="807"/>
                                </a:lnTo>
                                <a:lnTo>
                                  <a:pt x="2296" y="799"/>
                                </a:lnTo>
                                <a:lnTo>
                                  <a:pt x="2286" y="798"/>
                                </a:lnTo>
                                <a:lnTo>
                                  <a:pt x="2277" y="797"/>
                                </a:lnTo>
                                <a:lnTo>
                                  <a:pt x="2269" y="803"/>
                                </a:lnTo>
                                <a:lnTo>
                                  <a:pt x="2268" y="812"/>
                                </a:lnTo>
                                <a:lnTo>
                                  <a:pt x="2257" y="878"/>
                                </a:lnTo>
                                <a:lnTo>
                                  <a:pt x="2256" y="888"/>
                                </a:lnTo>
                                <a:lnTo>
                                  <a:pt x="2262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69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330 2047"/>
                              <a:gd name="T1" fmla="*/ T0 w 3019"/>
                              <a:gd name="T2" fmla="+- 0 964 201"/>
                              <a:gd name="T3" fmla="*/ 964 h 1269"/>
                              <a:gd name="T4" fmla="+- 0 4339 2047"/>
                              <a:gd name="T5" fmla="*/ T4 w 3019"/>
                              <a:gd name="T6" fmla="+- 0 965 201"/>
                              <a:gd name="T7" fmla="*/ 965 h 1269"/>
                              <a:gd name="T8" fmla="+- 0 4348 2047"/>
                              <a:gd name="T9" fmla="*/ T8 w 3019"/>
                              <a:gd name="T10" fmla="+- 0 967 201"/>
                              <a:gd name="T11" fmla="*/ 967 h 1269"/>
                              <a:gd name="T12" fmla="+- 0 4357 2047"/>
                              <a:gd name="T13" fmla="*/ T12 w 3019"/>
                              <a:gd name="T14" fmla="+- 0 961 201"/>
                              <a:gd name="T15" fmla="*/ 961 h 1269"/>
                              <a:gd name="T16" fmla="+- 0 4358 2047"/>
                              <a:gd name="T17" fmla="*/ T16 w 3019"/>
                              <a:gd name="T18" fmla="+- 0 952 201"/>
                              <a:gd name="T19" fmla="*/ 952 h 1269"/>
                              <a:gd name="T20" fmla="+- 0 4368 2047"/>
                              <a:gd name="T21" fmla="*/ T20 w 3019"/>
                              <a:gd name="T22" fmla="+- 0 885 201"/>
                              <a:gd name="T23" fmla="*/ 885 h 1269"/>
                              <a:gd name="T24" fmla="+- 0 4369 2047"/>
                              <a:gd name="T25" fmla="*/ T24 w 3019"/>
                              <a:gd name="T26" fmla="+- 0 876 201"/>
                              <a:gd name="T27" fmla="*/ 876 h 1269"/>
                              <a:gd name="T28" fmla="+- 0 4363 2047"/>
                              <a:gd name="T29" fmla="*/ T28 w 3019"/>
                              <a:gd name="T30" fmla="+- 0 867 201"/>
                              <a:gd name="T31" fmla="*/ 867 h 1269"/>
                              <a:gd name="T32" fmla="+- 0 4354 2047"/>
                              <a:gd name="T33" fmla="*/ T32 w 3019"/>
                              <a:gd name="T34" fmla="+- 0 866 201"/>
                              <a:gd name="T35" fmla="*/ 866 h 1269"/>
                              <a:gd name="T36" fmla="+- 0 4345 2047"/>
                              <a:gd name="T37" fmla="*/ T36 w 3019"/>
                              <a:gd name="T38" fmla="+- 0 864 201"/>
                              <a:gd name="T39" fmla="*/ 864 h 1269"/>
                              <a:gd name="T40" fmla="+- 0 4337 2047"/>
                              <a:gd name="T41" fmla="*/ T40 w 3019"/>
                              <a:gd name="T42" fmla="+- 0 870 201"/>
                              <a:gd name="T43" fmla="*/ 870 h 1269"/>
                              <a:gd name="T44" fmla="+- 0 4334 2047"/>
                              <a:gd name="T45" fmla="*/ T44 w 3019"/>
                              <a:gd name="T46" fmla="+- 0 880 201"/>
                              <a:gd name="T47" fmla="*/ 880 h 1269"/>
                              <a:gd name="T48" fmla="+- 0 4325 2047"/>
                              <a:gd name="T49" fmla="*/ T48 w 3019"/>
                              <a:gd name="T50" fmla="+- 0 947 201"/>
                              <a:gd name="T51" fmla="*/ 947 h 1269"/>
                              <a:gd name="T52" fmla="+- 0 4323 2047"/>
                              <a:gd name="T53" fmla="*/ T52 w 3019"/>
                              <a:gd name="T54" fmla="+- 0 955 201"/>
                              <a:gd name="T55" fmla="*/ 955 h 1269"/>
                              <a:gd name="T56" fmla="+- 0 4330 2047"/>
                              <a:gd name="T57" fmla="*/ T56 w 3019"/>
                              <a:gd name="T58" fmla="+- 0 964 201"/>
                              <a:gd name="T59" fmla="*/ 964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283" y="763"/>
                                </a:moveTo>
                                <a:lnTo>
                                  <a:pt x="2292" y="764"/>
                                </a:lnTo>
                                <a:lnTo>
                                  <a:pt x="2301" y="766"/>
                                </a:lnTo>
                                <a:lnTo>
                                  <a:pt x="2310" y="760"/>
                                </a:lnTo>
                                <a:lnTo>
                                  <a:pt x="2311" y="751"/>
                                </a:lnTo>
                                <a:lnTo>
                                  <a:pt x="2321" y="684"/>
                                </a:lnTo>
                                <a:lnTo>
                                  <a:pt x="2322" y="675"/>
                                </a:lnTo>
                                <a:lnTo>
                                  <a:pt x="2316" y="666"/>
                                </a:lnTo>
                                <a:lnTo>
                                  <a:pt x="2307" y="665"/>
                                </a:lnTo>
                                <a:lnTo>
                                  <a:pt x="2298" y="663"/>
                                </a:lnTo>
                                <a:lnTo>
                                  <a:pt x="2290" y="669"/>
                                </a:lnTo>
                                <a:lnTo>
                                  <a:pt x="2287" y="679"/>
                                </a:lnTo>
                                <a:lnTo>
                                  <a:pt x="2278" y="746"/>
                                </a:lnTo>
                                <a:lnTo>
                                  <a:pt x="2276" y="754"/>
                                </a:lnTo>
                                <a:lnTo>
                                  <a:pt x="2283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69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401 2047"/>
                              <a:gd name="T1" fmla="*/ T0 w 3019"/>
                              <a:gd name="T2" fmla="+- 0 673 201"/>
                              <a:gd name="T3" fmla="*/ 673 h 1269"/>
                              <a:gd name="T4" fmla="+- 0 4389 2047"/>
                              <a:gd name="T5" fmla="*/ T4 w 3019"/>
                              <a:gd name="T6" fmla="+- 0 701 201"/>
                              <a:gd name="T7" fmla="*/ 701 h 1269"/>
                              <a:gd name="T8" fmla="+- 0 4397 2047"/>
                              <a:gd name="T9" fmla="*/ T8 w 3019"/>
                              <a:gd name="T10" fmla="+- 0 695 201"/>
                              <a:gd name="T11" fmla="*/ 695 h 1269"/>
                              <a:gd name="T12" fmla="+- 0 4400 2047"/>
                              <a:gd name="T13" fmla="*/ T12 w 3019"/>
                              <a:gd name="T14" fmla="+- 0 685 201"/>
                              <a:gd name="T15" fmla="*/ 685 h 1269"/>
                              <a:gd name="T16" fmla="+- 0 4405 2047"/>
                              <a:gd name="T17" fmla="*/ T16 w 3019"/>
                              <a:gd name="T18" fmla="+- 0 740 201"/>
                              <a:gd name="T19" fmla="*/ 740 h 1269"/>
                              <a:gd name="T20" fmla="+- 0 4411 2047"/>
                              <a:gd name="T21" fmla="*/ T20 w 3019"/>
                              <a:gd name="T22" fmla="+- 0 731 201"/>
                              <a:gd name="T23" fmla="*/ 731 h 1269"/>
                              <a:gd name="T24" fmla="+- 0 4410 2047"/>
                              <a:gd name="T25" fmla="*/ T24 w 3019"/>
                              <a:gd name="T26" fmla="+- 0 721 201"/>
                              <a:gd name="T27" fmla="*/ 721 h 1269"/>
                              <a:gd name="T28" fmla="+- 0 4401 2047"/>
                              <a:gd name="T29" fmla="*/ T28 w 3019"/>
                              <a:gd name="T30" fmla="+- 0 668 201"/>
                              <a:gd name="T31" fmla="*/ 668 h 1269"/>
                              <a:gd name="T32" fmla="+- 0 4400 2047"/>
                              <a:gd name="T33" fmla="*/ T32 w 3019"/>
                              <a:gd name="T34" fmla="+- 0 660 201"/>
                              <a:gd name="T35" fmla="*/ 660 h 1269"/>
                              <a:gd name="T36" fmla="+- 0 4393 2047"/>
                              <a:gd name="T37" fmla="*/ T36 w 3019"/>
                              <a:gd name="T38" fmla="+- 0 653 201"/>
                              <a:gd name="T39" fmla="*/ 653 h 1269"/>
                              <a:gd name="T40" fmla="+- 0 4376 2047"/>
                              <a:gd name="T41" fmla="*/ T40 w 3019"/>
                              <a:gd name="T42" fmla="+- 0 653 201"/>
                              <a:gd name="T43" fmla="*/ 653 h 1269"/>
                              <a:gd name="T44" fmla="+- 0 4369 2047"/>
                              <a:gd name="T45" fmla="*/ T44 w 3019"/>
                              <a:gd name="T46" fmla="+- 0 660 201"/>
                              <a:gd name="T47" fmla="*/ 660 h 1269"/>
                              <a:gd name="T48" fmla="+- 0 4368 2047"/>
                              <a:gd name="T49" fmla="*/ T48 w 3019"/>
                              <a:gd name="T50" fmla="+- 0 668 201"/>
                              <a:gd name="T51" fmla="*/ 668 h 1269"/>
                              <a:gd name="T52" fmla="+- 0 4368 2047"/>
                              <a:gd name="T53" fmla="*/ T52 w 3019"/>
                              <a:gd name="T54" fmla="+- 0 673 201"/>
                              <a:gd name="T55" fmla="*/ 673 h 1269"/>
                              <a:gd name="T56" fmla="+- 0 4401 2047"/>
                              <a:gd name="T57" fmla="*/ T56 w 3019"/>
                              <a:gd name="T58" fmla="+- 0 673 201"/>
                              <a:gd name="T59" fmla="*/ 67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354" y="472"/>
                                </a:moveTo>
                                <a:lnTo>
                                  <a:pt x="2342" y="500"/>
                                </a:lnTo>
                                <a:lnTo>
                                  <a:pt x="2350" y="494"/>
                                </a:lnTo>
                                <a:lnTo>
                                  <a:pt x="2353" y="484"/>
                                </a:lnTo>
                                <a:lnTo>
                                  <a:pt x="2358" y="539"/>
                                </a:lnTo>
                                <a:lnTo>
                                  <a:pt x="2364" y="530"/>
                                </a:lnTo>
                                <a:lnTo>
                                  <a:pt x="2363" y="520"/>
                                </a:lnTo>
                                <a:lnTo>
                                  <a:pt x="2354" y="467"/>
                                </a:lnTo>
                                <a:lnTo>
                                  <a:pt x="2353" y="459"/>
                                </a:lnTo>
                                <a:lnTo>
                                  <a:pt x="2346" y="452"/>
                                </a:lnTo>
                                <a:lnTo>
                                  <a:pt x="2329" y="452"/>
                                </a:lnTo>
                                <a:lnTo>
                                  <a:pt x="2322" y="459"/>
                                </a:lnTo>
                                <a:lnTo>
                                  <a:pt x="2321" y="467"/>
                                </a:lnTo>
                                <a:lnTo>
                                  <a:pt x="2321" y="472"/>
                                </a:lnTo>
                                <a:lnTo>
                                  <a:pt x="2354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0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380 2047"/>
                              <a:gd name="T1" fmla="*/ T0 w 3019"/>
                              <a:gd name="T2" fmla="+- 0 699 201"/>
                              <a:gd name="T3" fmla="*/ 699 h 1269"/>
                              <a:gd name="T4" fmla="+- 0 4372 2047"/>
                              <a:gd name="T5" fmla="*/ T4 w 3019"/>
                              <a:gd name="T6" fmla="+- 0 698 201"/>
                              <a:gd name="T7" fmla="*/ 698 h 1269"/>
                              <a:gd name="T8" fmla="+- 0 4376 2047"/>
                              <a:gd name="T9" fmla="*/ T8 w 3019"/>
                              <a:gd name="T10" fmla="+- 0 727 201"/>
                              <a:gd name="T11" fmla="*/ 727 h 1269"/>
                              <a:gd name="T12" fmla="+- 0 4377 2047"/>
                              <a:gd name="T13" fmla="*/ T12 w 3019"/>
                              <a:gd name="T14" fmla="+- 0 732 201"/>
                              <a:gd name="T15" fmla="*/ 732 h 1269"/>
                              <a:gd name="T16" fmla="+- 0 4384 2047"/>
                              <a:gd name="T17" fmla="*/ T16 w 3019"/>
                              <a:gd name="T18" fmla="+- 0 734 201"/>
                              <a:gd name="T19" fmla="*/ 734 h 1269"/>
                              <a:gd name="T20" fmla="+- 0 4380 2047"/>
                              <a:gd name="T21" fmla="*/ T20 w 3019"/>
                              <a:gd name="T22" fmla="+- 0 699 201"/>
                              <a:gd name="T23" fmla="*/ 69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333" y="498"/>
                                </a:moveTo>
                                <a:lnTo>
                                  <a:pt x="2325" y="497"/>
                                </a:lnTo>
                                <a:lnTo>
                                  <a:pt x="2329" y="526"/>
                                </a:lnTo>
                                <a:lnTo>
                                  <a:pt x="2330" y="531"/>
                                </a:lnTo>
                                <a:lnTo>
                                  <a:pt x="2337" y="533"/>
                                </a:lnTo>
                                <a:lnTo>
                                  <a:pt x="2333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0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377 2047"/>
                              <a:gd name="T1" fmla="*/ T0 w 3019"/>
                              <a:gd name="T2" fmla="+- 0 737 201"/>
                              <a:gd name="T3" fmla="*/ 737 h 1269"/>
                              <a:gd name="T4" fmla="+- 0 4377 2047"/>
                              <a:gd name="T5" fmla="*/ T4 w 3019"/>
                              <a:gd name="T6" fmla="+- 0 827 201"/>
                              <a:gd name="T7" fmla="*/ 827 h 1269"/>
                              <a:gd name="T8" fmla="+- 0 4379 2047"/>
                              <a:gd name="T9" fmla="*/ T8 w 3019"/>
                              <a:gd name="T10" fmla="+- 0 818 201"/>
                              <a:gd name="T11" fmla="*/ 818 h 1269"/>
                              <a:gd name="T12" fmla="+- 0 4387 2047"/>
                              <a:gd name="T13" fmla="*/ T12 w 3019"/>
                              <a:gd name="T14" fmla="+- 0 742 201"/>
                              <a:gd name="T15" fmla="*/ 742 h 1269"/>
                              <a:gd name="T16" fmla="+- 0 4377 2047"/>
                              <a:gd name="T17" fmla="*/ T16 w 3019"/>
                              <a:gd name="T18" fmla="+- 0 737 201"/>
                              <a:gd name="T19" fmla="*/ 73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330" y="536"/>
                                </a:moveTo>
                                <a:lnTo>
                                  <a:pt x="2330" y="626"/>
                                </a:lnTo>
                                <a:lnTo>
                                  <a:pt x="2332" y="617"/>
                                </a:lnTo>
                                <a:lnTo>
                                  <a:pt x="2340" y="541"/>
                                </a:lnTo>
                                <a:lnTo>
                                  <a:pt x="2330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0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351 2047"/>
                              <a:gd name="T1" fmla="*/ T0 w 3019"/>
                              <a:gd name="T2" fmla="+- 0 831 201"/>
                              <a:gd name="T3" fmla="*/ 831 h 1269"/>
                              <a:gd name="T4" fmla="+- 0 4359 2047"/>
                              <a:gd name="T5" fmla="*/ T4 w 3019"/>
                              <a:gd name="T6" fmla="+- 0 832 201"/>
                              <a:gd name="T7" fmla="*/ 832 h 1269"/>
                              <a:gd name="T8" fmla="+- 0 4368 2047"/>
                              <a:gd name="T9" fmla="*/ T8 w 3019"/>
                              <a:gd name="T10" fmla="+- 0 834 201"/>
                              <a:gd name="T11" fmla="*/ 834 h 1269"/>
                              <a:gd name="T12" fmla="+- 0 4377 2047"/>
                              <a:gd name="T13" fmla="*/ T12 w 3019"/>
                              <a:gd name="T14" fmla="+- 0 827 201"/>
                              <a:gd name="T15" fmla="*/ 827 h 1269"/>
                              <a:gd name="T16" fmla="+- 0 4377 2047"/>
                              <a:gd name="T17" fmla="*/ T16 w 3019"/>
                              <a:gd name="T18" fmla="+- 0 737 201"/>
                              <a:gd name="T19" fmla="*/ 737 h 1269"/>
                              <a:gd name="T20" fmla="+- 0 4387 2047"/>
                              <a:gd name="T21" fmla="*/ T20 w 3019"/>
                              <a:gd name="T22" fmla="+- 0 742 201"/>
                              <a:gd name="T23" fmla="*/ 742 h 1269"/>
                              <a:gd name="T24" fmla="+- 0 4379 2047"/>
                              <a:gd name="T25" fmla="*/ T24 w 3019"/>
                              <a:gd name="T26" fmla="+- 0 818 201"/>
                              <a:gd name="T27" fmla="*/ 818 h 1269"/>
                              <a:gd name="T28" fmla="+- 0 4389 2047"/>
                              <a:gd name="T29" fmla="*/ T28 w 3019"/>
                              <a:gd name="T30" fmla="+- 0 752 201"/>
                              <a:gd name="T31" fmla="*/ 752 h 1269"/>
                              <a:gd name="T32" fmla="+- 0 4390 2047"/>
                              <a:gd name="T33" fmla="*/ T32 w 3019"/>
                              <a:gd name="T34" fmla="+- 0 742 201"/>
                              <a:gd name="T35" fmla="*/ 742 h 1269"/>
                              <a:gd name="T36" fmla="+- 0 4390 2047"/>
                              <a:gd name="T37" fmla="*/ T36 w 3019"/>
                              <a:gd name="T38" fmla="+- 0 742 201"/>
                              <a:gd name="T39" fmla="*/ 742 h 1269"/>
                              <a:gd name="T40" fmla="+- 0 4396 2047"/>
                              <a:gd name="T41" fmla="*/ T40 w 3019"/>
                              <a:gd name="T42" fmla="+- 0 741 201"/>
                              <a:gd name="T43" fmla="*/ 741 h 1269"/>
                              <a:gd name="T44" fmla="+- 0 4405 2047"/>
                              <a:gd name="T45" fmla="*/ T44 w 3019"/>
                              <a:gd name="T46" fmla="+- 0 740 201"/>
                              <a:gd name="T47" fmla="*/ 740 h 1269"/>
                              <a:gd name="T48" fmla="+- 0 4400 2047"/>
                              <a:gd name="T49" fmla="*/ T48 w 3019"/>
                              <a:gd name="T50" fmla="+- 0 685 201"/>
                              <a:gd name="T51" fmla="*/ 685 h 1269"/>
                              <a:gd name="T52" fmla="+- 0 4397 2047"/>
                              <a:gd name="T53" fmla="*/ T52 w 3019"/>
                              <a:gd name="T54" fmla="+- 0 695 201"/>
                              <a:gd name="T55" fmla="*/ 695 h 1269"/>
                              <a:gd name="T56" fmla="+- 0 4389 2047"/>
                              <a:gd name="T57" fmla="*/ T56 w 3019"/>
                              <a:gd name="T58" fmla="+- 0 701 201"/>
                              <a:gd name="T59" fmla="*/ 701 h 1269"/>
                              <a:gd name="T60" fmla="+- 0 4401 2047"/>
                              <a:gd name="T61" fmla="*/ T60 w 3019"/>
                              <a:gd name="T62" fmla="+- 0 673 201"/>
                              <a:gd name="T63" fmla="*/ 673 h 1269"/>
                              <a:gd name="T64" fmla="+- 0 4368 2047"/>
                              <a:gd name="T65" fmla="*/ T64 w 3019"/>
                              <a:gd name="T66" fmla="+- 0 673 201"/>
                              <a:gd name="T67" fmla="*/ 673 h 1269"/>
                              <a:gd name="T68" fmla="+- 0 4368 2047"/>
                              <a:gd name="T69" fmla="*/ T68 w 3019"/>
                              <a:gd name="T70" fmla="+- 0 668 201"/>
                              <a:gd name="T71" fmla="*/ 668 h 1269"/>
                              <a:gd name="T72" fmla="+- 0 4366 2047"/>
                              <a:gd name="T73" fmla="*/ T72 w 3019"/>
                              <a:gd name="T74" fmla="+- 0 680 201"/>
                              <a:gd name="T75" fmla="*/ 680 h 1269"/>
                              <a:gd name="T76" fmla="+- 0 4365 2047"/>
                              <a:gd name="T77" fmla="*/ T76 w 3019"/>
                              <a:gd name="T78" fmla="+- 0 689 201"/>
                              <a:gd name="T79" fmla="*/ 689 h 1269"/>
                              <a:gd name="T80" fmla="+- 0 4370 2047"/>
                              <a:gd name="T81" fmla="*/ T80 w 3019"/>
                              <a:gd name="T82" fmla="+- 0 698 201"/>
                              <a:gd name="T83" fmla="*/ 698 h 1269"/>
                              <a:gd name="T84" fmla="+- 0 4372 2047"/>
                              <a:gd name="T85" fmla="*/ T84 w 3019"/>
                              <a:gd name="T86" fmla="+- 0 698 201"/>
                              <a:gd name="T87" fmla="*/ 698 h 1269"/>
                              <a:gd name="T88" fmla="+- 0 4380 2047"/>
                              <a:gd name="T89" fmla="*/ T88 w 3019"/>
                              <a:gd name="T90" fmla="+- 0 699 201"/>
                              <a:gd name="T91" fmla="*/ 699 h 1269"/>
                              <a:gd name="T92" fmla="+- 0 4384 2047"/>
                              <a:gd name="T93" fmla="*/ T92 w 3019"/>
                              <a:gd name="T94" fmla="+- 0 734 201"/>
                              <a:gd name="T95" fmla="*/ 734 h 1269"/>
                              <a:gd name="T96" fmla="+- 0 4377 2047"/>
                              <a:gd name="T97" fmla="*/ T96 w 3019"/>
                              <a:gd name="T98" fmla="+- 0 732 201"/>
                              <a:gd name="T99" fmla="*/ 732 h 1269"/>
                              <a:gd name="T100" fmla="+- 0 4375 2047"/>
                              <a:gd name="T101" fmla="*/ T100 w 3019"/>
                              <a:gd name="T102" fmla="+- 0 732 201"/>
                              <a:gd name="T103" fmla="*/ 732 h 1269"/>
                              <a:gd name="T104" fmla="+- 0 4366 2047"/>
                              <a:gd name="T105" fmla="*/ T104 w 3019"/>
                              <a:gd name="T106" fmla="+- 0 731 201"/>
                              <a:gd name="T107" fmla="*/ 731 h 1269"/>
                              <a:gd name="T108" fmla="+- 0 4357 2047"/>
                              <a:gd name="T109" fmla="*/ T108 w 3019"/>
                              <a:gd name="T110" fmla="+- 0 738 201"/>
                              <a:gd name="T111" fmla="*/ 738 h 1269"/>
                              <a:gd name="T112" fmla="+- 0 4355 2047"/>
                              <a:gd name="T113" fmla="*/ T112 w 3019"/>
                              <a:gd name="T114" fmla="+- 0 747 201"/>
                              <a:gd name="T115" fmla="*/ 747 h 1269"/>
                              <a:gd name="T116" fmla="+- 0 4345 2047"/>
                              <a:gd name="T117" fmla="*/ T116 w 3019"/>
                              <a:gd name="T118" fmla="+- 0 813 201"/>
                              <a:gd name="T119" fmla="*/ 813 h 1269"/>
                              <a:gd name="T120" fmla="+- 0 4344 2047"/>
                              <a:gd name="T121" fmla="*/ T120 w 3019"/>
                              <a:gd name="T122" fmla="+- 0 823 201"/>
                              <a:gd name="T123" fmla="*/ 823 h 1269"/>
                              <a:gd name="T124" fmla="+- 0 4351 2047"/>
                              <a:gd name="T125" fmla="*/ T124 w 3019"/>
                              <a:gd name="T126" fmla="+- 0 831 201"/>
                              <a:gd name="T127" fmla="*/ 83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304" y="630"/>
                                </a:moveTo>
                                <a:lnTo>
                                  <a:pt x="2312" y="631"/>
                                </a:lnTo>
                                <a:lnTo>
                                  <a:pt x="2321" y="633"/>
                                </a:lnTo>
                                <a:lnTo>
                                  <a:pt x="2330" y="626"/>
                                </a:lnTo>
                                <a:lnTo>
                                  <a:pt x="2330" y="536"/>
                                </a:lnTo>
                                <a:lnTo>
                                  <a:pt x="2340" y="541"/>
                                </a:lnTo>
                                <a:lnTo>
                                  <a:pt x="2332" y="617"/>
                                </a:lnTo>
                                <a:lnTo>
                                  <a:pt x="2342" y="551"/>
                                </a:lnTo>
                                <a:lnTo>
                                  <a:pt x="2343" y="541"/>
                                </a:lnTo>
                                <a:lnTo>
                                  <a:pt x="2349" y="540"/>
                                </a:lnTo>
                                <a:lnTo>
                                  <a:pt x="2358" y="539"/>
                                </a:lnTo>
                                <a:lnTo>
                                  <a:pt x="2353" y="484"/>
                                </a:lnTo>
                                <a:lnTo>
                                  <a:pt x="2350" y="494"/>
                                </a:lnTo>
                                <a:lnTo>
                                  <a:pt x="2342" y="500"/>
                                </a:lnTo>
                                <a:lnTo>
                                  <a:pt x="2354" y="472"/>
                                </a:lnTo>
                                <a:lnTo>
                                  <a:pt x="2321" y="472"/>
                                </a:lnTo>
                                <a:lnTo>
                                  <a:pt x="2321" y="467"/>
                                </a:lnTo>
                                <a:lnTo>
                                  <a:pt x="2319" y="479"/>
                                </a:lnTo>
                                <a:lnTo>
                                  <a:pt x="2318" y="488"/>
                                </a:lnTo>
                                <a:lnTo>
                                  <a:pt x="2323" y="497"/>
                                </a:lnTo>
                                <a:lnTo>
                                  <a:pt x="2325" y="497"/>
                                </a:lnTo>
                                <a:lnTo>
                                  <a:pt x="2333" y="498"/>
                                </a:lnTo>
                                <a:lnTo>
                                  <a:pt x="2337" y="533"/>
                                </a:lnTo>
                                <a:lnTo>
                                  <a:pt x="2330" y="531"/>
                                </a:lnTo>
                                <a:lnTo>
                                  <a:pt x="2328" y="531"/>
                                </a:lnTo>
                                <a:lnTo>
                                  <a:pt x="2319" y="530"/>
                                </a:lnTo>
                                <a:lnTo>
                                  <a:pt x="2310" y="537"/>
                                </a:lnTo>
                                <a:lnTo>
                                  <a:pt x="2308" y="546"/>
                                </a:lnTo>
                                <a:lnTo>
                                  <a:pt x="2298" y="612"/>
                                </a:lnTo>
                                <a:lnTo>
                                  <a:pt x="2297" y="622"/>
                                </a:lnTo>
                                <a:lnTo>
                                  <a:pt x="2304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0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391 2047"/>
                              <a:gd name="T1" fmla="*/ T0 w 3019"/>
                              <a:gd name="T2" fmla="+- 0 776 201"/>
                              <a:gd name="T3" fmla="*/ 776 h 1269"/>
                              <a:gd name="T4" fmla="+- 0 4386 2047"/>
                              <a:gd name="T5" fmla="*/ T4 w 3019"/>
                              <a:gd name="T6" fmla="+- 0 784 201"/>
                              <a:gd name="T7" fmla="*/ 784 h 1269"/>
                              <a:gd name="T8" fmla="+- 0 4387 2047"/>
                              <a:gd name="T9" fmla="*/ T8 w 3019"/>
                              <a:gd name="T10" fmla="+- 0 794 201"/>
                              <a:gd name="T11" fmla="*/ 794 h 1269"/>
                              <a:gd name="T12" fmla="+- 0 4397 2047"/>
                              <a:gd name="T13" fmla="*/ T12 w 3019"/>
                              <a:gd name="T14" fmla="+- 0 861 201"/>
                              <a:gd name="T15" fmla="*/ 861 h 1269"/>
                              <a:gd name="T16" fmla="+- 0 4400 2047"/>
                              <a:gd name="T17" fmla="*/ T16 w 3019"/>
                              <a:gd name="T18" fmla="+- 0 869 201"/>
                              <a:gd name="T19" fmla="*/ 869 h 1269"/>
                              <a:gd name="T20" fmla="+- 0 4408 2047"/>
                              <a:gd name="T21" fmla="*/ T20 w 3019"/>
                              <a:gd name="T22" fmla="+- 0 876 201"/>
                              <a:gd name="T23" fmla="*/ 876 h 1269"/>
                              <a:gd name="T24" fmla="+- 0 4417 2047"/>
                              <a:gd name="T25" fmla="*/ T24 w 3019"/>
                              <a:gd name="T26" fmla="+- 0 875 201"/>
                              <a:gd name="T27" fmla="*/ 875 h 1269"/>
                              <a:gd name="T28" fmla="+- 0 4426 2047"/>
                              <a:gd name="T29" fmla="*/ T28 w 3019"/>
                              <a:gd name="T30" fmla="+- 0 873 201"/>
                              <a:gd name="T31" fmla="*/ 873 h 1269"/>
                              <a:gd name="T32" fmla="+- 0 4432 2047"/>
                              <a:gd name="T33" fmla="*/ T32 w 3019"/>
                              <a:gd name="T34" fmla="+- 0 864 201"/>
                              <a:gd name="T35" fmla="*/ 864 h 1269"/>
                              <a:gd name="T36" fmla="+- 0 4431 2047"/>
                              <a:gd name="T37" fmla="*/ T36 w 3019"/>
                              <a:gd name="T38" fmla="+- 0 855 201"/>
                              <a:gd name="T39" fmla="*/ 855 h 1269"/>
                              <a:gd name="T40" fmla="+- 0 4420 2047"/>
                              <a:gd name="T41" fmla="*/ T40 w 3019"/>
                              <a:gd name="T42" fmla="+- 0 789 201"/>
                              <a:gd name="T43" fmla="*/ 789 h 1269"/>
                              <a:gd name="T44" fmla="+- 0 4419 2047"/>
                              <a:gd name="T45" fmla="*/ T44 w 3019"/>
                              <a:gd name="T46" fmla="+- 0 780 201"/>
                              <a:gd name="T47" fmla="*/ 780 h 1269"/>
                              <a:gd name="T48" fmla="+- 0 4410 2047"/>
                              <a:gd name="T49" fmla="*/ T48 w 3019"/>
                              <a:gd name="T50" fmla="+- 0 773 201"/>
                              <a:gd name="T51" fmla="*/ 773 h 1269"/>
                              <a:gd name="T52" fmla="+- 0 4401 2047"/>
                              <a:gd name="T53" fmla="*/ T52 w 3019"/>
                              <a:gd name="T54" fmla="+- 0 775 201"/>
                              <a:gd name="T55" fmla="*/ 775 h 1269"/>
                              <a:gd name="T56" fmla="+- 0 4391 2047"/>
                              <a:gd name="T57" fmla="*/ T56 w 3019"/>
                              <a:gd name="T58" fmla="+- 0 776 201"/>
                              <a:gd name="T59" fmla="*/ 77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344" y="575"/>
                                </a:moveTo>
                                <a:lnTo>
                                  <a:pt x="2339" y="583"/>
                                </a:lnTo>
                                <a:lnTo>
                                  <a:pt x="2340" y="593"/>
                                </a:lnTo>
                                <a:lnTo>
                                  <a:pt x="2350" y="660"/>
                                </a:lnTo>
                                <a:lnTo>
                                  <a:pt x="2353" y="668"/>
                                </a:lnTo>
                                <a:lnTo>
                                  <a:pt x="2361" y="675"/>
                                </a:lnTo>
                                <a:lnTo>
                                  <a:pt x="2370" y="674"/>
                                </a:lnTo>
                                <a:lnTo>
                                  <a:pt x="2379" y="672"/>
                                </a:lnTo>
                                <a:lnTo>
                                  <a:pt x="2385" y="663"/>
                                </a:lnTo>
                                <a:lnTo>
                                  <a:pt x="2384" y="654"/>
                                </a:lnTo>
                                <a:lnTo>
                                  <a:pt x="2373" y="588"/>
                                </a:lnTo>
                                <a:lnTo>
                                  <a:pt x="2372" y="579"/>
                                </a:lnTo>
                                <a:lnTo>
                                  <a:pt x="2363" y="572"/>
                                </a:lnTo>
                                <a:lnTo>
                                  <a:pt x="2354" y="574"/>
                                </a:lnTo>
                                <a:lnTo>
                                  <a:pt x="2344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0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413 2047"/>
                              <a:gd name="T1" fmla="*/ T0 w 3019"/>
                              <a:gd name="T2" fmla="+- 0 909 201"/>
                              <a:gd name="T3" fmla="*/ 909 h 1269"/>
                              <a:gd name="T4" fmla="+- 0 4406 2047"/>
                              <a:gd name="T5" fmla="*/ T4 w 3019"/>
                              <a:gd name="T6" fmla="+- 0 918 201"/>
                              <a:gd name="T7" fmla="*/ 918 h 1269"/>
                              <a:gd name="T8" fmla="+- 0 4409 2047"/>
                              <a:gd name="T9" fmla="*/ T8 w 3019"/>
                              <a:gd name="T10" fmla="+- 0 927 201"/>
                              <a:gd name="T11" fmla="*/ 927 h 1269"/>
                              <a:gd name="T12" fmla="+- 0 4419 2047"/>
                              <a:gd name="T13" fmla="*/ T12 w 3019"/>
                              <a:gd name="T14" fmla="+- 0 993 201"/>
                              <a:gd name="T15" fmla="*/ 993 h 1269"/>
                              <a:gd name="T16" fmla="+- 0 4420 2047"/>
                              <a:gd name="T17" fmla="*/ T16 w 3019"/>
                              <a:gd name="T18" fmla="+- 0 1003 201"/>
                              <a:gd name="T19" fmla="*/ 1003 h 1269"/>
                              <a:gd name="T20" fmla="+- 0 4429 2047"/>
                              <a:gd name="T21" fmla="*/ T20 w 3019"/>
                              <a:gd name="T22" fmla="+- 0 1008 201"/>
                              <a:gd name="T23" fmla="*/ 1008 h 1269"/>
                              <a:gd name="T24" fmla="+- 0 4438 2047"/>
                              <a:gd name="T25" fmla="*/ T24 w 3019"/>
                              <a:gd name="T26" fmla="+- 0 1007 201"/>
                              <a:gd name="T27" fmla="*/ 1007 h 1269"/>
                              <a:gd name="T28" fmla="+- 0 4447 2047"/>
                              <a:gd name="T29" fmla="*/ T28 w 3019"/>
                              <a:gd name="T30" fmla="+- 0 1006 201"/>
                              <a:gd name="T31" fmla="*/ 1006 h 1269"/>
                              <a:gd name="T32" fmla="+- 0 4454 2047"/>
                              <a:gd name="T33" fmla="*/ T32 w 3019"/>
                              <a:gd name="T34" fmla="+- 0 997 201"/>
                              <a:gd name="T35" fmla="*/ 997 h 1269"/>
                              <a:gd name="T36" fmla="+- 0 4452 2047"/>
                              <a:gd name="T37" fmla="*/ T36 w 3019"/>
                              <a:gd name="T38" fmla="+- 0 989 201"/>
                              <a:gd name="T39" fmla="*/ 989 h 1269"/>
                              <a:gd name="T40" fmla="+- 0 4441 2047"/>
                              <a:gd name="T41" fmla="*/ T40 w 3019"/>
                              <a:gd name="T42" fmla="+- 0 921 201"/>
                              <a:gd name="T43" fmla="*/ 921 h 1269"/>
                              <a:gd name="T44" fmla="+- 0 4440 2047"/>
                              <a:gd name="T45" fmla="*/ T44 w 3019"/>
                              <a:gd name="T46" fmla="+- 0 912 201"/>
                              <a:gd name="T47" fmla="*/ 912 h 1269"/>
                              <a:gd name="T48" fmla="+- 0 4432 2047"/>
                              <a:gd name="T49" fmla="*/ T48 w 3019"/>
                              <a:gd name="T50" fmla="+- 0 906 201"/>
                              <a:gd name="T51" fmla="*/ 906 h 1269"/>
                              <a:gd name="T52" fmla="+- 0 4423 2047"/>
                              <a:gd name="T53" fmla="*/ T52 w 3019"/>
                              <a:gd name="T54" fmla="+- 0 907 201"/>
                              <a:gd name="T55" fmla="*/ 907 h 1269"/>
                              <a:gd name="T56" fmla="+- 0 4413 2047"/>
                              <a:gd name="T57" fmla="*/ T56 w 3019"/>
                              <a:gd name="T58" fmla="+- 0 909 201"/>
                              <a:gd name="T59" fmla="*/ 90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366" y="708"/>
                                </a:moveTo>
                                <a:lnTo>
                                  <a:pt x="2359" y="717"/>
                                </a:lnTo>
                                <a:lnTo>
                                  <a:pt x="2362" y="726"/>
                                </a:lnTo>
                                <a:lnTo>
                                  <a:pt x="2372" y="792"/>
                                </a:lnTo>
                                <a:lnTo>
                                  <a:pt x="2373" y="802"/>
                                </a:lnTo>
                                <a:lnTo>
                                  <a:pt x="2382" y="807"/>
                                </a:lnTo>
                                <a:lnTo>
                                  <a:pt x="2391" y="806"/>
                                </a:lnTo>
                                <a:lnTo>
                                  <a:pt x="2400" y="805"/>
                                </a:lnTo>
                                <a:lnTo>
                                  <a:pt x="2407" y="796"/>
                                </a:lnTo>
                                <a:lnTo>
                                  <a:pt x="2405" y="788"/>
                                </a:lnTo>
                                <a:lnTo>
                                  <a:pt x="2394" y="720"/>
                                </a:lnTo>
                                <a:lnTo>
                                  <a:pt x="2393" y="711"/>
                                </a:lnTo>
                                <a:lnTo>
                                  <a:pt x="2385" y="705"/>
                                </a:lnTo>
                                <a:lnTo>
                                  <a:pt x="2376" y="706"/>
                                </a:lnTo>
                                <a:lnTo>
                                  <a:pt x="2366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0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434 2047"/>
                              <a:gd name="T1" fmla="*/ T0 w 3019"/>
                              <a:gd name="T2" fmla="+- 0 1042 201"/>
                              <a:gd name="T3" fmla="*/ 1042 h 1269"/>
                              <a:gd name="T4" fmla="+- 0 4429 2047"/>
                              <a:gd name="T5" fmla="*/ T4 w 3019"/>
                              <a:gd name="T6" fmla="+- 0 1050 201"/>
                              <a:gd name="T7" fmla="*/ 1050 h 1269"/>
                              <a:gd name="T8" fmla="+- 0 4430 2047"/>
                              <a:gd name="T9" fmla="*/ T8 w 3019"/>
                              <a:gd name="T10" fmla="+- 0 1060 201"/>
                              <a:gd name="T11" fmla="*/ 1060 h 1269"/>
                              <a:gd name="T12" fmla="+- 0 4440 2047"/>
                              <a:gd name="T13" fmla="*/ T12 w 3019"/>
                              <a:gd name="T14" fmla="+- 0 1127 201"/>
                              <a:gd name="T15" fmla="*/ 1127 h 1269"/>
                              <a:gd name="T16" fmla="+- 0 4441 2047"/>
                              <a:gd name="T17" fmla="*/ T16 w 3019"/>
                              <a:gd name="T18" fmla="+- 0 1136 201"/>
                              <a:gd name="T19" fmla="*/ 1136 h 1269"/>
                              <a:gd name="T20" fmla="+- 0 4451 2047"/>
                              <a:gd name="T21" fmla="*/ T20 w 3019"/>
                              <a:gd name="T22" fmla="+- 0 1142 201"/>
                              <a:gd name="T23" fmla="*/ 1142 h 1269"/>
                              <a:gd name="T24" fmla="+- 0 4460 2047"/>
                              <a:gd name="T25" fmla="*/ T24 w 3019"/>
                              <a:gd name="T26" fmla="+- 0 1141 201"/>
                              <a:gd name="T27" fmla="*/ 1141 h 1269"/>
                              <a:gd name="T28" fmla="+- 0 4469 2047"/>
                              <a:gd name="T29" fmla="*/ T28 w 3019"/>
                              <a:gd name="T30" fmla="+- 0 1139 201"/>
                              <a:gd name="T31" fmla="*/ 1139 h 1269"/>
                              <a:gd name="T32" fmla="+- 0 4475 2047"/>
                              <a:gd name="T33" fmla="*/ T32 w 3019"/>
                              <a:gd name="T34" fmla="+- 0 1130 201"/>
                              <a:gd name="T35" fmla="*/ 1130 h 1269"/>
                              <a:gd name="T36" fmla="+- 0 4474 2047"/>
                              <a:gd name="T37" fmla="*/ T36 w 3019"/>
                              <a:gd name="T38" fmla="+- 0 1121 201"/>
                              <a:gd name="T39" fmla="*/ 1121 h 1269"/>
                              <a:gd name="T40" fmla="+- 0 4463 2047"/>
                              <a:gd name="T41" fmla="*/ T40 w 3019"/>
                              <a:gd name="T42" fmla="+- 0 1055 201"/>
                              <a:gd name="T43" fmla="*/ 1055 h 1269"/>
                              <a:gd name="T44" fmla="+- 0 4461 2047"/>
                              <a:gd name="T45" fmla="*/ T44 w 3019"/>
                              <a:gd name="T46" fmla="+- 0 1046 201"/>
                              <a:gd name="T47" fmla="*/ 1046 h 1269"/>
                              <a:gd name="T48" fmla="+- 0 4453 2047"/>
                              <a:gd name="T49" fmla="*/ T48 w 3019"/>
                              <a:gd name="T50" fmla="+- 0 1040 201"/>
                              <a:gd name="T51" fmla="*/ 1040 h 1269"/>
                              <a:gd name="T52" fmla="+- 0 4444 2047"/>
                              <a:gd name="T53" fmla="*/ T52 w 3019"/>
                              <a:gd name="T54" fmla="+- 0 1041 201"/>
                              <a:gd name="T55" fmla="*/ 1041 h 1269"/>
                              <a:gd name="T56" fmla="+- 0 4434 2047"/>
                              <a:gd name="T57" fmla="*/ T56 w 3019"/>
                              <a:gd name="T58" fmla="+- 0 1042 201"/>
                              <a:gd name="T59" fmla="*/ 104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387" y="841"/>
                                </a:moveTo>
                                <a:lnTo>
                                  <a:pt x="2382" y="849"/>
                                </a:lnTo>
                                <a:lnTo>
                                  <a:pt x="2383" y="859"/>
                                </a:lnTo>
                                <a:lnTo>
                                  <a:pt x="2393" y="926"/>
                                </a:lnTo>
                                <a:lnTo>
                                  <a:pt x="2394" y="935"/>
                                </a:lnTo>
                                <a:lnTo>
                                  <a:pt x="2404" y="941"/>
                                </a:lnTo>
                                <a:lnTo>
                                  <a:pt x="2413" y="940"/>
                                </a:lnTo>
                                <a:lnTo>
                                  <a:pt x="2422" y="938"/>
                                </a:lnTo>
                                <a:lnTo>
                                  <a:pt x="2428" y="929"/>
                                </a:lnTo>
                                <a:lnTo>
                                  <a:pt x="2427" y="920"/>
                                </a:lnTo>
                                <a:lnTo>
                                  <a:pt x="2416" y="854"/>
                                </a:lnTo>
                                <a:lnTo>
                                  <a:pt x="2414" y="845"/>
                                </a:lnTo>
                                <a:lnTo>
                                  <a:pt x="2406" y="839"/>
                                </a:lnTo>
                                <a:lnTo>
                                  <a:pt x="2397" y="840"/>
                                </a:lnTo>
                                <a:lnTo>
                                  <a:pt x="2387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0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482 2047"/>
                              <a:gd name="T1" fmla="*/ T0 w 3019"/>
                              <a:gd name="T2" fmla="+- 0 1201 201"/>
                              <a:gd name="T3" fmla="*/ 1201 h 1269"/>
                              <a:gd name="T4" fmla="+- 0 4516 2047"/>
                              <a:gd name="T5" fmla="*/ T4 w 3019"/>
                              <a:gd name="T6" fmla="+- 0 1146 201"/>
                              <a:gd name="T7" fmla="*/ 1146 h 1269"/>
                              <a:gd name="T8" fmla="+- 0 4484 2047"/>
                              <a:gd name="T9" fmla="*/ T8 w 3019"/>
                              <a:gd name="T10" fmla="+- 0 1187 201"/>
                              <a:gd name="T11" fmla="*/ 1187 h 1269"/>
                              <a:gd name="T12" fmla="+- 0 4487 2047"/>
                              <a:gd name="T13" fmla="*/ T12 w 3019"/>
                              <a:gd name="T14" fmla="+- 0 1129 201"/>
                              <a:gd name="T15" fmla="*/ 1129 h 1269"/>
                              <a:gd name="T16" fmla="+- 0 4465 2047"/>
                              <a:gd name="T17" fmla="*/ T16 w 3019"/>
                              <a:gd name="T18" fmla="+- 0 1173 201"/>
                              <a:gd name="T19" fmla="*/ 1173 h 1269"/>
                              <a:gd name="T20" fmla="+- 0 4459 2047"/>
                              <a:gd name="T21" fmla="*/ T20 w 3019"/>
                              <a:gd name="T22" fmla="+- 0 1175 201"/>
                              <a:gd name="T23" fmla="*/ 1175 h 1269"/>
                              <a:gd name="T24" fmla="+- 0 4455 2047"/>
                              <a:gd name="T25" fmla="*/ T24 w 3019"/>
                              <a:gd name="T26" fmla="+- 0 1176 201"/>
                              <a:gd name="T27" fmla="*/ 1176 h 1269"/>
                              <a:gd name="T28" fmla="+- 0 4449 2047"/>
                              <a:gd name="T29" fmla="*/ T28 w 3019"/>
                              <a:gd name="T30" fmla="+- 0 1184 201"/>
                              <a:gd name="T31" fmla="*/ 1184 h 1269"/>
                              <a:gd name="T32" fmla="+- 0 4451 2047"/>
                              <a:gd name="T33" fmla="*/ T32 w 3019"/>
                              <a:gd name="T34" fmla="+- 0 1193 201"/>
                              <a:gd name="T35" fmla="*/ 1193 h 1269"/>
                              <a:gd name="T36" fmla="+- 0 4452 2047"/>
                              <a:gd name="T37" fmla="*/ T36 w 3019"/>
                              <a:gd name="T38" fmla="+- 0 1196 201"/>
                              <a:gd name="T39" fmla="*/ 1196 h 1269"/>
                              <a:gd name="T40" fmla="+- 0 4453 2047"/>
                              <a:gd name="T41" fmla="*/ T40 w 3019"/>
                              <a:gd name="T42" fmla="+- 0 1185 201"/>
                              <a:gd name="T43" fmla="*/ 1185 h 1269"/>
                              <a:gd name="T44" fmla="+- 0 4484 2047"/>
                              <a:gd name="T45" fmla="*/ T44 w 3019"/>
                              <a:gd name="T46" fmla="+- 0 1191 201"/>
                              <a:gd name="T47" fmla="*/ 1191 h 1269"/>
                              <a:gd name="T48" fmla="+- 0 4474 2047"/>
                              <a:gd name="T49" fmla="*/ T48 w 3019"/>
                              <a:gd name="T50" fmla="+- 0 1172 201"/>
                              <a:gd name="T51" fmla="*/ 1172 h 1269"/>
                              <a:gd name="T52" fmla="+- 0 4483 2047"/>
                              <a:gd name="T53" fmla="*/ T52 w 3019"/>
                              <a:gd name="T54" fmla="+- 0 1178 201"/>
                              <a:gd name="T55" fmla="*/ 1178 h 1269"/>
                              <a:gd name="T56" fmla="+- 0 4484 2047"/>
                              <a:gd name="T57" fmla="*/ T56 w 3019"/>
                              <a:gd name="T58" fmla="+- 0 1191 201"/>
                              <a:gd name="T59" fmla="*/ 1191 h 1269"/>
                              <a:gd name="T60" fmla="+- 0 4472 2047"/>
                              <a:gd name="T61" fmla="*/ T60 w 3019"/>
                              <a:gd name="T62" fmla="+- 0 1211 201"/>
                              <a:gd name="T63" fmla="*/ 1211 h 1269"/>
                              <a:gd name="T64" fmla="+- 0 4479 2047"/>
                              <a:gd name="T65" fmla="*/ T64 w 3019"/>
                              <a:gd name="T66" fmla="+- 0 1208 201"/>
                              <a:gd name="T67" fmla="*/ 1208 h 1269"/>
                              <a:gd name="T68" fmla="+- 0 4482 2047"/>
                              <a:gd name="T69" fmla="*/ T68 w 3019"/>
                              <a:gd name="T70" fmla="+- 0 1201 201"/>
                              <a:gd name="T71" fmla="*/ 120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435" y="1000"/>
                                </a:moveTo>
                                <a:lnTo>
                                  <a:pt x="2469" y="945"/>
                                </a:lnTo>
                                <a:lnTo>
                                  <a:pt x="2437" y="986"/>
                                </a:lnTo>
                                <a:lnTo>
                                  <a:pt x="2440" y="928"/>
                                </a:lnTo>
                                <a:lnTo>
                                  <a:pt x="2418" y="972"/>
                                </a:lnTo>
                                <a:lnTo>
                                  <a:pt x="2412" y="974"/>
                                </a:lnTo>
                                <a:lnTo>
                                  <a:pt x="2408" y="975"/>
                                </a:lnTo>
                                <a:lnTo>
                                  <a:pt x="2402" y="983"/>
                                </a:lnTo>
                                <a:lnTo>
                                  <a:pt x="2404" y="992"/>
                                </a:lnTo>
                                <a:lnTo>
                                  <a:pt x="2405" y="995"/>
                                </a:lnTo>
                                <a:lnTo>
                                  <a:pt x="2406" y="984"/>
                                </a:lnTo>
                                <a:lnTo>
                                  <a:pt x="2437" y="990"/>
                                </a:lnTo>
                                <a:lnTo>
                                  <a:pt x="2427" y="971"/>
                                </a:lnTo>
                                <a:lnTo>
                                  <a:pt x="2436" y="977"/>
                                </a:lnTo>
                                <a:lnTo>
                                  <a:pt x="2437" y="990"/>
                                </a:lnTo>
                                <a:lnTo>
                                  <a:pt x="2425" y="1010"/>
                                </a:lnTo>
                                <a:lnTo>
                                  <a:pt x="2432" y="1007"/>
                                </a:lnTo>
                                <a:lnTo>
                                  <a:pt x="2435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0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452 2047"/>
                              <a:gd name="T1" fmla="*/ T0 w 3019"/>
                              <a:gd name="T2" fmla="+- 0 1196 201"/>
                              <a:gd name="T3" fmla="*/ 1196 h 1269"/>
                              <a:gd name="T4" fmla="+- 0 4453 2047"/>
                              <a:gd name="T5" fmla="*/ T4 w 3019"/>
                              <a:gd name="T6" fmla="+- 0 1203 201"/>
                              <a:gd name="T7" fmla="*/ 1203 h 1269"/>
                              <a:gd name="T8" fmla="+- 0 4458 2047"/>
                              <a:gd name="T9" fmla="*/ T8 w 3019"/>
                              <a:gd name="T10" fmla="+- 0 1208 201"/>
                              <a:gd name="T11" fmla="*/ 1208 h 1269"/>
                              <a:gd name="T12" fmla="+- 0 4465 2047"/>
                              <a:gd name="T13" fmla="*/ T12 w 3019"/>
                              <a:gd name="T14" fmla="+- 0 1209 201"/>
                              <a:gd name="T15" fmla="*/ 1209 h 1269"/>
                              <a:gd name="T16" fmla="+- 0 4472 2047"/>
                              <a:gd name="T17" fmla="*/ T16 w 3019"/>
                              <a:gd name="T18" fmla="+- 0 1211 201"/>
                              <a:gd name="T19" fmla="*/ 1211 h 1269"/>
                              <a:gd name="T20" fmla="+- 0 4484 2047"/>
                              <a:gd name="T21" fmla="*/ T20 w 3019"/>
                              <a:gd name="T22" fmla="+- 0 1191 201"/>
                              <a:gd name="T23" fmla="*/ 1191 h 1269"/>
                              <a:gd name="T24" fmla="+- 0 4453 2047"/>
                              <a:gd name="T25" fmla="*/ T24 w 3019"/>
                              <a:gd name="T26" fmla="+- 0 1185 201"/>
                              <a:gd name="T27" fmla="*/ 1185 h 1269"/>
                              <a:gd name="T28" fmla="+- 0 4452 2047"/>
                              <a:gd name="T29" fmla="*/ T28 w 3019"/>
                              <a:gd name="T30" fmla="+- 0 1196 201"/>
                              <a:gd name="T31" fmla="*/ 119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405" y="995"/>
                                </a:moveTo>
                                <a:lnTo>
                                  <a:pt x="2406" y="1002"/>
                                </a:lnTo>
                                <a:lnTo>
                                  <a:pt x="2411" y="1007"/>
                                </a:lnTo>
                                <a:lnTo>
                                  <a:pt x="2418" y="1008"/>
                                </a:lnTo>
                                <a:lnTo>
                                  <a:pt x="2425" y="1010"/>
                                </a:lnTo>
                                <a:lnTo>
                                  <a:pt x="2437" y="990"/>
                                </a:lnTo>
                                <a:lnTo>
                                  <a:pt x="2406" y="984"/>
                                </a:lnTo>
                                <a:lnTo>
                                  <a:pt x="2405" y="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0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516 2047"/>
                              <a:gd name="T1" fmla="*/ T0 w 3019"/>
                              <a:gd name="T2" fmla="+- 0 1146 201"/>
                              <a:gd name="T3" fmla="*/ 1146 h 1269"/>
                              <a:gd name="T4" fmla="+- 0 4520 2047"/>
                              <a:gd name="T5" fmla="*/ T4 w 3019"/>
                              <a:gd name="T6" fmla="+- 0 1139 201"/>
                              <a:gd name="T7" fmla="*/ 1139 h 1269"/>
                              <a:gd name="T8" fmla="+- 0 4518 2047"/>
                              <a:gd name="T9" fmla="*/ T8 w 3019"/>
                              <a:gd name="T10" fmla="+- 0 1128 201"/>
                              <a:gd name="T11" fmla="*/ 1128 h 1269"/>
                              <a:gd name="T12" fmla="+- 0 4510 2047"/>
                              <a:gd name="T13" fmla="*/ T12 w 3019"/>
                              <a:gd name="T14" fmla="+- 0 1124 201"/>
                              <a:gd name="T15" fmla="*/ 1124 h 1269"/>
                              <a:gd name="T16" fmla="+- 0 4502 2047"/>
                              <a:gd name="T17" fmla="*/ T16 w 3019"/>
                              <a:gd name="T18" fmla="+- 0 1119 201"/>
                              <a:gd name="T19" fmla="*/ 1119 h 1269"/>
                              <a:gd name="T20" fmla="+- 0 4491 2047"/>
                              <a:gd name="T21" fmla="*/ T20 w 3019"/>
                              <a:gd name="T22" fmla="+- 0 1121 201"/>
                              <a:gd name="T23" fmla="*/ 1121 h 1269"/>
                              <a:gd name="T24" fmla="+- 0 4487 2047"/>
                              <a:gd name="T25" fmla="*/ T24 w 3019"/>
                              <a:gd name="T26" fmla="+- 0 1129 201"/>
                              <a:gd name="T27" fmla="*/ 1129 h 1269"/>
                              <a:gd name="T28" fmla="+- 0 4484 2047"/>
                              <a:gd name="T29" fmla="*/ T28 w 3019"/>
                              <a:gd name="T30" fmla="+- 0 1187 201"/>
                              <a:gd name="T31" fmla="*/ 1187 h 1269"/>
                              <a:gd name="T32" fmla="+- 0 4516 2047"/>
                              <a:gd name="T33" fmla="*/ T32 w 3019"/>
                              <a:gd name="T34" fmla="+- 0 1146 201"/>
                              <a:gd name="T35" fmla="*/ 114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469" y="945"/>
                                </a:moveTo>
                                <a:lnTo>
                                  <a:pt x="2473" y="938"/>
                                </a:lnTo>
                                <a:lnTo>
                                  <a:pt x="2471" y="927"/>
                                </a:lnTo>
                                <a:lnTo>
                                  <a:pt x="2463" y="923"/>
                                </a:lnTo>
                                <a:lnTo>
                                  <a:pt x="2455" y="918"/>
                                </a:lnTo>
                                <a:lnTo>
                                  <a:pt x="2444" y="920"/>
                                </a:lnTo>
                                <a:lnTo>
                                  <a:pt x="2440" y="928"/>
                                </a:lnTo>
                                <a:lnTo>
                                  <a:pt x="2437" y="986"/>
                                </a:lnTo>
                                <a:lnTo>
                                  <a:pt x="2469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0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520 2047"/>
                              <a:gd name="T1" fmla="*/ T0 w 3019"/>
                              <a:gd name="T2" fmla="+- 0 1071 201"/>
                              <a:gd name="T3" fmla="*/ 1071 h 1269"/>
                              <a:gd name="T4" fmla="+- 0 4516 2047"/>
                              <a:gd name="T5" fmla="*/ T4 w 3019"/>
                              <a:gd name="T6" fmla="+- 0 1079 201"/>
                              <a:gd name="T7" fmla="*/ 1079 h 1269"/>
                              <a:gd name="T8" fmla="+- 0 4519 2047"/>
                              <a:gd name="T9" fmla="*/ T8 w 3019"/>
                              <a:gd name="T10" fmla="+- 0 1090 201"/>
                              <a:gd name="T11" fmla="*/ 1090 h 1269"/>
                              <a:gd name="T12" fmla="+- 0 4526 2047"/>
                              <a:gd name="T13" fmla="*/ T12 w 3019"/>
                              <a:gd name="T14" fmla="+- 0 1094 201"/>
                              <a:gd name="T15" fmla="*/ 1094 h 1269"/>
                              <a:gd name="T16" fmla="+- 0 4534 2047"/>
                              <a:gd name="T17" fmla="*/ T16 w 3019"/>
                              <a:gd name="T18" fmla="+- 0 1099 201"/>
                              <a:gd name="T19" fmla="*/ 1099 h 1269"/>
                              <a:gd name="T20" fmla="+- 0 4545 2047"/>
                              <a:gd name="T21" fmla="*/ T20 w 3019"/>
                              <a:gd name="T22" fmla="+- 0 1096 201"/>
                              <a:gd name="T23" fmla="*/ 1096 h 1269"/>
                              <a:gd name="T24" fmla="+- 0 4549 2047"/>
                              <a:gd name="T25" fmla="*/ T24 w 3019"/>
                              <a:gd name="T26" fmla="+- 0 1089 201"/>
                              <a:gd name="T27" fmla="*/ 1089 h 1269"/>
                              <a:gd name="T28" fmla="+- 0 4562 2047"/>
                              <a:gd name="T29" fmla="*/ T28 w 3019"/>
                              <a:gd name="T30" fmla="+- 0 1066 201"/>
                              <a:gd name="T31" fmla="*/ 1066 h 1269"/>
                              <a:gd name="T32" fmla="+- 0 4591 2047"/>
                              <a:gd name="T33" fmla="*/ T32 w 3019"/>
                              <a:gd name="T34" fmla="+- 0 1049 201"/>
                              <a:gd name="T35" fmla="*/ 1049 h 1269"/>
                              <a:gd name="T36" fmla="+- 0 4599 2047"/>
                              <a:gd name="T37" fmla="*/ T36 w 3019"/>
                              <a:gd name="T38" fmla="+- 0 1045 201"/>
                              <a:gd name="T39" fmla="*/ 1045 h 1269"/>
                              <a:gd name="T40" fmla="+- 0 4602 2047"/>
                              <a:gd name="T41" fmla="*/ T40 w 3019"/>
                              <a:gd name="T42" fmla="+- 0 1034 201"/>
                              <a:gd name="T43" fmla="*/ 1034 h 1269"/>
                              <a:gd name="T44" fmla="+- 0 4597 2047"/>
                              <a:gd name="T45" fmla="*/ T44 w 3019"/>
                              <a:gd name="T46" fmla="+- 0 1026 201"/>
                              <a:gd name="T47" fmla="*/ 1026 h 1269"/>
                              <a:gd name="T48" fmla="+- 0 4592 2047"/>
                              <a:gd name="T49" fmla="*/ T48 w 3019"/>
                              <a:gd name="T50" fmla="+- 0 1018 201"/>
                              <a:gd name="T51" fmla="*/ 1018 h 1269"/>
                              <a:gd name="T52" fmla="+- 0 4582 2047"/>
                              <a:gd name="T53" fmla="*/ T52 w 3019"/>
                              <a:gd name="T54" fmla="+- 0 1015 201"/>
                              <a:gd name="T55" fmla="*/ 1015 h 1269"/>
                              <a:gd name="T56" fmla="+- 0 4574 2047"/>
                              <a:gd name="T57" fmla="*/ T56 w 3019"/>
                              <a:gd name="T58" fmla="+- 0 1020 201"/>
                              <a:gd name="T59" fmla="*/ 1020 h 1269"/>
                              <a:gd name="T60" fmla="+- 0 4565 2047"/>
                              <a:gd name="T61" fmla="*/ T60 w 3019"/>
                              <a:gd name="T62" fmla="+- 0 1062 201"/>
                              <a:gd name="T63" fmla="*/ 1062 h 1269"/>
                              <a:gd name="T64" fmla="+- 0 4559 2047"/>
                              <a:gd name="T65" fmla="*/ T64 w 3019"/>
                              <a:gd name="T66" fmla="+- 0 1068 201"/>
                              <a:gd name="T67" fmla="*/ 1068 h 1269"/>
                              <a:gd name="T68" fmla="+- 0 4574 2047"/>
                              <a:gd name="T69" fmla="*/ T68 w 3019"/>
                              <a:gd name="T70" fmla="+- 0 1020 201"/>
                              <a:gd name="T71" fmla="*/ 1020 h 1269"/>
                              <a:gd name="T72" fmla="+- 0 4542 2047"/>
                              <a:gd name="T73" fmla="*/ T72 w 3019"/>
                              <a:gd name="T74" fmla="+- 0 1039 201"/>
                              <a:gd name="T75" fmla="*/ 1039 h 1269"/>
                              <a:gd name="T76" fmla="+- 0 4539 2047"/>
                              <a:gd name="T77" fmla="*/ T76 w 3019"/>
                              <a:gd name="T78" fmla="+- 0 1041 201"/>
                              <a:gd name="T79" fmla="*/ 1041 h 1269"/>
                              <a:gd name="T80" fmla="+- 0 4535 2047"/>
                              <a:gd name="T81" fmla="*/ T80 w 3019"/>
                              <a:gd name="T82" fmla="+- 0 1046 201"/>
                              <a:gd name="T83" fmla="*/ 1046 h 1269"/>
                              <a:gd name="T84" fmla="+- 0 4520 2047"/>
                              <a:gd name="T85" fmla="*/ T84 w 3019"/>
                              <a:gd name="T86" fmla="+- 0 1071 201"/>
                              <a:gd name="T87" fmla="*/ 107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473" y="870"/>
                                </a:moveTo>
                                <a:lnTo>
                                  <a:pt x="2469" y="878"/>
                                </a:lnTo>
                                <a:lnTo>
                                  <a:pt x="2472" y="889"/>
                                </a:lnTo>
                                <a:lnTo>
                                  <a:pt x="2479" y="893"/>
                                </a:lnTo>
                                <a:lnTo>
                                  <a:pt x="2487" y="898"/>
                                </a:lnTo>
                                <a:lnTo>
                                  <a:pt x="2498" y="895"/>
                                </a:lnTo>
                                <a:lnTo>
                                  <a:pt x="2502" y="888"/>
                                </a:lnTo>
                                <a:lnTo>
                                  <a:pt x="2515" y="865"/>
                                </a:lnTo>
                                <a:lnTo>
                                  <a:pt x="2544" y="848"/>
                                </a:lnTo>
                                <a:lnTo>
                                  <a:pt x="2552" y="844"/>
                                </a:lnTo>
                                <a:lnTo>
                                  <a:pt x="2555" y="833"/>
                                </a:lnTo>
                                <a:lnTo>
                                  <a:pt x="2550" y="825"/>
                                </a:lnTo>
                                <a:lnTo>
                                  <a:pt x="2545" y="817"/>
                                </a:lnTo>
                                <a:lnTo>
                                  <a:pt x="2535" y="814"/>
                                </a:lnTo>
                                <a:lnTo>
                                  <a:pt x="2527" y="819"/>
                                </a:lnTo>
                                <a:lnTo>
                                  <a:pt x="2518" y="861"/>
                                </a:lnTo>
                                <a:lnTo>
                                  <a:pt x="2512" y="867"/>
                                </a:lnTo>
                                <a:lnTo>
                                  <a:pt x="2527" y="819"/>
                                </a:lnTo>
                                <a:lnTo>
                                  <a:pt x="2495" y="838"/>
                                </a:lnTo>
                                <a:lnTo>
                                  <a:pt x="2492" y="840"/>
                                </a:lnTo>
                                <a:lnTo>
                                  <a:pt x="2488" y="845"/>
                                </a:lnTo>
                                <a:lnTo>
                                  <a:pt x="2473" y="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1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725 2047"/>
                              <a:gd name="T1" fmla="*/ T0 w 3019"/>
                              <a:gd name="T2" fmla="+- 0 985 201"/>
                              <a:gd name="T3" fmla="*/ 985 h 1269"/>
                              <a:gd name="T4" fmla="+- 0 4721 2047"/>
                              <a:gd name="T5" fmla="*/ T4 w 3019"/>
                              <a:gd name="T6" fmla="+- 0 976 201"/>
                              <a:gd name="T7" fmla="*/ 976 h 1269"/>
                              <a:gd name="T8" fmla="+- 0 4719 2047"/>
                              <a:gd name="T9" fmla="*/ T8 w 3019"/>
                              <a:gd name="T10" fmla="+- 0 968 201"/>
                              <a:gd name="T11" fmla="*/ 968 h 1269"/>
                              <a:gd name="T12" fmla="+- 0 4710 2047"/>
                              <a:gd name="T13" fmla="*/ T12 w 3019"/>
                              <a:gd name="T14" fmla="+- 0 962 201"/>
                              <a:gd name="T15" fmla="*/ 962 h 1269"/>
                              <a:gd name="T16" fmla="+- 0 4700 2047"/>
                              <a:gd name="T17" fmla="*/ T16 w 3019"/>
                              <a:gd name="T18" fmla="+- 0 965 201"/>
                              <a:gd name="T19" fmla="*/ 965 h 1269"/>
                              <a:gd name="T20" fmla="+- 0 4637 2047"/>
                              <a:gd name="T21" fmla="*/ T20 w 3019"/>
                              <a:gd name="T22" fmla="+- 0 986 201"/>
                              <a:gd name="T23" fmla="*/ 986 h 1269"/>
                              <a:gd name="T24" fmla="+- 0 4627 2047"/>
                              <a:gd name="T25" fmla="*/ T24 w 3019"/>
                              <a:gd name="T26" fmla="+- 0 989 201"/>
                              <a:gd name="T27" fmla="*/ 989 h 1269"/>
                              <a:gd name="T28" fmla="+- 0 4623 2047"/>
                              <a:gd name="T29" fmla="*/ T28 w 3019"/>
                              <a:gd name="T30" fmla="+- 0 998 201"/>
                              <a:gd name="T31" fmla="*/ 998 h 1269"/>
                              <a:gd name="T32" fmla="+- 0 4626 2047"/>
                              <a:gd name="T33" fmla="*/ T32 w 3019"/>
                              <a:gd name="T34" fmla="+- 0 1007 201"/>
                              <a:gd name="T35" fmla="*/ 1007 h 1269"/>
                              <a:gd name="T36" fmla="+- 0 4628 2047"/>
                              <a:gd name="T37" fmla="*/ T36 w 3019"/>
                              <a:gd name="T38" fmla="+- 0 1017 201"/>
                              <a:gd name="T39" fmla="*/ 1017 h 1269"/>
                              <a:gd name="T40" fmla="+- 0 4638 2047"/>
                              <a:gd name="T41" fmla="*/ T40 w 3019"/>
                              <a:gd name="T42" fmla="+- 0 1021 201"/>
                              <a:gd name="T43" fmla="*/ 1021 h 1269"/>
                              <a:gd name="T44" fmla="+- 0 4647 2047"/>
                              <a:gd name="T45" fmla="*/ T44 w 3019"/>
                              <a:gd name="T46" fmla="+- 0 1018 201"/>
                              <a:gd name="T47" fmla="*/ 1018 h 1269"/>
                              <a:gd name="T48" fmla="+- 0 4711 2047"/>
                              <a:gd name="T49" fmla="*/ T48 w 3019"/>
                              <a:gd name="T50" fmla="+- 0 998 201"/>
                              <a:gd name="T51" fmla="*/ 998 h 1269"/>
                              <a:gd name="T52" fmla="+- 0 4720 2047"/>
                              <a:gd name="T53" fmla="*/ T52 w 3019"/>
                              <a:gd name="T54" fmla="+- 0 995 201"/>
                              <a:gd name="T55" fmla="*/ 995 h 1269"/>
                              <a:gd name="T56" fmla="+- 0 4725 2047"/>
                              <a:gd name="T57" fmla="*/ T56 w 3019"/>
                              <a:gd name="T58" fmla="+- 0 985 201"/>
                              <a:gd name="T59" fmla="*/ 98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678" y="784"/>
                                </a:moveTo>
                                <a:lnTo>
                                  <a:pt x="2674" y="775"/>
                                </a:lnTo>
                                <a:lnTo>
                                  <a:pt x="2672" y="767"/>
                                </a:lnTo>
                                <a:lnTo>
                                  <a:pt x="2663" y="761"/>
                                </a:lnTo>
                                <a:lnTo>
                                  <a:pt x="2653" y="764"/>
                                </a:lnTo>
                                <a:lnTo>
                                  <a:pt x="2590" y="785"/>
                                </a:lnTo>
                                <a:lnTo>
                                  <a:pt x="2580" y="788"/>
                                </a:lnTo>
                                <a:lnTo>
                                  <a:pt x="2576" y="797"/>
                                </a:lnTo>
                                <a:lnTo>
                                  <a:pt x="2579" y="806"/>
                                </a:lnTo>
                                <a:lnTo>
                                  <a:pt x="2581" y="816"/>
                                </a:lnTo>
                                <a:lnTo>
                                  <a:pt x="2591" y="820"/>
                                </a:lnTo>
                                <a:lnTo>
                                  <a:pt x="2600" y="817"/>
                                </a:lnTo>
                                <a:lnTo>
                                  <a:pt x="2664" y="797"/>
                                </a:lnTo>
                                <a:lnTo>
                                  <a:pt x="2673" y="794"/>
                                </a:lnTo>
                                <a:lnTo>
                                  <a:pt x="2678" y="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1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724 2047"/>
                              <a:gd name="T1" fmla="*/ T0 w 3019"/>
                              <a:gd name="T2" fmla="+- 0 1019 201"/>
                              <a:gd name="T3" fmla="*/ 1019 h 1269"/>
                              <a:gd name="T4" fmla="+- 0 4720 2047"/>
                              <a:gd name="T5" fmla="*/ T4 w 3019"/>
                              <a:gd name="T6" fmla="+- 0 1028 201"/>
                              <a:gd name="T7" fmla="*/ 1028 h 1269"/>
                              <a:gd name="T8" fmla="+- 0 4725 2047"/>
                              <a:gd name="T9" fmla="*/ T8 w 3019"/>
                              <a:gd name="T10" fmla="+- 0 1038 201"/>
                              <a:gd name="T11" fmla="*/ 1038 h 1269"/>
                              <a:gd name="T12" fmla="+- 0 4753 2047"/>
                              <a:gd name="T13" fmla="*/ T12 w 3019"/>
                              <a:gd name="T14" fmla="+- 0 1098 201"/>
                              <a:gd name="T15" fmla="*/ 1098 h 1269"/>
                              <a:gd name="T16" fmla="+- 0 4757 2047"/>
                              <a:gd name="T17" fmla="*/ T16 w 3019"/>
                              <a:gd name="T18" fmla="+- 0 1106 201"/>
                              <a:gd name="T19" fmla="*/ 1106 h 1269"/>
                              <a:gd name="T20" fmla="+- 0 4767 2047"/>
                              <a:gd name="T21" fmla="*/ T20 w 3019"/>
                              <a:gd name="T22" fmla="+- 0 1110 201"/>
                              <a:gd name="T23" fmla="*/ 1110 h 1269"/>
                              <a:gd name="T24" fmla="+- 0 4776 2047"/>
                              <a:gd name="T25" fmla="*/ T24 w 3019"/>
                              <a:gd name="T26" fmla="+- 0 1106 201"/>
                              <a:gd name="T27" fmla="*/ 1106 h 1269"/>
                              <a:gd name="T28" fmla="+- 0 4784 2047"/>
                              <a:gd name="T29" fmla="*/ T28 w 3019"/>
                              <a:gd name="T30" fmla="+- 0 1103 201"/>
                              <a:gd name="T31" fmla="*/ 1103 h 1269"/>
                              <a:gd name="T32" fmla="+- 0 4788 2047"/>
                              <a:gd name="T33" fmla="*/ T32 w 3019"/>
                              <a:gd name="T34" fmla="+- 0 1092 201"/>
                              <a:gd name="T35" fmla="*/ 1092 h 1269"/>
                              <a:gd name="T36" fmla="+- 0 4784 2047"/>
                              <a:gd name="T37" fmla="*/ T36 w 3019"/>
                              <a:gd name="T38" fmla="+- 0 1084 201"/>
                              <a:gd name="T39" fmla="*/ 1084 h 1269"/>
                              <a:gd name="T40" fmla="+- 0 4755 2047"/>
                              <a:gd name="T41" fmla="*/ T40 w 3019"/>
                              <a:gd name="T42" fmla="+- 0 1022 201"/>
                              <a:gd name="T43" fmla="*/ 1022 h 1269"/>
                              <a:gd name="T44" fmla="+- 0 4752 2047"/>
                              <a:gd name="T45" fmla="*/ T44 w 3019"/>
                              <a:gd name="T46" fmla="+- 0 1014 201"/>
                              <a:gd name="T47" fmla="*/ 1014 h 1269"/>
                              <a:gd name="T48" fmla="+- 0 4741 2047"/>
                              <a:gd name="T49" fmla="*/ T48 w 3019"/>
                              <a:gd name="T50" fmla="+- 0 1011 201"/>
                              <a:gd name="T51" fmla="*/ 1011 h 1269"/>
                              <a:gd name="T52" fmla="+- 0 4733 2047"/>
                              <a:gd name="T53" fmla="*/ T52 w 3019"/>
                              <a:gd name="T54" fmla="+- 0 1014 201"/>
                              <a:gd name="T55" fmla="*/ 1014 h 1269"/>
                              <a:gd name="T56" fmla="+- 0 4724 2047"/>
                              <a:gd name="T57" fmla="*/ T56 w 3019"/>
                              <a:gd name="T58" fmla="+- 0 1019 201"/>
                              <a:gd name="T59" fmla="*/ 101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677" y="818"/>
                                </a:moveTo>
                                <a:lnTo>
                                  <a:pt x="2673" y="827"/>
                                </a:lnTo>
                                <a:lnTo>
                                  <a:pt x="2678" y="837"/>
                                </a:lnTo>
                                <a:lnTo>
                                  <a:pt x="2706" y="897"/>
                                </a:lnTo>
                                <a:lnTo>
                                  <a:pt x="2710" y="905"/>
                                </a:lnTo>
                                <a:lnTo>
                                  <a:pt x="2720" y="909"/>
                                </a:lnTo>
                                <a:lnTo>
                                  <a:pt x="2729" y="905"/>
                                </a:lnTo>
                                <a:lnTo>
                                  <a:pt x="2737" y="902"/>
                                </a:lnTo>
                                <a:lnTo>
                                  <a:pt x="2741" y="891"/>
                                </a:lnTo>
                                <a:lnTo>
                                  <a:pt x="2737" y="883"/>
                                </a:lnTo>
                                <a:lnTo>
                                  <a:pt x="2708" y="821"/>
                                </a:lnTo>
                                <a:lnTo>
                                  <a:pt x="2705" y="813"/>
                                </a:lnTo>
                                <a:lnTo>
                                  <a:pt x="2694" y="810"/>
                                </a:lnTo>
                                <a:lnTo>
                                  <a:pt x="2686" y="813"/>
                                </a:lnTo>
                                <a:lnTo>
                                  <a:pt x="2677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1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14 2047"/>
                              <a:gd name="T1" fmla="*/ T0 w 3019"/>
                              <a:gd name="T2" fmla="+- 0 1149 201"/>
                              <a:gd name="T3" fmla="*/ 1149 h 1269"/>
                              <a:gd name="T4" fmla="+- 0 4783 2047"/>
                              <a:gd name="T5" fmla="*/ T4 w 3019"/>
                              <a:gd name="T6" fmla="+- 0 1153 201"/>
                              <a:gd name="T7" fmla="*/ 1153 h 1269"/>
                              <a:gd name="T8" fmla="+- 0 4784 2047"/>
                              <a:gd name="T9" fmla="*/ T8 w 3019"/>
                              <a:gd name="T10" fmla="+- 0 1163 201"/>
                              <a:gd name="T11" fmla="*/ 1163 h 1269"/>
                              <a:gd name="T12" fmla="+- 0 4788 2047"/>
                              <a:gd name="T13" fmla="*/ T12 w 3019"/>
                              <a:gd name="T14" fmla="+- 0 1170 201"/>
                              <a:gd name="T15" fmla="*/ 1170 h 1269"/>
                              <a:gd name="T16" fmla="+- 0 4795 2047"/>
                              <a:gd name="T17" fmla="*/ T16 w 3019"/>
                              <a:gd name="T18" fmla="+- 0 1173 201"/>
                              <a:gd name="T19" fmla="*/ 1173 h 1269"/>
                              <a:gd name="T20" fmla="+- 0 4802 2047"/>
                              <a:gd name="T21" fmla="*/ T20 w 3019"/>
                              <a:gd name="T22" fmla="+- 0 1172 201"/>
                              <a:gd name="T23" fmla="*/ 1172 h 1269"/>
                              <a:gd name="T24" fmla="+- 0 4809 2047"/>
                              <a:gd name="T25" fmla="*/ T24 w 3019"/>
                              <a:gd name="T26" fmla="+- 0 1172 201"/>
                              <a:gd name="T27" fmla="*/ 1172 h 1269"/>
                              <a:gd name="T28" fmla="+- 0 4814 2047"/>
                              <a:gd name="T29" fmla="*/ T28 w 3019"/>
                              <a:gd name="T30" fmla="+- 0 1167 201"/>
                              <a:gd name="T31" fmla="*/ 1167 h 1269"/>
                              <a:gd name="T32" fmla="+- 0 4815 2047"/>
                              <a:gd name="T33" fmla="*/ T32 w 3019"/>
                              <a:gd name="T34" fmla="+- 0 1160 201"/>
                              <a:gd name="T35" fmla="*/ 1160 h 1269"/>
                              <a:gd name="T36" fmla="+- 0 4828 2047"/>
                              <a:gd name="T37" fmla="*/ T36 w 3019"/>
                              <a:gd name="T38" fmla="+- 0 1098 201"/>
                              <a:gd name="T39" fmla="*/ 1098 h 1269"/>
                              <a:gd name="T40" fmla="+- 0 4829 2047"/>
                              <a:gd name="T41" fmla="*/ T40 w 3019"/>
                              <a:gd name="T42" fmla="+- 0 1089 201"/>
                              <a:gd name="T43" fmla="*/ 1089 h 1269"/>
                              <a:gd name="T44" fmla="+- 0 4824 2047"/>
                              <a:gd name="T45" fmla="*/ T44 w 3019"/>
                              <a:gd name="T46" fmla="+- 0 1079 201"/>
                              <a:gd name="T47" fmla="*/ 1079 h 1269"/>
                              <a:gd name="T48" fmla="+- 0 4814 2047"/>
                              <a:gd name="T49" fmla="*/ T48 w 3019"/>
                              <a:gd name="T50" fmla="+- 0 1078 201"/>
                              <a:gd name="T51" fmla="*/ 1078 h 1269"/>
                              <a:gd name="T52" fmla="+- 0 4812 2047"/>
                              <a:gd name="T53" fmla="*/ T52 w 3019"/>
                              <a:gd name="T54" fmla="+- 0 1144 201"/>
                              <a:gd name="T55" fmla="*/ 1144 h 1269"/>
                              <a:gd name="T56" fmla="+- 0 4798 2047"/>
                              <a:gd name="T57" fmla="*/ T56 w 3019"/>
                              <a:gd name="T58" fmla="+- 0 1133 201"/>
                              <a:gd name="T59" fmla="*/ 1133 h 1269"/>
                              <a:gd name="T60" fmla="+- 0 4814 2047"/>
                              <a:gd name="T61" fmla="*/ T60 w 3019"/>
                              <a:gd name="T62" fmla="+- 0 1149 201"/>
                              <a:gd name="T63" fmla="*/ 114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767" y="948"/>
                                </a:moveTo>
                                <a:lnTo>
                                  <a:pt x="2736" y="952"/>
                                </a:lnTo>
                                <a:lnTo>
                                  <a:pt x="2737" y="962"/>
                                </a:lnTo>
                                <a:lnTo>
                                  <a:pt x="2741" y="969"/>
                                </a:lnTo>
                                <a:lnTo>
                                  <a:pt x="2748" y="972"/>
                                </a:lnTo>
                                <a:lnTo>
                                  <a:pt x="2755" y="971"/>
                                </a:lnTo>
                                <a:lnTo>
                                  <a:pt x="2762" y="971"/>
                                </a:lnTo>
                                <a:lnTo>
                                  <a:pt x="2767" y="966"/>
                                </a:lnTo>
                                <a:lnTo>
                                  <a:pt x="2768" y="959"/>
                                </a:lnTo>
                                <a:lnTo>
                                  <a:pt x="2781" y="897"/>
                                </a:lnTo>
                                <a:lnTo>
                                  <a:pt x="2782" y="888"/>
                                </a:lnTo>
                                <a:lnTo>
                                  <a:pt x="2777" y="878"/>
                                </a:lnTo>
                                <a:lnTo>
                                  <a:pt x="2767" y="877"/>
                                </a:lnTo>
                                <a:lnTo>
                                  <a:pt x="2765" y="943"/>
                                </a:lnTo>
                                <a:lnTo>
                                  <a:pt x="2751" y="932"/>
                                </a:lnTo>
                                <a:lnTo>
                                  <a:pt x="2767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1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09 2047"/>
                              <a:gd name="T1" fmla="*/ T0 w 3019"/>
                              <a:gd name="T2" fmla="+- 0 1136 201"/>
                              <a:gd name="T3" fmla="*/ 1136 h 1269"/>
                              <a:gd name="T4" fmla="+- 0 4812 2047"/>
                              <a:gd name="T5" fmla="*/ T4 w 3019"/>
                              <a:gd name="T6" fmla="+- 0 1144 201"/>
                              <a:gd name="T7" fmla="*/ 1144 h 1269"/>
                              <a:gd name="T8" fmla="+- 0 4814 2047"/>
                              <a:gd name="T9" fmla="*/ T8 w 3019"/>
                              <a:gd name="T10" fmla="+- 0 1078 201"/>
                              <a:gd name="T11" fmla="*/ 1078 h 1269"/>
                              <a:gd name="T12" fmla="+- 0 4805 2047"/>
                              <a:gd name="T13" fmla="*/ T12 w 3019"/>
                              <a:gd name="T14" fmla="+- 0 1076 201"/>
                              <a:gd name="T15" fmla="*/ 1076 h 1269"/>
                              <a:gd name="T16" fmla="+- 0 4797 2047"/>
                              <a:gd name="T17" fmla="*/ T16 w 3019"/>
                              <a:gd name="T18" fmla="+- 0 1082 201"/>
                              <a:gd name="T19" fmla="*/ 1082 h 1269"/>
                              <a:gd name="T20" fmla="+- 0 4795 2047"/>
                              <a:gd name="T21" fmla="*/ T20 w 3019"/>
                              <a:gd name="T22" fmla="+- 0 1091 201"/>
                              <a:gd name="T23" fmla="*/ 1091 h 1269"/>
                              <a:gd name="T24" fmla="+- 0 4790 2047"/>
                              <a:gd name="T25" fmla="*/ T24 w 3019"/>
                              <a:gd name="T26" fmla="+- 0 1136 201"/>
                              <a:gd name="T27" fmla="*/ 1136 h 1269"/>
                              <a:gd name="T28" fmla="+- 0 4786 2047"/>
                              <a:gd name="T29" fmla="*/ T28 w 3019"/>
                              <a:gd name="T30" fmla="+- 0 1139 201"/>
                              <a:gd name="T31" fmla="*/ 1139 h 1269"/>
                              <a:gd name="T32" fmla="+- 0 4782 2047"/>
                              <a:gd name="T33" fmla="*/ T32 w 3019"/>
                              <a:gd name="T34" fmla="+- 0 1141 201"/>
                              <a:gd name="T35" fmla="*/ 1141 h 1269"/>
                              <a:gd name="T36" fmla="+- 0 4778 2047"/>
                              <a:gd name="T37" fmla="*/ T36 w 3019"/>
                              <a:gd name="T38" fmla="+- 0 1150 201"/>
                              <a:gd name="T39" fmla="*/ 1150 h 1269"/>
                              <a:gd name="T40" fmla="+- 0 4782 2047"/>
                              <a:gd name="T41" fmla="*/ T40 w 3019"/>
                              <a:gd name="T42" fmla="+- 0 1160 201"/>
                              <a:gd name="T43" fmla="*/ 1160 h 1269"/>
                              <a:gd name="T44" fmla="+- 0 4784 2047"/>
                              <a:gd name="T45" fmla="*/ T44 w 3019"/>
                              <a:gd name="T46" fmla="+- 0 1163 201"/>
                              <a:gd name="T47" fmla="*/ 1163 h 1269"/>
                              <a:gd name="T48" fmla="+- 0 4783 2047"/>
                              <a:gd name="T49" fmla="*/ T48 w 3019"/>
                              <a:gd name="T50" fmla="+- 0 1153 201"/>
                              <a:gd name="T51" fmla="*/ 1153 h 1269"/>
                              <a:gd name="T52" fmla="+- 0 4814 2047"/>
                              <a:gd name="T53" fmla="*/ T52 w 3019"/>
                              <a:gd name="T54" fmla="+- 0 1149 201"/>
                              <a:gd name="T55" fmla="*/ 1149 h 1269"/>
                              <a:gd name="T56" fmla="+- 0 4798 2047"/>
                              <a:gd name="T57" fmla="*/ T56 w 3019"/>
                              <a:gd name="T58" fmla="+- 0 1133 201"/>
                              <a:gd name="T59" fmla="*/ 1133 h 1269"/>
                              <a:gd name="T60" fmla="+- 0 4812 2047"/>
                              <a:gd name="T61" fmla="*/ T60 w 3019"/>
                              <a:gd name="T62" fmla="+- 0 1144 201"/>
                              <a:gd name="T63" fmla="*/ 1144 h 1269"/>
                              <a:gd name="T64" fmla="+- 0 4809 2047"/>
                              <a:gd name="T65" fmla="*/ T64 w 3019"/>
                              <a:gd name="T66" fmla="+- 0 1136 201"/>
                              <a:gd name="T67" fmla="*/ 113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762" y="935"/>
                                </a:moveTo>
                                <a:lnTo>
                                  <a:pt x="2765" y="943"/>
                                </a:lnTo>
                                <a:lnTo>
                                  <a:pt x="2767" y="877"/>
                                </a:lnTo>
                                <a:lnTo>
                                  <a:pt x="2758" y="875"/>
                                </a:lnTo>
                                <a:lnTo>
                                  <a:pt x="2750" y="881"/>
                                </a:lnTo>
                                <a:lnTo>
                                  <a:pt x="2748" y="890"/>
                                </a:lnTo>
                                <a:lnTo>
                                  <a:pt x="2743" y="935"/>
                                </a:lnTo>
                                <a:lnTo>
                                  <a:pt x="2739" y="938"/>
                                </a:lnTo>
                                <a:lnTo>
                                  <a:pt x="2735" y="940"/>
                                </a:lnTo>
                                <a:lnTo>
                                  <a:pt x="2731" y="949"/>
                                </a:lnTo>
                                <a:lnTo>
                                  <a:pt x="2735" y="959"/>
                                </a:lnTo>
                                <a:lnTo>
                                  <a:pt x="2737" y="962"/>
                                </a:lnTo>
                                <a:lnTo>
                                  <a:pt x="2736" y="952"/>
                                </a:lnTo>
                                <a:lnTo>
                                  <a:pt x="2767" y="948"/>
                                </a:lnTo>
                                <a:lnTo>
                                  <a:pt x="2751" y="932"/>
                                </a:lnTo>
                                <a:lnTo>
                                  <a:pt x="2765" y="943"/>
                                </a:lnTo>
                                <a:lnTo>
                                  <a:pt x="2762" y="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1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21 2047"/>
                              <a:gd name="T1" fmla="*/ T0 w 3019"/>
                              <a:gd name="T2" fmla="+- 0 959 201"/>
                              <a:gd name="T3" fmla="*/ 959 h 1269"/>
                              <a:gd name="T4" fmla="+- 0 4809 2047"/>
                              <a:gd name="T5" fmla="*/ T4 w 3019"/>
                              <a:gd name="T6" fmla="+- 0 1025 201"/>
                              <a:gd name="T7" fmla="*/ 1025 h 1269"/>
                              <a:gd name="T8" fmla="+- 0 4806 2047"/>
                              <a:gd name="T9" fmla="*/ T8 w 3019"/>
                              <a:gd name="T10" fmla="+- 0 1034 201"/>
                              <a:gd name="T11" fmla="*/ 1034 h 1269"/>
                              <a:gd name="T12" fmla="+- 0 4812 2047"/>
                              <a:gd name="T13" fmla="*/ T12 w 3019"/>
                              <a:gd name="T14" fmla="+- 0 1043 201"/>
                              <a:gd name="T15" fmla="*/ 1043 h 1269"/>
                              <a:gd name="T16" fmla="+- 0 4821 2047"/>
                              <a:gd name="T17" fmla="*/ T16 w 3019"/>
                              <a:gd name="T18" fmla="+- 0 1045 201"/>
                              <a:gd name="T19" fmla="*/ 1045 h 1269"/>
                              <a:gd name="T20" fmla="+- 0 4831 2047"/>
                              <a:gd name="T21" fmla="*/ T20 w 3019"/>
                              <a:gd name="T22" fmla="+- 0 1047 201"/>
                              <a:gd name="T23" fmla="*/ 1047 h 1269"/>
                              <a:gd name="T24" fmla="+- 0 4839 2047"/>
                              <a:gd name="T25" fmla="*/ T24 w 3019"/>
                              <a:gd name="T26" fmla="+- 0 1041 201"/>
                              <a:gd name="T27" fmla="*/ 1041 h 1269"/>
                              <a:gd name="T28" fmla="+- 0 4841 2047"/>
                              <a:gd name="T29" fmla="*/ T28 w 3019"/>
                              <a:gd name="T30" fmla="+- 0 1032 201"/>
                              <a:gd name="T31" fmla="*/ 1032 h 1269"/>
                              <a:gd name="T32" fmla="+- 0 4854 2047"/>
                              <a:gd name="T33" fmla="*/ T32 w 3019"/>
                              <a:gd name="T34" fmla="+- 0 965 201"/>
                              <a:gd name="T35" fmla="*/ 965 h 1269"/>
                              <a:gd name="T36" fmla="+- 0 4856 2047"/>
                              <a:gd name="T37" fmla="*/ T36 w 3019"/>
                              <a:gd name="T38" fmla="+- 0 956 201"/>
                              <a:gd name="T39" fmla="*/ 956 h 1269"/>
                              <a:gd name="T40" fmla="+- 0 4850 2047"/>
                              <a:gd name="T41" fmla="*/ T40 w 3019"/>
                              <a:gd name="T42" fmla="+- 0 948 201"/>
                              <a:gd name="T43" fmla="*/ 948 h 1269"/>
                              <a:gd name="T44" fmla="+- 0 4841 2047"/>
                              <a:gd name="T45" fmla="*/ T44 w 3019"/>
                              <a:gd name="T46" fmla="+- 0 946 201"/>
                              <a:gd name="T47" fmla="*/ 946 h 1269"/>
                              <a:gd name="T48" fmla="+- 0 4832 2047"/>
                              <a:gd name="T49" fmla="*/ T48 w 3019"/>
                              <a:gd name="T50" fmla="+- 0 943 201"/>
                              <a:gd name="T51" fmla="*/ 943 h 1269"/>
                              <a:gd name="T52" fmla="+- 0 4822 2047"/>
                              <a:gd name="T53" fmla="*/ T52 w 3019"/>
                              <a:gd name="T54" fmla="+- 0 950 201"/>
                              <a:gd name="T55" fmla="*/ 950 h 1269"/>
                              <a:gd name="T56" fmla="+- 0 4821 2047"/>
                              <a:gd name="T57" fmla="*/ T56 w 3019"/>
                              <a:gd name="T58" fmla="+- 0 959 201"/>
                              <a:gd name="T59" fmla="*/ 95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774" y="758"/>
                                </a:moveTo>
                                <a:lnTo>
                                  <a:pt x="2762" y="824"/>
                                </a:lnTo>
                                <a:lnTo>
                                  <a:pt x="2759" y="833"/>
                                </a:lnTo>
                                <a:lnTo>
                                  <a:pt x="2765" y="842"/>
                                </a:lnTo>
                                <a:lnTo>
                                  <a:pt x="2774" y="844"/>
                                </a:lnTo>
                                <a:lnTo>
                                  <a:pt x="2784" y="846"/>
                                </a:lnTo>
                                <a:lnTo>
                                  <a:pt x="2792" y="840"/>
                                </a:lnTo>
                                <a:lnTo>
                                  <a:pt x="2794" y="831"/>
                                </a:lnTo>
                                <a:lnTo>
                                  <a:pt x="2807" y="764"/>
                                </a:lnTo>
                                <a:lnTo>
                                  <a:pt x="2809" y="755"/>
                                </a:lnTo>
                                <a:lnTo>
                                  <a:pt x="2803" y="747"/>
                                </a:lnTo>
                                <a:lnTo>
                                  <a:pt x="2794" y="745"/>
                                </a:lnTo>
                                <a:lnTo>
                                  <a:pt x="2785" y="742"/>
                                </a:lnTo>
                                <a:lnTo>
                                  <a:pt x="2775" y="749"/>
                                </a:lnTo>
                                <a:lnTo>
                                  <a:pt x="2774" y="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1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48 2047"/>
                              <a:gd name="T1" fmla="*/ T0 w 3019"/>
                              <a:gd name="T2" fmla="+- 0 827 201"/>
                              <a:gd name="T3" fmla="*/ 827 h 1269"/>
                              <a:gd name="T4" fmla="+- 0 4834 2047"/>
                              <a:gd name="T5" fmla="*/ T4 w 3019"/>
                              <a:gd name="T6" fmla="+- 0 893 201"/>
                              <a:gd name="T7" fmla="*/ 893 h 1269"/>
                              <a:gd name="T8" fmla="+- 0 4833 2047"/>
                              <a:gd name="T9" fmla="*/ T8 w 3019"/>
                              <a:gd name="T10" fmla="+- 0 902 201"/>
                              <a:gd name="T11" fmla="*/ 902 h 1269"/>
                              <a:gd name="T12" fmla="+- 0 4839 2047"/>
                              <a:gd name="T13" fmla="*/ T12 w 3019"/>
                              <a:gd name="T14" fmla="+- 0 911 201"/>
                              <a:gd name="T15" fmla="*/ 911 h 1269"/>
                              <a:gd name="T16" fmla="+- 0 4848 2047"/>
                              <a:gd name="T17" fmla="*/ T16 w 3019"/>
                              <a:gd name="T18" fmla="+- 0 913 201"/>
                              <a:gd name="T19" fmla="*/ 913 h 1269"/>
                              <a:gd name="T20" fmla="+- 0 4856 2047"/>
                              <a:gd name="T21" fmla="*/ T20 w 3019"/>
                              <a:gd name="T22" fmla="+- 0 914 201"/>
                              <a:gd name="T23" fmla="*/ 914 h 1269"/>
                              <a:gd name="T24" fmla="+- 0 4865 2047"/>
                              <a:gd name="T25" fmla="*/ T24 w 3019"/>
                              <a:gd name="T26" fmla="+- 0 909 201"/>
                              <a:gd name="T27" fmla="*/ 909 h 1269"/>
                              <a:gd name="T28" fmla="+- 0 4868 2047"/>
                              <a:gd name="T29" fmla="*/ T28 w 3019"/>
                              <a:gd name="T30" fmla="+- 0 899 201"/>
                              <a:gd name="T31" fmla="*/ 899 h 1269"/>
                              <a:gd name="T32" fmla="+- 0 4881 2047"/>
                              <a:gd name="T33" fmla="*/ T32 w 3019"/>
                              <a:gd name="T34" fmla="+- 0 833 201"/>
                              <a:gd name="T35" fmla="*/ 833 h 1269"/>
                              <a:gd name="T36" fmla="+- 0 4883 2047"/>
                              <a:gd name="T37" fmla="*/ T36 w 3019"/>
                              <a:gd name="T38" fmla="+- 0 824 201"/>
                              <a:gd name="T39" fmla="*/ 824 h 1269"/>
                              <a:gd name="T40" fmla="+- 0 4876 2047"/>
                              <a:gd name="T41" fmla="*/ T40 w 3019"/>
                              <a:gd name="T42" fmla="+- 0 816 201"/>
                              <a:gd name="T43" fmla="*/ 816 h 1269"/>
                              <a:gd name="T44" fmla="+- 0 4868 2047"/>
                              <a:gd name="T45" fmla="*/ T44 w 3019"/>
                              <a:gd name="T46" fmla="+- 0 813 201"/>
                              <a:gd name="T47" fmla="*/ 813 h 1269"/>
                              <a:gd name="T48" fmla="+- 0 4858 2047"/>
                              <a:gd name="T49" fmla="*/ T48 w 3019"/>
                              <a:gd name="T50" fmla="+- 0 812 201"/>
                              <a:gd name="T51" fmla="*/ 812 h 1269"/>
                              <a:gd name="T52" fmla="+- 0 4849 2047"/>
                              <a:gd name="T53" fmla="*/ T52 w 3019"/>
                              <a:gd name="T54" fmla="+- 0 818 201"/>
                              <a:gd name="T55" fmla="*/ 818 h 1269"/>
                              <a:gd name="T56" fmla="+- 0 4848 2047"/>
                              <a:gd name="T57" fmla="*/ T56 w 3019"/>
                              <a:gd name="T58" fmla="+- 0 827 201"/>
                              <a:gd name="T59" fmla="*/ 82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801" y="626"/>
                                </a:moveTo>
                                <a:lnTo>
                                  <a:pt x="2787" y="692"/>
                                </a:lnTo>
                                <a:lnTo>
                                  <a:pt x="2786" y="701"/>
                                </a:lnTo>
                                <a:lnTo>
                                  <a:pt x="2792" y="710"/>
                                </a:lnTo>
                                <a:lnTo>
                                  <a:pt x="2801" y="712"/>
                                </a:lnTo>
                                <a:lnTo>
                                  <a:pt x="2809" y="713"/>
                                </a:lnTo>
                                <a:lnTo>
                                  <a:pt x="2818" y="708"/>
                                </a:lnTo>
                                <a:lnTo>
                                  <a:pt x="2821" y="698"/>
                                </a:lnTo>
                                <a:lnTo>
                                  <a:pt x="2834" y="632"/>
                                </a:lnTo>
                                <a:lnTo>
                                  <a:pt x="2836" y="623"/>
                                </a:lnTo>
                                <a:lnTo>
                                  <a:pt x="2829" y="615"/>
                                </a:lnTo>
                                <a:lnTo>
                                  <a:pt x="2821" y="612"/>
                                </a:lnTo>
                                <a:lnTo>
                                  <a:pt x="2811" y="611"/>
                                </a:lnTo>
                                <a:lnTo>
                                  <a:pt x="2802" y="617"/>
                                </a:lnTo>
                                <a:lnTo>
                                  <a:pt x="2801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1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76 2047"/>
                              <a:gd name="T1" fmla="*/ T0 w 3019"/>
                              <a:gd name="T2" fmla="+- 0 797 201"/>
                              <a:gd name="T3" fmla="*/ 797 h 1269"/>
                              <a:gd name="T4" fmla="+- 0 4885 2047"/>
                              <a:gd name="T5" fmla="*/ T4 w 3019"/>
                              <a:gd name="T6" fmla="+- 0 803 201"/>
                              <a:gd name="T7" fmla="*/ 803 h 1269"/>
                              <a:gd name="T8" fmla="+- 0 4883 2047"/>
                              <a:gd name="T9" fmla="*/ T8 w 3019"/>
                              <a:gd name="T10" fmla="+- 0 782 201"/>
                              <a:gd name="T11" fmla="*/ 782 h 1269"/>
                              <a:gd name="T12" fmla="+- 0 4898 2047"/>
                              <a:gd name="T13" fmla="*/ T12 w 3019"/>
                              <a:gd name="T14" fmla="+- 0 745 201"/>
                              <a:gd name="T15" fmla="*/ 745 h 1269"/>
                              <a:gd name="T16" fmla="+- 0 4865 2047"/>
                              <a:gd name="T17" fmla="*/ T16 w 3019"/>
                              <a:gd name="T18" fmla="+- 0 745 201"/>
                              <a:gd name="T19" fmla="*/ 745 h 1269"/>
                              <a:gd name="T20" fmla="+- 0 4865 2047"/>
                              <a:gd name="T21" fmla="*/ T20 w 3019"/>
                              <a:gd name="T22" fmla="+- 0 738 201"/>
                              <a:gd name="T23" fmla="*/ 738 h 1269"/>
                              <a:gd name="T24" fmla="+- 0 4861 2047"/>
                              <a:gd name="T25" fmla="*/ T24 w 3019"/>
                              <a:gd name="T26" fmla="+- 0 761 201"/>
                              <a:gd name="T27" fmla="*/ 761 h 1269"/>
                              <a:gd name="T28" fmla="+- 0 4858 2047"/>
                              <a:gd name="T29" fmla="*/ T28 w 3019"/>
                              <a:gd name="T30" fmla="+- 0 770 201"/>
                              <a:gd name="T31" fmla="*/ 770 h 1269"/>
                              <a:gd name="T32" fmla="+- 0 4864 2047"/>
                              <a:gd name="T33" fmla="*/ T32 w 3019"/>
                              <a:gd name="T34" fmla="+- 0 778 201"/>
                              <a:gd name="T35" fmla="*/ 778 h 1269"/>
                              <a:gd name="T36" fmla="+- 0 4872 2047"/>
                              <a:gd name="T37" fmla="*/ T36 w 3019"/>
                              <a:gd name="T38" fmla="+- 0 780 201"/>
                              <a:gd name="T39" fmla="*/ 780 h 1269"/>
                              <a:gd name="T40" fmla="+- 0 4874 2047"/>
                              <a:gd name="T41" fmla="*/ T40 w 3019"/>
                              <a:gd name="T42" fmla="+- 0 781 201"/>
                              <a:gd name="T43" fmla="*/ 781 h 1269"/>
                              <a:gd name="T44" fmla="+- 0 4876 2047"/>
                              <a:gd name="T45" fmla="*/ T44 w 3019"/>
                              <a:gd name="T46" fmla="+- 0 797 201"/>
                              <a:gd name="T47" fmla="*/ 79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829" y="596"/>
                                </a:moveTo>
                                <a:lnTo>
                                  <a:pt x="2838" y="602"/>
                                </a:lnTo>
                                <a:lnTo>
                                  <a:pt x="2836" y="581"/>
                                </a:lnTo>
                                <a:lnTo>
                                  <a:pt x="2851" y="544"/>
                                </a:lnTo>
                                <a:lnTo>
                                  <a:pt x="2818" y="544"/>
                                </a:lnTo>
                                <a:lnTo>
                                  <a:pt x="2818" y="537"/>
                                </a:lnTo>
                                <a:lnTo>
                                  <a:pt x="2814" y="560"/>
                                </a:lnTo>
                                <a:lnTo>
                                  <a:pt x="2811" y="569"/>
                                </a:lnTo>
                                <a:lnTo>
                                  <a:pt x="2817" y="577"/>
                                </a:lnTo>
                                <a:lnTo>
                                  <a:pt x="2825" y="579"/>
                                </a:lnTo>
                                <a:lnTo>
                                  <a:pt x="2827" y="580"/>
                                </a:lnTo>
                                <a:lnTo>
                                  <a:pt x="2829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1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907 2047"/>
                              <a:gd name="T1" fmla="*/ T0 w 3019"/>
                              <a:gd name="T2" fmla="+- 0 781 201"/>
                              <a:gd name="T3" fmla="*/ 781 h 1269"/>
                              <a:gd name="T4" fmla="+- 0 4898 2047"/>
                              <a:gd name="T5" fmla="*/ T4 w 3019"/>
                              <a:gd name="T6" fmla="+- 0 738 201"/>
                              <a:gd name="T7" fmla="*/ 738 h 1269"/>
                              <a:gd name="T8" fmla="+- 0 4897 2047"/>
                              <a:gd name="T9" fmla="*/ T8 w 3019"/>
                              <a:gd name="T10" fmla="+- 0 730 201"/>
                              <a:gd name="T11" fmla="*/ 730 h 1269"/>
                              <a:gd name="T12" fmla="+- 0 4890 2047"/>
                              <a:gd name="T13" fmla="*/ T12 w 3019"/>
                              <a:gd name="T14" fmla="+- 0 724 201"/>
                              <a:gd name="T15" fmla="*/ 724 h 1269"/>
                              <a:gd name="T16" fmla="+- 0 4874 2047"/>
                              <a:gd name="T17" fmla="*/ T16 w 3019"/>
                              <a:gd name="T18" fmla="+- 0 724 201"/>
                              <a:gd name="T19" fmla="*/ 724 h 1269"/>
                              <a:gd name="T20" fmla="+- 0 4867 2047"/>
                              <a:gd name="T21" fmla="*/ T20 w 3019"/>
                              <a:gd name="T22" fmla="+- 0 730 201"/>
                              <a:gd name="T23" fmla="*/ 730 h 1269"/>
                              <a:gd name="T24" fmla="+- 0 4865 2047"/>
                              <a:gd name="T25" fmla="*/ T24 w 3019"/>
                              <a:gd name="T26" fmla="+- 0 738 201"/>
                              <a:gd name="T27" fmla="*/ 738 h 1269"/>
                              <a:gd name="T28" fmla="+- 0 4865 2047"/>
                              <a:gd name="T29" fmla="*/ T28 w 3019"/>
                              <a:gd name="T30" fmla="+- 0 745 201"/>
                              <a:gd name="T31" fmla="*/ 745 h 1269"/>
                              <a:gd name="T32" fmla="+- 0 4898 2047"/>
                              <a:gd name="T33" fmla="*/ T32 w 3019"/>
                              <a:gd name="T34" fmla="+- 0 745 201"/>
                              <a:gd name="T35" fmla="*/ 745 h 1269"/>
                              <a:gd name="T36" fmla="+- 0 4883 2047"/>
                              <a:gd name="T37" fmla="*/ T36 w 3019"/>
                              <a:gd name="T38" fmla="+- 0 782 201"/>
                              <a:gd name="T39" fmla="*/ 782 h 1269"/>
                              <a:gd name="T40" fmla="+- 0 4885 2047"/>
                              <a:gd name="T41" fmla="*/ T40 w 3019"/>
                              <a:gd name="T42" fmla="+- 0 803 201"/>
                              <a:gd name="T43" fmla="*/ 803 h 1269"/>
                              <a:gd name="T44" fmla="+- 0 4893 2047"/>
                              <a:gd name="T45" fmla="*/ T44 w 3019"/>
                              <a:gd name="T46" fmla="+- 0 800 201"/>
                              <a:gd name="T47" fmla="*/ 800 h 1269"/>
                              <a:gd name="T48" fmla="+- 0 4892 2047"/>
                              <a:gd name="T49" fmla="*/ T48 w 3019"/>
                              <a:gd name="T50" fmla="+- 0 776 201"/>
                              <a:gd name="T51" fmla="*/ 776 h 1269"/>
                              <a:gd name="T52" fmla="+- 0 4893 2047"/>
                              <a:gd name="T53" fmla="*/ T52 w 3019"/>
                              <a:gd name="T54" fmla="+- 0 767 201"/>
                              <a:gd name="T55" fmla="*/ 767 h 1269"/>
                              <a:gd name="T56" fmla="+- 0 4903 2047"/>
                              <a:gd name="T57" fmla="*/ T56 w 3019"/>
                              <a:gd name="T58" fmla="+- 0 799 201"/>
                              <a:gd name="T59" fmla="*/ 799 h 1269"/>
                              <a:gd name="T60" fmla="+- 0 4908 2047"/>
                              <a:gd name="T61" fmla="*/ T60 w 3019"/>
                              <a:gd name="T62" fmla="+- 0 790 201"/>
                              <a:gd name="T63" fmla="*/ 790 h 1269"/>
                              <a:gd name="T64" fmla="+- 0 4907 2047"/>
                              <a:gd name="T65" fmla="*/ T64 w 3019"/>
                              <a:gd name="T66" fmla="+- 0 781 201"/>
                              <a:gd name="T67" fmla="*/ 78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860" y="580"/>
                                </a:moveTo>
                                <a:lnTo>
                                  <a:pt x="2851" y="537"/>
                                </a:lnTo>
                                <a:lnTo>
                                  <a:pt x="2850" y="529"/>
                                </a:lnTo>
                                <a:lnTo>
                                  <a:pt x="2843" y="523"/>
                                </a:lnTo>
                                <a:lnTo>
                                  <a:pt x="2827" y="523"/>
                                </a:lnTo>
                                <a:lnTo>
                                  <a:pt x="2820" y="529"/>
                                </a:lnTo>
                                <a:lnTo>
                                  <a:pt x="2818" y="537"/>
                                </a:lnTo>
                                <a:lnTo>
                                  <a:pt x="2818" y="544"/>
                                </a:lnTo>
                                <a:lnTo>
                                  <a:pt x="2851" y="544"/>
                                </a:lnTo>
                                <a:lnTo>
                                  <a:pt x="2836" y="581"/>
                                </a:lnTo>
                                <a:lnTo>
                                  <a:pt x="2838" y="602"/>
                                </a:lnTo>
                                <a:lnTo>
                                  <a:pt x="2846" y="599"/>
                                </a:lnTo>
                                <a:lnTo>
                                  <a:pt x="2845" y="575"/>
                                </a:lnTo>
                                <a:lnTo>
                                  <a:pt x="2846" y="566"/>
                                </a:lnTo>
                                <a:lnTo>
                                  <a:pt x="2856" y="598"/>
                                </a:lnTo>
                                <a:lnTo>
                                  <a:pt x="2861" y="589"/>
                                </a:lnTo>
                                <a:lnTo>
                                  <a:pt x="2860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1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93 2047"/>
                              <a:gd name="T1" fmla="*/ T0 w 3019"/>
                              <a:gd name="T2" fmla="+- 0 767 201"/>
                              <a:gd name="T3" fmla="*/ 767 h 1269"/>
                              <a:gd name="T4" fmla="+- 0 4892 2047"/>
                              <a:gd name="T5" fmla="*/ T4 w 3019"/>
                              <a:gd name="T6" fmla="+- 0 776 201"/>
                              <a:gd name="T7" fmla="*/ 776 h 1269"/>
                              <a:gd name="T8" fmla="+- 0 4893 2047"/>
                              <a:gd name="T9" fmla="*/ T8 w 3019"/>
                              <a:gd name="T10" fmla="+- 0 800 201"/>
                              <a:gd name="T11" fmla="*/ 800 h 1269"/>
                              <a:gd name="T12" fmla="+- 0 4903 2047"/>
                              <a:gd name="T13" fmla="*/ T12 w 3019"/>
                              <a:gd name="T14" fmla="+- 0 799 201"/>
                              <a:gd name="T15" fmla="*/ 799 h 1269"/>
                              <a:gd name="T16" fmla="+- 0 4893 2047"/>
                              <a:gd name="T17" fmla="*/ T16 w 3019"/>
                              <a:gd name="T18" fmla="+- 0 767 201"/>
                              <a:gd name="T19" fmla="*/ 76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846" y="566"/>
                                </a:moveTo>
                                <a:lnTo>
                                  <a:pt x="2845" y="575"/>
                                </a:lnTo>
                                <a:lnTo>
                                  <a:pt x="2846" y="599"/>
                                </a:lnTo>
                                <a:lnTo>
                                  <a:pt x="2856" y="598"/>
                                </a:lnTo>
                                <a:lnTo>
                                  <a:pt x="2846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1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74 2047"/>
                              <a:gd name="T1" fmla="*/ T0 w 3019"/>
                              <a:gd name="T2" fmla="+- 0 781 201"/>
                              <a:gd name="T3" fmla="*/ 781 h 1269"/>
                              <a:gd name="T4" fmla="+- 0 4872 2047"/>
                              <a:gd name="T5" fmla="*/ T4 w 3019"/>
                              <a:gd name="T6" fmla="+- 0 780 201"/>
                              <a:gd name="T7" fmla="*/ 780 h 1269"/>
                              <a:gd name="T8" fmla="+- 0 4874 2047"/>
                              <a:gd name="T9" fmla="*/ T8 w 3019"/>
                              <a:gd name="T10" fmla="+- 0 788 201"/>
                              <a:gd name="T11" fmla="*/ 788 h 1269"/>
                              <a:gd name="T12" fmla="+- 0 4876 2047"/>
                              <a:gd name="T13" fmla="*/ T12 w 3019"/>
                              <a:gd name="T14" fmla="+- 0 797 201"/>
                              <a:gd name="T15" fmla="*/ 797 h 1269"/>
                              <a:gd name="T16" fmla="+- 0 4874 2047"/>
                              <a:gd name="T17" fmla="*/ T16 w 3019"/>
                              <a:gd name="T18" fmla="+- 0 781 201"/>
                              <a:gd name="T19" fmla="*/ 78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827" y="580"/>
                                </a:moveTo>
                                <a:lnTo>
                                  <a:pt x="2825" y="579"/>
                                </a:lnTo>
                                <a:lnTo>
                                  <a:pt x="2827" y="587"/>
                                </a:lnTo>
                                <a:lnTo>
                                  <a:pt x="2829" y="596"/>
                                </a:lnTo>
                                <a:lnTo>
                                  <a:pt x="2827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2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885 2047"/>
                              <a:gd name="T1" fmla="*/ T0 w 3019"/>
                              <a:gd name="T2" fmla="+- 0 845 201"/>
                              <a:gd name="T3" fmla="*/ 845 h 1269"/>
                              <a:gd name="T4" fmla="+- 0 4888 2047"/>
                              <a:gd name="T5" fmla="*/ T4 w 3019"/>
                              <a:gd name="T6" fmla="+- 0 854 201"/>
                              <a:gd name="T7" fmla="*/ 854 h 1269"/>
                              <a:gd name="T8" fmla="+- 0 4901 2047"/>
                              <a:gd name="T9" fmla="*/ T8 w 3019"/>
                              <a:gd name="T10" fmla="+- 0 920 201"/>
                              <a:gd name="T11" fmla="*/ 920 h 1269"/>
                              <a:gd name="T12" fmla="+- 0 4903 2047"/>
                              <a:gd name="T13" fmla="*/ T12 w 3019"/>
                              <a:gd name="T14" fmla="+- 0 929 201"/>
                              <a:gd name="T15" fmla="*/ 929 h 1269"/>
                              <a:gd name="T16" fmla="+- 0 4912 2047"/>
                              <a:gd name="T17" fmla="*/ T16 w 3019"/>
                              <a:gd name="T18" fmla="+- 0 935 201"/>
                              <a:gd name="T19" fmla="*/ 935 h 1269"/>
                              <a:gd name="T20" fmla="+- 0 4921 2047"/>
                              <a:gd name="T21" fmla="*/ T20 w 3019"/>
                              <a:gd name="T22" fmla="+- 0 933 201"/>
                              <a:gd name="T23" fmla="*/ 933 h 1269"/>
                              <a:gd name="T24" fmla="+- 0 4929 2047"/>
                              <a:gd name="T25" fmla="*/ T24 w 3019"/>
                              <a:gd name="T26" fmla="+- 0 931 201"/>
                              <a:gd name="T27" fmla="*/ 931 h 1269"/>
                              <a:gd name="T28" fmla="+- 0 4936 2047"/>
                              <a:gd name="T29" fmla="*/ T28 w 3019"/>
                              <a:gd name="T30" fmla="+- 0 923 201"/>
                              <a:gd name="T31" fmla="*/ 923 h 1269"/>
                              <a:gd name="T32" fmla="+- 0 4934 2047"/>
                              <a:gd name="T33" fmla="*/ T32 w 3019"/>
                              <a:gd name="T34" fmla="+- 0 913 201"/>
                              <a:gd name="T35" fmla="*/ 913 h 1269"/>
                              <a:gd name="T36" fmla="+- 0 4920 2047"/>
                              <a:gd name="T37" fmla="*/ T36 w 3019"/>
                              <a:gd name="T38" fmla="+- 0 847 201"/>
                              <a:gd name="T39" fmla="*/ 847 h 1269"/>
                              <a:gd name="T40" fmla="+- 0 4919 2047"/>
                              <a:gd name="T41" fmla="*/ T40 w 3019"/>
                              <a:gd name="T42" fmla="+- 0 838 201"/>
                              <a:gd name="T43" fmla="*/ 838 h 1269"/>
                              <a:gd name="T44" fmla="+- 0 4910 2047"/>
                              <a:gd name="T45" fmla="*/ T44 w 3019"/>
                              <a:gd name="T46" fmla="+- 0 832 201"/>
                              <a:gd name="T47" fmla="*/ 832 h 1269"/>
                              <a:gd name="T48" fmla="+- 0 4900 2047"/>
                              <a:gd name="T49" fmla="*/ T48 w 3019"/>
                              <a:gd name="T50" fmla="+- 0 834 201"/>
                              <a:gd name="T51" fmla="*/ 834 h 1269"/>
                              <a:gd name="T52" fmla="+- 0 4891 2047"/>
                              <a:gd name="T53" fmla="*/ T52 w 3019"/>
                              <a:gd name="T54" fmla="+- 0 835 201"/>
                              <a:gd name="T55" fmla="*/ 835 h 1269"/>
                              <a:gd name="T56" fmla="+- 0 4885 2047"/>
                              <a:gd name="T57" fmla="*/ T56 w 3019"/>
                              <a:gd name="T58" fmla="+- 0 845 201"/>
                              <a:gd name="T59" fmla="*/ 84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838" y="644"/>
                                </a:moveTo>
                                <a:lnTo>
                                  <a:pt x="2841" y="653"/>
                                </a:lnTo>
                                <a:lnTo>
                                  <a:pt x="2854" y="719"/>
                                </a:lnTo>
                                <a:lnTo>
                                  <a:pt x="2856" y="728"/>
                                </a:lnTo>
                                <a:lnTo>
                                  <a:pt x="2865" y="734"/>
                                </a:lnTo>
                                <a:lnTo>
                                  <a:pt x="2874" y="732"/>
                                </a:lnTo>
                                <a:lnTo>
                                  <a:pt x="2882" y="730"/>
                                </a:lnTo>
                                <a:lnTo>
                                  <a:pt x="2889" y="722"/>
                                </a:lnTo>
                                <a:lnTo>
                                  <a:pt x="2887" y="712"/>
                                </a:lnTo>
                                <a:lnTo>
                                  <a:pt x="2873" y="646"/>
                                </a:lnTo>
                                <a:lnTo>
                                  <a:pt x="2872" y="637"/>
                                </a:lnTo>
                                <a:lnTo>
                                  <a:pt x="2863" y="631"/>
                                </a:lnTo>
                                <a:lnTo>
                                  <a:pt x="2853" y="633"/>
                                </a:lnTo>
                                <a:lnTo>
                                  <a:pt x="2844" y="634"/>
                                </a:lnTo>
                                <a:lnTo>
                                  <a:pt x="283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2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980 2047"/>
                              <a:gd name="T1" fmla="*/ T0 w 3019"/>
                              <a:gd name="T2" fmla="+- 0 1142 201"/>
                              <a:gd name="T3" fmla="*/ 1142 h 1269"/>
                              <a:gd name="T4" fmla="+- 0 4989 2047"/>
                              <a:gd name="T5" fmla="*/ T4 w 3019"/>
                              <a:gd name="T6" fmla="+- 0 1098 201"/>
                              <a:gd name="T7" fmla="*/ 1098 h 1269"/>
                              <a:gd name="T8" fmla="+- 0 4979 2047"/>
                              <a:gd name="T9" fmla="*/ T8 w 3019"/>
                              <a:gd name="T10" fmla="+- 0 1096 201"/>
                              <a:gd name="T11" fmla="*/ 1096 h 1269"/>
                              <a:gd name="T12" fmla="+- 0 4975 2047"/>
                              <a:gd name="T13" fmla="*/ T12 w 3019"/>
                              <a:gd name="T14" fmla="+- 0 1111 201"/>
                              <a:gd name="T15" fmla="*/ 1111 h 1269"/>
                              <a:gd name="T16" fmla="+- 0 4972 2047"/>
                              <a:gd name="T17" fmla="*/ T16 w 3019"/>
                              <a:gd name="T18" fmla="+- 0 1103 201"/>
                              <a:gd name="T19" fmla="*/ 1103 h 1269"/>
                              <a:gd name="T20" fmla="+- 0 4963 2047"/>
                              <a:gd name="T21" fmla="*/ T20 w 3019"/>
                              <a:gd name="T22" fmla="+- 0 1097 201"/>
                              <a:gd name="T23" fmla="*/ 1097 h 1269"/>
                              <a:gd name="T24" fmla="+- 0 4962 2047"/>
                              <a:gd name="T25" fmla="*/ T24 w 3019"/>
                              <a:gd name="T26" fmla="+- 0 1098 201"/>
                              <a:gd name="T27" fmla="*/ 1098 h 1269"/>
                              <a:gd name="T28" fmla="+- 0 4958 2047"/>
                              <a:gd name="T29" fmla="*/ T28 w 3019"/>
                              <a:gd name="T30" fmla="+- 0 1106 201"/>
                              <a:gd name="T31" fmla="*/ 1106 h 1269"/>
                              <a:gd name="T32" fmla="+- 0 4948 2047"/>
                              <a:gd name="T33" fmla="*/ T32 w 3019"/>
                              <a:gd name="T34" fmla="+- 0 1141 201"/>
                              <a:gd name="T35" fmla="*/ 1141 h 1269"/>
                              <a:gd name="T36" fmla="+- 0 4949 2047"/>
                              <a:gd name="T37" fmla="*/ T36 w 3019"/>
                              <a:gd name="T38" fmla="+- 0 1156 201"/>
                              <a:gd name="T39" fmla="*/ 1156 h 1269"/>
                              <a:gd name="T40" fmla="+- 0 4956 2047"/>
                              <a:gd name="T41" fmla="*/ T40 w 3019"/>
                              <a:gd name="T42" fmla="+- 0 1162 201"/>
                              <a:gd name="T43" fmla="*/ 1162 h 1269"/>
                              <a:gd name="T44" fmla="+- 0 4963 2047"/>
                              <a:gd name="T45" fmla="*/ T44 w 3019"/>
                              <a:gd name="T46" fmla="+- 0 1162 201"/>
                              <a:gd name="T47" fmla="*/ 1162 h 1269"/>
                              <a:gd name="T48" fmla="+- 0 4971 2047"/>
                              <a:gd name="T49" fmla="*/ T48 w 3019"/>
                              <a:gd name="T50" fmla="+- 0 1163 201"/>
                              <a:gd name="T51" fmla="*/ 1163 h 1269"/>
                              <a:gd name="T52" fmla="+- 0 4978 2047"/>
                              <a:gd name="T53" fmla="*/ T52 w 3019"/>
                              <a:gd name="T54" fmla="+- 0 1158 201"/>
                              <a:gd name="T55" fmla="*/ 1158 h 1269"/>
                              <a:gd name="T56" fmla="+- 0 4980 2047"/>
                              <a:gd name="T57" fmla="*/ T56 w 3019"/>
                              <a:gd name="T58" fmla="+- 0 1150 201"/>
                              <a:gd name="T59" fmla="*/ 1150 h 1269"/>
                              <a:gd name="T60" fmla="+- 0 4991 2047"/>
                              <a:gd name="T61" fmla="*/ T60 w 3019"/>
                              <a:gd name="T62" fmla="+- 0 1117 201"/>
                              <a:gd name="T63" fmla="*/ 1117 h 1269"/>
                              <a:gd name="T64" fmla="+- 0 4993 2047"/>
                              <a:gd name="T65" fmla="*/ T64 w 3019"/>
                              <a:gd name="T66" fmla="+- 0 1107 201"/>
                              <a:gd name="T67" fmla="*/ 1107 h 1269"/>
                              <a:gd name="T68" fmla="+- 0 4989 2047"/>
                              <a:gd name="T69" fmla="*/ T68 w 3019"/>
                              <a:gd name="T70" fmla="+- 0 1098 201"/>
                              <a:gd name="T71" fmla="*/ 1098 h 1269"/>
                              <a:gd name="T72" fmla="+- 0 4980 2047"/>
                              <a:gd name="T73" fmla="*/ T72 w 3019"/>
                              <a:gd name="T74" fmla="+- 0 1142 201"/>
                              <a:gd name="T75" fmla="*/ 114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933" y="941"/>
                                </a:moveTo>
                                <a:lnTo>
                                  <a:pt x="2942" y="897"/>
                                </a:lnTo>
                                <a:lnTo>
                                  <a:pt x="2932" y="895"/>
                                </a:lnTo>
                                <a:lnTo>
                                  <a:pt x="2928" y="910"/>
                                </a:lnTo>
                                <a:lnTo>
                                  <a:pt x="2925" y="902"/>
                                </a:lnTo>
                                <a:lnTo>
                                  <a:pt x="2916" y="896"/>
                                </a:lnTo>
                                <a:lnTo>
                                  <a:pt x="2915" y="897"/>
                                </a:lnTo>
                                <a:lnTo>
                                  <a:pt x="2911" y="905"/>
                                </a:lnTo>
                                <a:lnTo>
                                  <a:pt x="2901" y="940"/>
                                </a:lnTo>
                                <a:lnTo>
                                  <a:pt x="2902" y="955"/>
                                </a:lnTo>
                                <a:lnTo>
                                  <a:pt x="2909" y="961"/>
                                </a:lnTo>
                                <a:lnTo>
                                  <a:pt x="2916" y="961"/>
                                </a:lnTo>
                                <a:lnTo>
                                  <a:pt x="2924" y="962"/>
                                </a:lnTo>
                                <a:lnTo>
                                  <a:pt x="2931" y="957"/>
                                </a:lnTo>
                                <a:lnTo>
                                  <a:pt x="2933" y="949"/>
                                </a:lnTo>
                                <a:lnTo>
                                  <a:pt x="2944" y="916"/>
                                </a:lnTo>
                                <a:lnTo>
                                  <a:pt x="2946" y="906"/>
                                </a:lnTo>
                                <a:lnTo>
                                  <a:pt x="2942" y="897"/>
                                </a:lnTo>
                                <a:lnTo>
                                  <a:pt x="2933" y="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2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972 2047"/>
                              <a:gd name="T1" fmla="*/ T0 w 3019"/>
                              <a:gd name="T2" fmla="+- 0 1103 201"/>
                              <a:gd name="T3" fmla="*/ 1103 h 1269"/>
                              <a:gd name="T4" fmla="+- 0 4975 2047"/>
                              <a:gd name="T5" fmla="*/ T4 w 3019"/>
                              <a:gd name="T6" fmla="+- 0 1111 201"/>
                              <a:gd name="T7" fmla="*/ 1111 h 1269"/>
                              <a:gd name="T8" fmla="+- 0 4979 2047"/>
                              <a:gd name="T9" fmla="*/ T8 w 3019"/>
                              <a:gd name="T10" fmla="+- 0 1096 201"/>
                              <a:gd name="T11" fmla="*/ 1096 h 1269"/>
                              <a:gd name="T12" fmla="+- 0 4971 2047"/>
                              <a:gd name="T13" fmla="*/ T12 w 3019"/>
                              <a:gd name="T14" fmla="+- 0 1092 201"/>
                              <a:gd name="T15" fmla="*/ 1092 h 1269"/>
                              <a:gd name="T16" fmla="+- 0 4963 2047"/>
                              <a:gd name="T17" fmla="*/ T16 w 3019"/>
                              <a:gd name="T18" fmla="+- 0 1097 201"/>
                              <a:gd name="T19" fmla="*/ 1097 h 1269"/>
                              <a:gd name="T20" fmla="+- 0 4972 2047"/>
                              <a:gd name="T21" fmla="*/ T20 w 3019"/>
                              <a:gd name="T22" fmla="+- 0 1103 201"/>
                              <a:gd name="T23" fmla="*/ 110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925" y="902"/>
                                </a:moveTo>
                                <a:lnTo>
                                  <a:pt x="2928" y="910"/>
                                </a:lnTo>
                                <a:lnTo>
                                  <a:pt x="2932" y="895"/>
                                </a:lnTo>
                                <a:lnTo>
                                  <a:pt x="2924" y="891"/>
                                </a:lnTo>
                                <a:lnTo>
                                  <a:pt x="2916" y="896"/>
                                </a:lnTo>
                                <a:lnTo>
                                  <a:pt x="2925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2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948 2047"/>
                              <a:gd name="T1" fmla="*/ T0 w 3019"/>
                              <a:gd name="T2" fmla="+- 0 1141 201"/>
                              <a:gd name="T3" fmla="*/ 1141 h 1269"/>
                              <a:gd name="T4" fmla="+- 0 4958 2047"/>
                              <a:gd name="T5" fmla="*/ T4 w 3019"/>
                              <a:gd name="T6" fmla="+- 0 1106 201"/>
                              <a:gd name="T7" fmla="*/ 1106 h 1269"/>
                              <a:gd name="T8" fmla="+- 0 4962 2047"/>
                              <a:gd name="T9" fmla="*/ T8 w 3019"/>
                              <a:gd name="T10" fmla="+- 0 1098 201"/>
                              <a:gd name="T11" fmla="*/ 1098 h 1269"/>
                              <a:gd name="T12" fmla="+- 0 4963 2047"/>
                              <a:gd name="T13" fmla="*/ T12 w 3019"/>
                              <a:gd name="T14" fmla="+- 0 1097 201"/>
                              <a:gd name="T15" fmla="*/ 1097 h 1269"/>
                              <a:gd name="T16" fmla="+- 0 4963 2047"/>
                              <a:gd name="T17" fmla="*/ T16 w 3019"/>
                              <a:gd name="T18" fmla="+- 0 1097 201"/>
                              <a:gd name="T19" fmla="*/ 1097 h 1269"/>
                              <a:gd name="T20" fmla="+- 0 4955 2047"/>
                              <a:gd name="T21" fmla="*/ T20 w 3019"/>
                              <a:gd name="T22" fmla="+- 0 1098 201"/>
                              <a:gd name="T23" fmla="*/ 1098 h 1269"/>
                              <a:gd name="T24" fmla="+- 0 4946 2047"/>
                              <a:gd name="T25" fmla="*/ T24 w 3019"/>
                              <a:gd name="T26" fmla="+- 0 1100 201"/>
                              <a:gd name="T27" fmla="*/ 1100 h 1269"/>
                              <a:gd name="T28" fmla="+- 0 4940 2047"/>
                              <a:gd name="T29" fmla="*/ T28 w 3019"/>
                              <a:gd name="T30" fmla="+- 0 1108 201"/>
                              <a:gd name="T31" fmla="*/ 1108 h 1269"/>
                              <a:gd name="T32" fmla="+- 0 4941 2047"/>
                              <a:gd name="T33" fmla="*/ T32 w 3019"/>
                              <a:gd name="T34" fmla="+- 0 1118 201"/>
                              <a:gd name="T35" fmla="*/ 1118 h 1269"/>
                              <a:gd name="T36" fmla="+- 0 4948 2047"/>
                              <a:gd name="T37" fmla="*/ T36 w 3019"/>
                              <a:gd name="T38" fmla="+- 0 1149 201"/>
                              <a:gd name="T39" fmla="*/ 1149 h 1269"/>
                              <a:gd name="T40" fmla="+- 0 4949 2047"/>
                              <a:gd name="T41" fmla="*/ T40 w 3019"/>
                              <a:gd name="T42" fmla="+- 0 1156 201"/>
                              <a:gd name="T43" fmla="*/ 1156 h 1269"/>
                              <a:gd name="T44" fmla="+- 0 4948 2047"/>
                              <a:gd name="T45" fmla="*/ T44 w 3019"/>
                              <a:gd name="T46" fmla="+- 0 1141 201"/>
                              <a:gd name="T47" fmla="*/ 114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901" y="940"/>
                                </a:moveTo>
                                <a:lnTo>
                                  <a:pt x="2911" y="905"/>
                                </a:lnTo>
                                <a:lnTo>
                                  <a:pt x="2915" y="897"/>
                                </a:lnTo>
                                <a:lnTo>
                                  <a:pt x="2916" y="896"/>
                                </a:lnTo>
                                <a:lnTo>
                                  <a:pt x="2908" y="897"/>
                                </a:lnTo>
                                <a:lnTo>
                                  <a:pt x="2899" y="899"/>
                                </a:lnTo>
                                <a:lnTo>
                                  <a:pt x="2893" y="907"/>
                                </a:lnTo>
                                <a:lnTo>
                                  <a:pt x="2894" y="917"/>
                                </a:lnTo>
                                <a:lnTo>
                                  <a:pt x="2901" y="948"/>
                                </a:lnTo>
                                <a:lnTo>
                                  <a:pt x="2902" y="955"/>
                                </a:lnTo>
                                <a:lnTo>
                                  <a:pt x="2901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2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928 2047"/>
                              <a:gd name="T1" fmla="*/ T0 w 3019"/>
                              <a:gd name="T2" fmla="+- 0 1051 201"/>
                              <a:gd name="T3" fmla="*/ 1051 h 1269"/>
                              <a:gd name="T4" fmla="+- 0 4929 2047"/>
                              <a:gd name="T5" fmla="*/ T4 w 3019"/>
                              <a:gd name="T6" fmla="+- 0 1061 201"/>
                              <a:gd name="T7" fmla="*/ 1061 h 1269"/>
                              <a:gd name="T8" fmla="+- 0 4939 2047"/>
                              <a:gd name="T9" fmla="*/ T8 w 3019"/>
                              <a:gd name="T10" fmla="+- 0 1067 201"/>
                              <a:gd name="T11" fmla="*/ 1067 h 1269"/>
                              <a:gd name="T12" fmla="+- 0 4948 2047"/>
                              <a:gd name="T13" fmla="*/ T12 w 3019"/>
                              <a:gd name="T14" fmla="+- 0 1065 201"/>
                              <a:gd name="T15" fmla="*/ 1065 h 1269"/>
                              <a:gd name="T16" fmla="+- 0 4957 2047"/>
                              <a:gd name="T17" fmla="*/ T16 w 3019"/>
                              <a:gd name="T18" fmla="+- 0 1063 201"/>
                              <a:gd name="T19" fmla="*/ 1063 h 1269"/>
                              <a:gd name="T20" fmla="+- 0 4963 2047"/>
                              <a:gd name="T21" fmla="*/ T20 w 3019"/>
                              <a:gd name="T22" fmla="+- 0 1054 201"/>
                              <a:gd name="T23" fmla="*/ 1054 h 1269"/>
                              <a:gd name="T24" fmla="+- 0 4961 2047"/>
                              <a:gd name="T25" fmla="*/ T24 w 3019"/>
                              <a:gd name="T26" fmla="+- 0 1046 201"/>
                              <a:gd name="T27" fmla="*/ 1046 h 1269"/>
                              <a:gd name="T28" fmla="+- 0 4948 2047"/>
                              <a:gd name="T29" fmla="*/ T28 w 3019"/>
                              <a:gd name="T30" fmla="+- 0 979 201"/>
                              <a:gd name="T31" fmla="*/ 979 h 1269"/>
                              <a:gd name="T32" fmla="+- 0 4946 2047"/>
                              <a:gd name="T33" fmla="*/ T32 w 3019"/>
                              <a:gd name="T34" fmla="+- 0 970 201"/>
                              <a:gd name="T35" fmla="*/ 970 h 1269"/>
                              <a:gd name="T36" fmla="+- 0 4936 2047"/>
                              <a:gd name="T37" fmla="*/ T36 w 3019"/>
                              <a:gd name="T38" fmla="+- 0 964 201"/>
                              <a:gd name="T39" fmla="*/ 964 h 1269"/>
                              <a:gd name="T40" fmla="+- 0 4927 2047"/>
                              <a:gd name="T41" fmla="*/ T40 w 3019"/>
                              <a:gd name="T42" fmla="+- 0 965 201"/>
                              <a:gd name="T43" fmla="*/ 965 h 1269"/>
                              <a:gd name="T44" fmla="+- 0 4919 2047"/>
                              <a:gd name="T45" fmla="*/ T44 w 3019"/>
                              <a:gd name="T46" fmla="+- 0 968 201"/>
                              <a:gd name="T47" fmla="*/ 968 h 1269"/>
                              <a:gd name="T48" fmla="+- 0 4913 2047"/>
                              <a:gd name="T49" fmla="*/ T48 w 3019"/>
                              <a:gd name="T50" fmla="+- 0 977 201"/>
                              <a:gd name="T51" fmla="*/ 977 h 1269"/>
                              <a:gd name="T52" fmla="+- 0 4914 2047"/>
                              <a:gd name="T53" fmla="*/ T52 w 3019"/>
                              <a:gd name="T54" fmla="+- 0 986 201"/>
                              <a:gd name="T55" fmla="*/ 986 h 1269"/>
                              <a:gd name="T56" fmla="+- 0 4928 2047"/>
                              <a:gd name="T57" fmla="*/ T56 w 3019"/>
                              <a:gd name="T58" fmla="+- 0 1051 201"/>
                              <a:gd name="T59" fmla="*/ 105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881" y="850"/>
                                </a:moveTo>
                                <a:lnTo>
                                  <a:pt x="2882" y="860"/>
                                </a:lnTo>
                                <a:lnTo>
                                  <a:pt x="2892" y="866"/>
                                </a:lnTo>
                                <a:lnTo>
                                  <a:pt x="2901" y="864"/>
                                </a:lnTo>
                                <a:lnTo>
                                  <a:pt x="2910" y="862"/>
                                </a:lnTo>
                                <a:lnTo>
                                  <a:pt x="2916" y="853"/>
                                </a:lnTo>
                                <a:lnTo>
                                  <a:pt x="2914" y="845"/>
                                </a:lnTo>
                                <a:lnTo>
                                  <a:pt x="2901" y="778"/>
                                </a:lnTo>
                                <a:lnTo>
                                  <a:pt x="2899" y="769"/>
                                </a:lnTo>
                                <a:lnTo>
                                  <a:pt x="2889" y="763"/>
                                </a:lnTo>
                                <a:lnTo>
                                  <a:pt x="2880" y="764"/>
                                </a:lnTo>
                                <a:lnTo>
                                  <a:pt x="2872" y="767"/>
                                </a:lnTo>
                                <a:lnTo>
                                  <a:pt x="2866" y="776"/>
                                </a:lnTo>
                                <a:lnTo>
                                  <a:pt x="2867" y="785"/>
                                </a:lnTo>
                                <a:lnTo>
                                  <a:pt x="2881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2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999 2047"/>
                              <a:gd name="T1" fmla="*/ T0 w 3019"/>
                              <a:gd name="T2" fmla="+- 0 977 201"/>
                              <a:gd name="T3" fmla="*/ 977 h 1269"/>
                              <a:gd name="T4" fmla="+- 0 4979 2047"/>
                              <a:gd name="T5" fmla="*/ T4 w 3019"/>
                              <a:gd name="T6" fmla="+- 0 1042 201"/>
                              <a:gd name="T7" fmla="*/ 1042 h 1269"/>
                              <a:gd name="T8" fmla="+- 0 4976 2047"/>
                              <a:gd name="T9" fmla="*/ T8 w 3019"/>
                              <a:gd name="T10" fmla="+- 0 1051 201"/>
                              <a:gd name="T11" fmla="*/ 1051 h 1269"/>
                              <a:gd name="T12" fmla="+- 0 4980 2047"/>
                              <a:gd name="T13" fmla="*/ T12 w 3019"/>
                              <a:gd name="T14" fmla="+- 0 1061 201"/>
                              <a:gd name="T15" fmla="*/ 1061 h 1269"/>
                              <a:gd name="T16" fmla="+- 0 4990 2047"/>
                              <a:gd name="T17" fmla="*/ T16 w 3019"/>
                              <a:gd name="T18" fmla="+- 0 1063 201"/>
                              <a:gd name="T19" fmla="*/ 1063 h 1269"/>
                              <a:gd name="T20" fmla="+- 0 4999 2047"/>
                              <a:gd name="T21" fmla="*/ T20 w 3019"/>
                              <a:gd name="T22" fmla="+- 0 1065 201"/>
                              <a:gd name="T23" fmla="*/ 1065 h 1269"/>
                              <a:gd name="T24" fmla="+- 0 5008 2047"/>
                              <a:gd name="T25" fmla="*/ T24 w 3019"/>
                              <a:gd name="T26" fmla="+- 0 1061 201"/>
                              <a:gd name="T27" fmla="*/ 1061 h 1269"/>
                              <a:gd name="T28" fmla="+- 0 5011 2047"/>
                              <a:gd name="T29" fmla="*/ T28 w 3019"/>
                              <a:gd name="T30" fmla="+- 0 1051 201"/>
                              <a:gd name="T31" fmla="*/ 1051 h 1269"/>
                              <a:gd name="T32" fmla="+- 0 5030 2047"/>
                              <a:gd name="T33" fmla="*/ T32 w 3019"/>
                              <a:gd name="T34" fmla="+- 0 988 201"/>
                              <a:gd name="T35" fmla="*/ 988 h 1269"/>
                              <a:gd name="T36" fmla="+- 0 5034 2047"/>
                              <a:gd name="T37" fmla="*/ T36 w 3019"/>
                              <a:gd name="T38" fmla="+- 0 978 201"/>
                              <a:gd name="T39" fmla="*/ 978 h 1269"/>
                              <a:gd name="T40" fmla="+- 0 5029 2047"/>
                              <a:gd name="T41" fmla="*/ T40 w 3019"/>
                              <a:gd name="T42" fmla="+- 0 969 201"/>
                              <a:gd name="T43" fmla="*/ 969 h 1269"/>
                              <a:gd name="T44" fmla="+- 0 5020 2047"/>
                              <a:gd name="T45" fmla="*/ T44 w 3019"/>
                              <a:gd name="T46" fmla="+- 0 967 201"/>
                              <a:gd name="T47" fmla="*/ 967 h 1269"/>
                              <a:gd name="T48" fmla="+- 0 5011 2047"/>
                              <a:gd name="T49" fmla="*/ T48 w 3019"/>
                              <a:gd name="T50" fmla="+- 0 964 201"/>
                              <a:gd name="T51" fmla="*/ 964 h 1269"/>
                              <a:gd name="T52" fmla="+- 0 5001 2047"/>
                              <a:gd name="T53" fmla="*/ T52 w 3019"/>
                              <a:gd name="T54" fmla="+- 0 969 201"/>
                              <a:gd name="T55" fmla="*/ 969 h 1269"/>
                              <a:gd name="T56" fmla="+- 0 4999 2047"/>
                              <a:gd name="T57" fmla="*/ T56 w 3019"/>
                              <a:gd name="T58" fmla="+- 0 977 201"/>
                              <a:gd name="T59" fmla="*/ 97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952" y="776"/>
                                </a:moveTo>
                                <a:lnTo>
                                  <a:pt x="2932" y="841"/>
                                </a:lnTo>
                                <a:lnTo>
                                  <a:pt x="2929" y="850"/>
                                </a:lnTo>
                                <a:lnTo>
                                  <a:pt x="2933" y="860"/>
                                </a:lnTo>
                                <a:lnTo>
                                  <a:pt x="2943" y="862"/>
                                </a:lnTo>
                                <a:lnTo>
                                  <a:pt x="2952" y="864"/>
                                </a:lnTo>
                                <a:lnTo>
                                  <a:pt x="2961" y="860"/>
                                </a:lnTo>
                                <a:lnTo>
                                  <a:pt x="2964" y="850"/>
                                </a:lnTo>
                                <a:lnTo>
                                  <a:pt x="2983" y="787"/>
                                </a:lnTo>
                                <a:lnTo>
                                  <a:pt x="2987" y="777"/>
                                </a:lnTo>
                                <a:lnTo>
                                  <a:pt x="2982" y="768"/>
                                </a:lnTo>
                                <a:lnTo>
                                  <a:pt x="2973" y="766"/>
                                </a:lnTo>
                                <a:lnTo>
                                  <a:pt x="2964" y="763"/>
                                </a:lnTo>
                                <a:lnTo>
                                  <a:pt x="2954" y="768"/>
                                </a:lnTo>
                                <a:lnTo>
                                  <a:pt x="2952" y="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2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5030 2047"/>
                              <a:gd name="T1" fmla="*/ T0 w 3019"/>
                              <a:gd name="T2" fmla="+- 0 876 201"/>
                              <a:gd name="T3" fmla="*/ 876 h 1269"/>
                              <a:gd name="T4" fmla="+- 0 5019 2047"/>
                              <a:gd name="T5" fmla="*/ T4 w 3019"/>
                              <a:gd name="T6" fmla="+- 0 913 201"/>
                              <a:gd name="T7" fmla="*/ 913 h 1269"/>
                              <a:gd name="T8" fmla="+- 0 5016 2047"/>
                              <a:gd name="T9" fmla="*/ T8 w 3019"/>
                              <a:gd name="T10" fmla="+- 0 923 201"/>
                              <a:gd name="T11" fmla="*/ 923 h 1269"/>
                              <a:gd name="T12" fmla="+- 0 5021 2047"/>
                              <a:gd name="T13" fmla="*/ T12 w 3019"/>
                              <a:gd name="T14" fmla="+- 0 932 201"/>
                              <a:gd name="T15" fmla="*/ 932 h 1269"/>
                              <a:gd name="T16" fmla="+- 0 5030 2047"/>
                              <a:gd name="T17" fmla="*/ T16 w 3019"/>
                              <a:gd name="T18" fmla="+- 0 934 201"/>
                              <a:gd name="T19" fmla="*/ 934 h 1269"/>
                              <a:gd name="T20" fmla="+- 0 5039 2047"/>
                              <a:gd name="T21" fmla="*/ T20 w 3019"/>
                              <a:gd name="T22" fmla="+- 0 938 201"/>
                              <a:gd name="T23" fmla="*/ 938 h 1269"/>
                              <a:gd name="T24" fmla="+- 0 5048 2047"/>
                              <a:gd name="T25" fmla="*/ T24 w 3019"/>
                              <a:gd name="T26" fmla="+- 0 932 201"/>
                              <a:gd name="T27" fmla="*/ 932 h 1269"/>
                              <a:gd name="T28" fmla="+- 0 5051 2047"/>
                              <a:gd name="T29" fmla="*/ T28 w 3019"/>
                              <a:gd name="T30" fmla="+- 0 924 201"/>
                              <a:gd name="T31" fmla="*/ 924 h 1269"/>
                              <a:gd name="T32" fmla="+- 0 5063 2047"/>
                              <a:gd name="T33" fmla="*/ T32 w 3019"/>
                              <a:gd name="T34" fmla="+- 0 885 201"/>
                              <a:gd name="T35" fmla="*/ 885 h 1269"/>
                              <a:gd name="T36" fmla="+- 0 5065 2047"/>
                              <a:gd name="T37" fmla="*/ T36 w 3019"/>
                              <a:gd name="T38" fmla="+- 0 877 201"/>
                              <a:gd name="T39" fmla="*/ 877 h 1269"/>
                              <a:gd name="T40" fmla="+- 0 5061 2047"/>
                              <a:gd name="T41" fmla="*/ T40 w 3019"/>
                              <a:gd name="T42" fmla="+- 0 868 201"/>
                              <a:gd name="T43" fmla="*/ 868 h 1269"/>
                              <a:gd name="T44" fmla="+- 0 5051 2047"/>
                              <a:gd name="T45" fmla="*/ T44 w 3019"/>
                              <a:gd name="T46" fmla="+- 0 864 201"/>
                              <a:gd name="T47" fmla="*/ 864 h 1269"/>
                              <a:gd name="T48" fmla="+- 0 5043 2047"/>
                              <a:gd name="T49" fmla="*/ T48 w 3019"/>
                              <a:gd name="T50" fmla="+- 0 862 201"/>
                              <a:gd name="T51" fmla="*/ 862 h 1269"/>
                              <a:gd name="T52" fmla="+- 0 5034 2047"/>
                              <a:gd name="T53" fmla="*/ T52 w 3019"/>
                              <a:gd name="T54" fmla="+- 0 867 201"/>
                              <a:gd name="T55" fmla="*/ 867 h 1269"/>
                              <a:gd name="T56" fmla="+- 0 5030 2047"/>
                              <a:gd name="T57" fmla="*/ T56 w 3019"/>
                              <a:gd name="T58" fmla="+- 0 876 201"/>
                              <a:gd name="T59" fmla="*/ 87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983" y="675"/>
                                </a:moveTo>
                                <a:lnTo>
                                  <a:pt x="2972" y="712"/>
                                </a:lnTo>
                                <a:lnTo>
                                  <a:pt x="2969" y="722"/>
                                </a:lnTo>
                                <a:lnTo>
                                  <a:pt x="2974" y="731"/>
                                </a:lnTo>
                                <a:lnTo>
                                  <a:pt x="2983" y="733"/>
                                </a:lnTo>
                                <a:lnTo>
                                  <a:pt x="2992" y="737"/>
                                </a:lnTo>
                                <a:lnTo>
                                  <a:pt x="3001" y="731"/>
                                </a:lnTo>
                                <a:lnTo>
                                  <a:pt x="3004" y="723"/>
                                </a:lnTo>
                                <a:lnTo>
                                  <a:pt x="3016" y="684"/>
                                </a:lnTo>
                                <a:lnTo>
                                  <a:pt x="3018" y="676"/>
                                </a:lnTo>
                                <a:lnTo>
                                  <a:pt x="3014" y="667"/>
                                </a:lnTo>
                                <a:lnTo>
                                  <a:pt x="3004" y="663"/>
                                </a:lnTo>
                                <a:lnTo>
                                  <a:pt x="2996" y="661"/>
                                </a:lnTo>
                                <a:lnTo>
                                  <a:pt x="2987" y="666"/>
                                </a:lnTo>
                                <a:lnTo>
                                  <a:pt x="2983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2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790 2047"/>
                              <a:gd name="T1" fmla="*/ T0 w 3019"/>
                              <a:gd name="T2" fmla="+- 0 1136 201"/>
                              <a:gd name="T3" fmla="*/ 1136 h 1269"/>
                              <a:gd name="T4" fmla="+- 0 4795 2047"/>
                              <a:gd name="T5" fmla="*/ T4 w 3019"/>
                              <a:gd name="T6" fmla="+- 0 1091 201"/>
                              <a:gd name="T7" fmla="*/ 1091 h 1269"/>
                              <a:gd name="T8" fmla="+- 0 4786 2047"/>
                              <a:gd name="T9" fmla="*/ T8 w 3019"/>
                              <a:gd name="T10" fmla="+- 0 1139 201"/>
                              <a:gd name="T11" fmla="*/ 1139 h 1269"/>
                              <a:gd name="T12" fmla="+- 0 4790 2047"/>
                              <a:gd name="T13" fmla="*/ T12 w 3019"/>
                              <a:gd name="T14" fmla="+- 0 1136 201"/>
                              <a:gd name="T15" fmla="*/ 113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743" y="935"/>
                                </a:moveTo>
                                <a:lnTo>
                                  <a:pt x="2748" y="890"/>
                                </a:lnTo>
                                <a:lnTo>
                                  <a:pt x="2739" y="938"/>
                                </a:lnTo>
                                <a:lnTo>
                                  <a:pt x="2743" y="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2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574 2047"/>
                              <a:gd name="T1" fmla="*/ T0 w 3019"/>
                              <a:gd name="T2" fmla="+- 0 1020 201"/>
                              <a:gd name="T3" fmla="*/ 1020 h 1269"/>
                              <a:gd name="T4" fmla="+- 0 4559 2047"/>
                              <a:gd name="T5" fmla="*/ T4 w 3019"/>
                              <a:gd name="T6" fmla="+- 0 1068 201"/>
                              <a:gd name="T7" fmla="*/ 1068 h 1269"/>
                              <a:gd name="T8" fmla="+- 0 4565 2047"/>
                              <a:gd name="T9" fmla="*/ T8 w 3019"/>
                              <a:gd name="T10" fmla="+- 0 1062 201"/>
                              <a:gd name="T11" fmla="*/ 1062 h 1269"/>
                              <a:gd name="T12" fmla="+- 0 4574 2047"/>
                              <a:gd name="T13" fmla="*/ T12 w 3019"/>
                              <a:gd name="T14" fmla="+- 0 1020 201"/>
                              <a:gd name="T15" fmla="*/ 102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527" y="819"/>
                                </a:moveTo>
                                <a:lnTo>
                                  <a:pt x="2512" y="867"/>
                                </a:lnTo>
                                <a:lnTo>
                                  <a:pt x="2518" y="861"/>
                                </a:lnTo>
                                <a:lnTo>
                                  <a:pt x="2527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2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474 2047"/>
                              <a:gd name="T1" fmla="*/ T0 w 3019"/>
                              <a:gd name="T2" fmla="+- 0 1172 201"/>
                              <a:gd name="T3" fmla="*/ 1172 h 1269"/>
                              <a:gd name="T4" fmla="+- 0 4484 2047"/>
                              <a:gd name="T5" fmla="*/ T4 w 3019"/>
                              <a:gd name="T6" fmla="+- 0 1191 201"/>
                              <a:gd name="T7" fmla="*/ 1191 h 1269"/>
                              <a:gd name="T8" fmla="+- 0 4483 2047"/>
                              <a:gd name="T9" fmla="*/ T8 w 3019"/>
                              <a:gd name="T10" fmla="+- 0 1178 201"/>
                              <a:gd name="T11" fmla="*/ 1178 h 1269"/>
                              <a:gd name="T12" fmla="+- 0 4474 2047"/>
                              <a:gd name="T13" fmla="*/ T12 w 3019"/>
                              <a:gd name="T14" fmla="+- 0 1172 201"/>
                              <a:gd name="T15" fmla="*/ 117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427" y="971"/>
                                </a:moveTo>
                                <a:lnTo>
                                  <a:pt x="2437" y="990"/>
                                </a:lnTo>
                                <a:lnTo>
                                  <a:pt x="2436" y="977"/>
                                </a:lnTo>
                                <a:lnTo>
                                  <a:pt x="2427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3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465 2047"/>
                              <a:gd name="T1" fmla="*/ T0 w 3019"/>
                              <a:gd name="T2" fmla="+- 0 1173 201"/>
                              <a:gd name="T3" fmla="*/ 1173 h 1269"/>
                              <a:gd name="T4" fmla="+- 0 4487 2047"/>
                              <a:gd name="T5" fmla="*/ T4 w 3019"/>
                              <a:gd name="T6" fmla="+- 0 1129 201"/>
                              <a:gd name="T7" fmla="*/ 1129 h 1269"/>
                              <a:gd name="T8" fmla="+- 0 4459 2047"/>
                              <a:gd name="T9" fmla="*/ T8 w 3019"/>
                              <a:gd name="T10" fmla="+- 0 1175 201"/>
                              <a:gd name="T11" fmla="*/ 1175 h 1269"/>
                              <a:gd name="T12" fmla="+- 0 4465 2047"/>
                              <a:gd name="T13" fmla="*/ T12 w 3019"/>
                              <a:gd name="T14" fmla="+- 0 1173 201"/>
                              <a:gd name="T15" fmla="*/ 117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418" y="972"/>
                                </a:moveTo>
                                <a:lnTo>
                                  <a:pt x="2440" y="928"/>
                                </a:lnTo>
                                <a:lnTo>
                                  <a:pt x="2412" y="974"/>
                                </a:lnTo>
                                <a:lnTo>
                                  <a:pt x="2418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3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4042 2047"/>
                              <a:gd name="T1" fmla="*/ T0 w 3019"/>
                              <a:gd name="T2" fmla="+- 0 1419 201"/>
                              <a:gd name="T3" fmla="*/ 1419 h 1269"/>
                              <a:gd name="T4" fmla="+- 0 4043 2047"/>
                              <a:gd name="T5" fmla="*/ T4 w 3019"/>
                              <a:gd name="T6" fmla="+- 0 1402 201"/>
                              <a:gd name="T7" fmla="*/ 1402 h 1269"/>
                              <a:gd name="T8" fmla="+- 0 4041 2047"/>
                              <a:gd name="T9" fmla="*/ T8 w 3019"/>
                              <a:gd name="T10" fmla="+- 0 1419 201"/>
                              <a:gd name="T11" fmla="*/ 1419 h 1269"/>
                              <a:gd name="T12" fmla="+- 0 4042 2047"/>
                              <a:gd name="T13" fmla="*/ T12 w 3019"/>
                              <a:gd name="T14" fmla="+- 0 1419 201"/>
                              <a:gd name="T15" fmla="*/ 141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95" y="1218"/>
                                </a:moveTo>
                                <a:lnTo>
                                  <a:pt x="1996" y="1201"/>
                                </a:lnTo>
                                <a:lnTo>
                                  <a:pt x="1994" y="1218"/>
                                </a:lnTo>
                                <a:lnTo>
                                  <a:pt x="1995" y="1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3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829 2047"/>
                              <a:gd name="T1" fmla="*/ T0 w 3019"/>
                              <a:gd name="T2" fmla="+- 0 1302 201"/>
                              <a:gd name="T3" fmla="*/ 1302 h 1269"/>
                              <a:gd name="T4" fmla="+- 0 3838 2047"/>
                              <a:gd name="T5" fmla="*/ T4 w 3019"/>
                              <a:gd name="T6" fmla="+- 0 1305 201"/>
                              <a:gd name="T7" fmla="*/ 1305 h 1269"/>
                              <a:gd name="T8" fmla="+- 0 3886 2047"/>
                              <a:gd name="T9" fmla="*/ T8 w 3019"/>
                              <a:gd name="T10" fmla="+- 0 1311 201"/>
                              <a:gd name="T11" fmla="*/ 1311 h 1269"/>
                              <a:gd name="T12" fmla="+- 0 3892 2047"/>
                              <a:gd name="T13" fmla="*/ T12 w 3019"/>
                              <a:gd name="T14" fmla="+- 0 1312 201"/>
                              <a:gd name="T15" fmla="*/ 1312 h 1269"/>
                              <a:gd name="T16" fmla="+- 0 3896 2047"/>
                              <a:gd name="T17" fmla="*/ T16 w 3019"/>
                              <a:gd name="T18" fmla="+- 0 1309 201"/>
                              <a:gd name="T19" fmla="*/ 1309 h 1269"/>
                              <a:gd name="T20" fmla="+- 0 3900 2047"/>
                              <a:gd name="T21" fmla="*/ T20 w 3019"/>
                              <a:gd name="T22" fmla="+- 0 1306 201"/>
                              <a:gd name="T23" fmla="*/ 1306 h 1269"/>
                              <a:gd name="T24" fmla="+- 0 3914 2047"/>
                              <a:gd name="T25" fmla="*/ T24 w 3019"/>
                              <a:gd name="T26" fmla="+- 0 1292 201"/>
                              <a:gd name="T27" fmla="*/ 1292 h 1269"/>
                              <a:gd name="T28" fmla="+- 0 3920 2047"/>
                              <a:gd name="T29" fmla="*/ T28 w 3019"/>
                              <a:gd name="T30" fmla="+- 0 1286 201"/>
                              <a:gd name="T31" fmla="*/ 1286 h 1269"/>
                              <a:gd name="T32" fmla="+- 0 3920 2047"/>
                              <a:gd name="T33" fmla="*/ T32 w 3019"/>
                              <a:gd name="T34" fmla="+- 0 1275 201"/>
                              <a:gd name="T35" fmla="*/ 1275 h 1269"/>
                              <a:gd name="T36" fmla="+- 0 3914 2047"/>
                              <a:gd name="T37" fmla="*/ T36 w 3019"/>
                              <a:gd name="T38" fmla="+- 0 1269 201"/>
                              <a:gd name="T39" fmla="*/ 1269 h 1269"/>
                              <a:gd name="T40" fmla="+- 0 3907 2047"/>
                              <a:gd name="T41" fmla="*/ T40 w 3019"/>
                              <a:gd name="T42" fmla="+- 0 1262 201"/>
                              <a:gd name="T43" fmla="*/ 1262 h 1269"/>
                              <a:gd name="T44" fmla="+- 0 3896 2047"/>
                              <a:gd name="T45" fmla="*/ T44 w 3019"/>
                              <a:gd name="T46" fmla="+- 0 1262 201"/>
                              <a:gd name="T47" fmla="*/ 1262 h 1269"/>
                              <a:gd name="T48" fmla="+- 0 3891 2047"/>
                              <a:gd name="T49" fmla="*/ T48 w 3019"/>
                              <a:gd name="T50" fmla="+- 0 1278 201"/>
                              <a:gd name="T51" fmla="*/ 1278 h 1269"/>
                              <a:gd name="T52" fmla="+- 0 3877 2047"/>
                              <a:gd name="T53" fmla="*/ T52 w 3019"/>
                              <a:gd name="T54" fmla="+- 0 1283 201"/>
                              <a:gd name="T55" fmla="*/ 1283 h 1269"/>
                              <a:gd name="T56" fmla="+- 0 3882 2047"/>
                              <a:gd name="T57" fmla="*/ T56 w 3019"/>
                              <a:gd name="T58" fmla="+- 0 1277 201"/>
                              <a:gd name="T59" fmla="*/ 1277 h 1269"/>
                              <a:gd name="T60" fmla="+- 0 3843 2047"/>
                              <a:gd name="T61" fmla="*/ T60 w 3019"/>
                              <a:gd name="T62" fmla="+- 0 1271 201"/>
                              <a:gd name="T63" fmla="*/ 1271 h 1269"/>
                              <a:gd name="T64" fmla="+- 0 3834 2047"/>
                              <a:gd name="T65" fmla="*/ T64 w 3019"/>
                              <a:gd name="T66" fmla="+- 0 1270 201"/>
                              <a:gd name="T67" fmla="*/ 1270 h 1269"/>
                              <a:gd name="T68" fmla="+- 0 3826 2047"/>
                              <a:gd name="T69" fmla="*/ T68 w 3019"/>
                              <a:gd name="T70" fmla="+- 0 1276 201"/>
                              <a:gd name="T71" fmla="*/ 1276 h 1269"/>
                              <a:gd name="T72" fmla="+- 0 3823 2047"/>
                              <a:gd name="T73" fmla="*/ T72 w 3019"/>
                              <a:gd name="T74" fmla="+- 0 1285 201"/>
                              <a:gd name="T75" fmla="*/ 1285 h 1269"/>
                              <a:gd name="T76" fmla="+- 0 3822 2047"/>
                              <a:gd name="T77" fmla="*/ T76 w 3019"/>
                              <a:gd name="T78" fmla="+- 0 1294 201"/>
                              <a:gd name="T79" fmla="*/ 1294 h 1269"/>
                              <a:gd name="T80" fmla="+- 0 3829 2047"/>
                              <a:gd name="T81" fmla="*/ T80 w 3019"/>
                              <a:gd name="T82" fmla="+- 0 1302 201"/>
                              <a:gd name="T83" fmla="*/ 1302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782" y="1101"/>
                                </a:moveTo>
                                <a:lnTo>
                                  <a:pt x="1791" y="1104"/>
                                </a:lnTo>
                                <a:lnTo>
                                  <a:pt x="1839" y="1110"/>
                                </a:lnTo>
                                <a:lnTo>
                                  <a:pt x="1845" y="1111"/>
                                </a:lnTo>
                                <a:lnTo>
                                  <a:pt x="1849" y="1108"/>
                                </a:lnTo>
                                <a:lnTo>
                                  <a:pt x="1853" y="1105"/>
                                </a:lnTo>
                                <a:lnTo>
                                  <a:pt x="1867" y="1091"/>
                                </a:lnTo>
                                <a:lnTo>
                                  <a:pt x="1873" y="1085"/>
                                </a:lnTo>
                                <a:lnTo>
                                  <a:pt x="1873" y="1074"/>
                                </a:lnTo>
                                <a:lnTo>
                                  <a:pt x="1867" y="1068"/>
                                </a:lnTo>
                                <a:lnTo>
                                  <a:pt x="1860" y="1061"/>
                                </a:lnTo>
                                <a:lnTo>
                                  <a:pt x="1849" y="1061"/>
                                </a:lnTo>
                                <a:lnTo>
                                  <a:pt x="1844" y="1077"/>
                                </a:lnTo>
                                <a:lnTo>
                                  <a:pt x="1830" y="1082"/>
                                </a:lnTo>
                                <a:lnTo>
                                  <a:pt x="1835" y="1076"/>
                                </a:lnTo>
                                <a:lnTo>
                                  <a:pt x="1796" y="1070"/>
                                </a:lnTo>
                                <a:lnTo>
                                  <a:pt x="1787" y="1069"/>
                                </a:lnTo>
                                <a:lnTo>
                                  <a:pt x="1779" y="1075"/>
                                </a:lnTo>
                                <a:lnTo>
                                  <a:pt x="1776" y="1084"/>
                                </a:lnTo>
                                <a:lnTo>
                                  <a:pt x="1775" y="1093"/>
                                </a:lnTo>
                                <a:lnTo>
                                  <a:pt x="1782" y="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33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3541 2047"/>
                              <a:gd name="T1" fmla="*/ T0 w 3019"/>
                              <a:gd name="T2" fmla="+- 0 223 201"/>
                              <a:gd name="T3" fmla="*/ 223 h 1269"/>
                              <a:gd name="T4" fmla="+- 0 3549 2047"/>
                              <a:gd name="T5" fmla="*/ T4 w 3019"/>
                              <a:gd name="T6" fmla="+- 0 239 201"/>
                              <a:gd name="T7" fmla="*/ 239 h 1269"/>
                              <a:gd name="T8" fmla="+- 0 3541 2047"/>
                              <a:gd name="T9" fmla="*/ T8 w 3019"/>
                              <a:gd name="T10" fmla="+- 0 220 201"/>
                              <a:gd name="T11" fmla="*/ 220 h 1269"/>
                              <a:gd name="T12" fmla="+- 0 3541 2047"/>
                              <a:gd name="T13" fmla="*/ T12 w 3019"/>
                              <a:gd name="T14" fmla="+- 0 223 201"/>
                              <a:gd name="T15" fmla="*/ 22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494" y="22"/>
                                </a:moveTo>
                                <a:lnTo>
                                  <a:pt x="1502" y="38"/>
                                </a:lnTo>
                                <a:lnTo>
                                  <a:pt x="1494" y="19"/>
                                </a:lnTo>
                                <a:lnTo>
                                  <a:pt x="149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34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984 2047"/>
                              <a:gd name="T1" fmla="*/ T0 w 3019"/>
                              <a:gd name="T2" fmla="+- 0 924 201"/>
                              <a:gd name="T3" fmla="*/ 924 h 1269"/>
                              <a:gd name="T4" fmla="+- 0 2985 2047"/>
                              <a:gd name="T5" fmla="*/ T4 w 3019"/>
                              <a:gd name="T6" fmla="+- 0 947 201"/>
                              <a:gd name="T7" fmla="*/ 947 h 1269"/>
                              <a:gd name="T8" fmla="+- 0 2984 2047"/>
                              <a:gd name="T9" fmla="*/ T8 w 3019"/>
                              <a:gd name="T10" fmla="+- 0 924 201"/>
                              <a:gd name="T11" fmla="*/ 924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937" y="723"/>
                                </a:moveTo>
                                <a:lnTo>
                                  <a:pt x="938" y="746"/>
                                </a:lnTo>
                                <a:lnTo>
                                  <a:pt x="937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35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539 2047"/>
                              <a:gd name="T1" fmla="*/ T0 w 3019"/>
                              <a:gd name="T2" fmla="+- 0 848 201"/>
                              <a:gd name="T3" fmla="*/ 848 h 1269"/>
                              <a:gd name="T4" fmla="+- 0 2489 2047"/>
                              <a:gd name="T5" fmla="*/ T4 w 3019"/>
                              <a:gd name="T6" fmla="+- 0 849 201"/>
                              <a:gd name="T7" fmla="*/ 849 h 1269"/>
                              <a:gd name="T8" fmla="+- 0 2486 2047"/>
                              <a:gd name="T9" fmla="*/ T8 w 3019"/>
                              <a:gd name="T10" fmla="+- 0 851 201"/>
                              <a:gd name="T11" fmla="*/ 851 h 1269"/>
                              <a:gd name="T12" fmla="+- 0 2539 2047"/>
                              <a:gd name="T13" fmla="*/ T12 w 3019"/>
                              <a:gd name="T14" fmla="+- 0 848 201"/>
                              <a:gd name="T15" fmla="*/ 84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492" y="647"/>
                                </a:moveTo>
                                <a:lnTo>
                                  <a:pt x="442" y="648"/>
                                </a:lnTo>
                                <a:lnTo>
                                  <a:pt x="439" y="650"/>
                                </a:lnTo>
                                <a:lnTo>
                                  <a:pt x="492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36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458 2047"/>
                              <a:gd name="T1" fmla="*/ T0 w 3019"/>
                              <a:gd name="T2" fmla="+- 0 849 201"/>
                              <a:gd name="T3" fmla="*/ 849 h 1269"/>
                              <a:gd name="T4" fmla="+- 0 2464 2047"/>
                              <a:gd name="T5" fmla="*/ T4 w 3019"/>
                              <a:gd name="T6" fmla="+- 0 857 201"/>
                              <a:gd name="T7" fmla="*/ 857 h 1269"/>
                              <a:gd name="T8" fmla="+- 0 2474 2047"/>
                              <a:gd name="T9" fmla="*/ T8 w 3019"/>
                              <a:gd name="T10" fmla="+- 0 860 201"/>
                              <a:gd name="T11" fmla="*/ 860 h 1269"/>
                              <a:gd name="T12" fmla="+- 0 2481 2047"/>
                              <a:gd name="T13" fmla="*/ T12 w 3019"/>
                              <a:gd name="T14" fmla="+- 0 854 201"/>
                              <a:gd name="T15" fmla="*/ 854 h 1269"/>
                              <a:gd name="T16" fmla="+- 0 2481 2047"/>
                              <a:gd name="T17" fmla="*/ T16 w 3019"/>
                              <a:gd name="T18" fmla="+- 0 852 201"/>
                              <a:gd name="T19" fmla="*/ 852 h 1269"/>
                              <a:gd name="T20" fmla="+- 0 2537 2047"/>
                              <a:gd name="T21" fmla="*/ T20 w 3019"/>
                              <a:gd name="T22" fmla="+- 0 814 201"/>
                              <a:gd name="T23" fmla="*/ 814 h 1269"/>
                              <a:gd name="T24" fmla="+- 0 2479 2047"/>
                              <a:gd name="T25" fmla="*/ T24 w 3019"/>
                              <a:gd name="T26" fmla="+- 0 819 201"/>
                              <a:gd name="T27" fmla="*/ 819 h 1269"/>
                              <a:gd name="T28" fmla="+- 0 2477 2047"/>
                              <a:gd name="T29" fmla="*/ T28 w 3019"/>
                              <a:gd name="T30" fmla="+- 0 819 201"/>
                              <a:gd name="T31" fmla="*/ 819 h 1269"/>
                              <a:gd name="T32" fmla="+- 0 2471 2047"/>
                              <a:gd name="T33" fmla="*/ T32 w 3019"/>
                              <a:gd name="T34" fmla="+- 0 821 201"/>
                              <a:gd name="T35" fmla="*/ 821 h 1269"/>
                              <a:gd name="T36" fmla="+- 0 2464 2047"/>
                              <a:gd name="T37" fmla="*/ T36 w 3019"/>
                              <a:gd name="T38" fmla="+- 0 826 201"/>
                              <a:gd name="T39" fmla="*/ 826 h 1269"/>
                              <a:gd name="T40" fmla="+- 0 2456 2047"/>
                              <a:gd name="T41" fmla="*/ T40 w 3019"/>
                              <a:gd name="T42" fmla="+- 0 831 201"/>
                              <a:gd name="T43" fmla="*/ 831 h 1269"/>
                              <a:gd name="T44" fmla="+- 0 2453 2047"/>
                              <a:gd name="T45" fmla="*/ T44 w 3019"/>
                              <a:gd name="T46" fmla="+- 0 841 201"/>
                              <a:gd name="T47" fmla="*/ 841 h 1269"/>
                              <a:gd name="T48" fmla="+- 0 2458 2047"/>
                              <a:gd name="T49" fmla="*/ T48 w 3019"/>
                              <a:gd name="T50" fmla="+- 0 849 201"/>
                              <a:gd name="T51" fmla="*/ 849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411" y="648"/>
                                </a:moveTo>
                                <a:lnTo>
                                  <a:pt x="417" y="656"/>
                                </a:lnTo>
                                <a:lnTo>
                                  <a:pt x="427" y="659"/>
                                </a:lnTo>
                                <a:lnTo>
                                  <a:pt x="434" y="653"/>
                                </a:lnTo>
                                <a:lnTo>
                                  <a:pt x="434" y="651"/>
                                </a:lnTo>
                                <a:lnTo>
                                  <a:pt x="490" y="613"/>
                                </a:lnTo>
                                <a:lnTo>
                                  <a:pt x="432" y="618"/>
                                </a:lnTo>
                                <a:lnTo>
                                  <a:pt x="430" y="618"/>
                                </a:lnTo>
                                <a:lnTo>
                                  <a:pt x="424" y="620"/>
                                </a:lnTo>
                                <a:lnTo>
                                  <a:pt x="417" y="625"/>
                                </a:lnTo>
                                <a:lnTo>
                                  <a:pt x="409" y="630"/>
                                </a:lnTo>
                                <a:lnTo>
                                  <a:pt x="406" y="640"/>
                                </a:lnTo>
                                <a:lnTo>
                                  <a:pt x="411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37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242 2047"/>
                              <a:gd name="T1" fmla="*/ T0 w 3019"/>
                              <a:gd name="T2" fmla="+- 0 1063 201"/>
                              <a:gd name="T3" fmla="*/ 1063 h 1269"/>
                              <a:gd name="T4" fmla="+- 0 2222 2047"/>
                              <a:gd name="T5" fmla="*/ T4 w 3019"/>
                              <a:gd name="T6" fmla="+- 0 1063 201"/>
                              <a:gd name="T7" fmla="*/ 1063 h 1269"/>
                              <a:gd name="T8" fmla="+- 0 2220 2047"/>
                              <a:gd name="T9" fmla="*/ T8 w 3019"/>
                              <a:gd name="T10" fmla="+- 0 1065 201"/>
                              <a:gd name="T11" fmla="*/ 1065 h 1269"/>
                              <a:gd name="T12" fmla="+- 0 2242 2047"/>
                              <a:gd name="T13" fmla="*/ T12 w 3019"/>
                              <a:gd name="T14" fmla="+- 0 1063 201"/>
                              <a:gd name="T15" fmla="*/ 1063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5" y="862"/>
                                </a:moveTo>
                                <a:lnTo>
                                  <a:pt x="175" y="862"/>
                                </a:lnTo>
                                <a:lnTo>
                                  <a:pt x="173" y="864"/>
                                </a:lnTo>
                                <a:lnTo>
                                  <a:pt x="195" y="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38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240 2047"/>
                              <a:gd name="T1" fmla="*/ T0 w 3019"/>
                              <a:gd name="T2" fmla="+- 0 1056 201"/>
                              <a:gd name="T3" fmla="*/ 1056 h 1269"/>
                              <a:gd name="T4" fmla="+- 0 2242 2047"/>
                              <a:gd name="T5" fmla="*/ T4 w 3019"/>
                              <a:gd name="T6" fmla="+- 0 1063 201"/>
                              <a:gd name="T7" fmla="*/ 1063 h 1269"/>
                              <a:gd name="T8" fmla="+- 0 2245 2047"/>
                              <a:gd name="T9" fmla="*/ T8 w 3019"/>
                              <a:gd name="T10" fmla="+- 0 1063 201"/>
                              <a:gd name="T11" fmla="*/ 1063 h 1269"/>
                              <a:gd name="T12" fmla="+- 0 2240 2047"/>
                              <a:gd name="T13" fmla="*/ T12 w 3019"/>
                              <a:gd name="T14" fmla="+- 0 1056 201"/>
                              <a:gd name="T15" fmla="*/ 105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3" y="855"/>
                                </a:moveTo>
                                <a:lnTo>
                                  <a:pt x="195" y="862"/>
                                </a:lnTo>
                                <a:lnTo>
                                  <a:pt x="198" y="862"/>
                                </a:lnTo>
                                <a:lnTo>
                                  <a:pt x="193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39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187 2047"/>
                              <a:gd name="T1" fmla="*/ T0 w 3019"/>
                              <a:gd name="T2" fmla="+- 0 1027 201"/>
                              <a:gd name="T3" fmla="*/ 1027 h 1269"/>
                              <a:gd name="T4" fmla="+- 0 2228 2047"/>
                              <a:gd name="T5" fmla="*/ T4 w 3019"/>
                              <a:gd name="T6" fmla="+- 0 1057 201"/>
                              <a:gd name="T7" fmla="*/ 1057 h 1269"/>
                              <a:gd name="T8" fmla="+- 0 2232 2047"/>
                              <a:gd name="T9" fmla="*/ T8 w 3019"/>
                              <a:gd name="T10" fmla="+- 0 1057 201"/>
                              <a:gd name="T11" fmla="*/ 1057 h 1269"/>
                              <a:gd name="T12" fmla="+- 0 2187 2047"/>
                              <a:gd name="T13" fmla="*/ T12 w 3019"/>
                              <a:gd name="T14" fmla="+- 0 1027 201"/>
                              <a:gd name="T15" fmla="*/ 102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40" y="826"/>
                                </a:moveTo>
                                <a:lnTo>
                                  <a:pt x="181" y="856"/>
                                </a:lnTo>
                                <a:lnTo>
                                  <a:pt x="185" y="856"/>
                                </a:lnTo>
                                <a:lnTo>
                                  <a:pt x="140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40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052 2047"/>
                              <a:gd name="T1" fmla="*/ T0 w 3019"/>
                              <a:gd name="T2" fmla="+- 0 957 201"/>
                              <a:gd name="T3" fmla="*/ 957 h 1269"/>
                              <a:gd name="T4" fmla="+- 0 2047 2047"/>
                              <a:gd name="T5" fmla="*/ T4 w 3019"/>
                              <a:gd name="T6" fmla="+- 0 964 201"/>
                              <a:gd name="T7" fmla="*/ 964 h 1269"/>
                              <a:gd name="T8" fmla="+- 0 2049 2047"/>
                              <a:gd name="T9" fmla="*/ T8 w 3019"/>
                              <a:gd name="T10" fmla="+- 0 975 201"/>
                              <a:gd name="T11" fmla="*/ 975 h 1269"/>
                              <a:gd name="T12" fmla="+- 0 2057 2047"/>
                              <a:gd name="T13" fmla="*/ T12 w 3019"/>
                              <a:gd name="T14" fmla="+- 0 981 201"/>
                              <a:gd name="T15" fmla="*/ 981 h 1269"/>
                              <a:gd name="T16" fmla="+- 0 2113 2047"/>
                              <a:gd name="T17" fmla="*/ T16 w 3019"/>
                              <a:gd name="T18" fmla="+- 0 1018 201"/>
                              <a:gd name="T19" fmla="*/ 1018 h 1269"/>
                              <a:gd name="T20" fmla="+- 0 2121 2047"/>
                              <a:gd name="T21" fmla="*/ T20 w 3019"/>
                              <a:gd name="T22" fmla="+- 0 1024 201"/>
                              <a:gd name="T23" fmla="*/ 1024 h 1269"/>
                              <a:gd name="T24" fmla="+- 0 2131 2047"/>
                              <a:gd name="T25" fmla="*/ T24 w 3019"/>
                              <a:gd name="T26" fmla="+- 0 1021 201"/>
                              <a:gd name="T27" fmla="*/ 1021 h 1269"/>
                              <a:gd name="T28" fmla="+- 0 2136 2047"/>
                              <a:gd name="T29" fmla="*/ T28 w 3019"/>
                              <a:gd name="T30" fmla="+- 0 1014 201"/>
                              <a:gd name="T31" fmla="*/ 1014 h 1269"/>
                              <a:gd name="T32" fmla="+- 0 2142 2047"/>
                              <a:gd name="T33" fmla="*/ T32 w 3019"/>
                              <a:gd name="T34" fmla="+- 0 1006 201"/>
                              <a:gd name="T35" fmla="*/ 1006 h 1269"/>
                              <a:gd name="T36" fmla="+- 0 2140 2047"/>
                              <a:gd name="T37" fmla="*/ T36 w 3019"/>
                              <a:gd name="T38" fmla="+- 0 996 201"/>
                              <a:gd name="T39" fmla="*/ 996 h 1269"/>
                              <a:gd name="T40" fmla="+- 0 2131 2047"/>
                              <a:gd name="T41" fmla="*/ T40 w 3019"/>
                              <a:gd name="T42" fmla="+- 0 990 201"/>
                              <a:gd name="T43" fmla="*/ 990 h 1269"/>
                              <a:gd name="T44" fmla="+- 0 2076 2047"/>
                              <a:gd name="T45" fmla="*/ T44 w 3019"/>
                              <a:gd name="T46" fmla="+- 0 953 201"/>
                              <a:gd name="T47" fmla="*/ 953 h 1269"/>
                              <a:gd name="T48" fmla="+- 0 2068 2047"/>
                              <a:gd name="T49" fmla="*/ T48 w 3019"/>
                              <a:gd name="T50" fmla="+- 0 947 201"/>
                              <a:gd name="T51" fmla="*/ 947 h 1269"/>
                              <a:gd name="T52" fmla="+- 0 2057 2047"/>
                              <a:gd name="T53" fmla="*/ T52 w 3019"/>
                              <a:gd name="T54" fmla="+- 0 949 201"/>
                              <a:gd name="T55" fmla="*/ 949 h 1269"/>
                              <a:gd name="T56" fmla="+- 0 2052 2047"/>
                              <a:gd name="T57" fmla="*/ T56 w 3019"/>
                              <a:gd name="T58" fmla="+- 0 957 201"/>
                              <a:gd name="T59" fmla="*/ 957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5" y="756"/>
                                </a:moveTo>
                                <a:lnTo>
                                  <a:pt x="0" y="763"/>
                                </a:lnTo>
                                <a:lnTo>
                                  <a:pt x="2" y="774"/>
                                </a:lnTo>
                                <a:lnTo>
                                  <a:pt x="10" y="780"/>
                                </a:lnTo>
                                <a:lnTo>
                                  <a:pt x="66" y="817"/>
                                </a:lnTo>
                                <a:lnTo>
                                  <a:pt x="74" y="823"/>
                                </a:lnTo>
                                <a:lnTo>
                                  <a:pt x="84" y="820"/>
                                </a:lnTo>
                                <a:lnTo>
                                  <a:pt x="89" y="813"/>
                                </a:lnTo>
                                <a:lnTo>
                                  <a:pt x="95" y="805"/>
                                </a:lnTo>
                                <a:lnTo>
                                  <a:pt x="93" y="795"/>
                                </a:lnTo>
                                <a:lnTo>
                                  <a:pt x="84" y="789"/>
                                </a:lnTo>
                                <a:lnTo>
                                  <a:pt x="29" y="752"/>
                                </a:lnTo>
                                <a:lnTo>
                                  <a:pt x="21" y="746"/>
                                </a:lnTo>
                                <a:lnTo>
                                  <a:pt x="10" y="748"/>
                                </a:lnTo>
                                <a:lnTo>
                                  <a:pt x="5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41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240 2047"/>
                              <a:gd name="T1" fmla="*/ T0 w 3019"/>
                              <a:gd name="T2" fmla="+- 0 1056 201"/>
                              <a:gd name="T3" fmla="*/ 1056 h 1269"/>
                              <a:gd name="T4" fmla="+- 0 2232 2047"/>
                              <a:gd name="T5" fmla="*/ T4 w 3019"/>
                              <a:gd name="T6" fmla="+- 0 1057 201"/>
                              <a:gd name="T7" fmla="*/ 1057 h 1269"/>
                              <a:gd name="T8" fmla="+- 0 2228 2047"/>
                              <a:gd name="T9" fmla="*/ T8 w 3019"/>
                              <a:gd name="T10" fmla="+- 0 1057 201"/>
                              <a:gd name="T11" fmla="*/ 1057 h 1269"/>
                              <a:gd name="T12" fmla="+- 0 2187 2047"/>
                              <a:gd name="T13" fmla="*/ T12 w 3019"/>
                              <a:gd name="T14" fmla="+- 0 1027 201"/>
                              <a:gd name="T15" fmla="*/ 1027 h 1269"/>
                              <a:gd name="T16" fmla="+- 0 2180 2047"/>
                              <a:gd name="T17" fmla="*/ T16 w 3019"/>
                              <a:gd name="T18" fmla="+- 0 1022 201"/>
                              <a:gd name="T19" fmla="*/ 1022 h 1269"/>
                              <a:gd name="T20" fmla="+- 0 2170 2047"/>
                              <a:gd name="T21" fmla="*/ T20 w 3019"/>
                              <a:gd name="T22" fmla="+- 0 1025 201"/>
                              <a:gd name="T23" fmla="*/ 1025 h 1269"/>
                              <a:gd name="T24" fmla="+- 0 2164 2047"/>
                              <a:gd name="T25" fmla="*/ T24 w 3019"/>
                              <a:gd name="T26" fmla="+- 0 1033 201"/>
                              <a:gd name="T27" fmla="*/ 1033 h 1269"/>
                              <a:gd name="T28" fmla="+- 0 2159 2047"/>
                              <a:gd name="T29" fmla="*/ T28 w 3019"/>
                              <a:gd name="T30" fmla="+- 0 1040 201"/>
                              <a:gd name="T31" fmla="*/ 1040 h 1269"/>
                              <a:gd name="T32" fmla="+- 0 2162 2047"/>
                              <a:gd name="T33" fmla="*/ T32 w 3019"/>
                              <a:gd name="T34" fmla="+- 0 1050 201"/>
                              <a:gd name="T35" fmla="*/ 1050 h 1269"/>
                              <a:gd name="T36" fmla="+- 0 2169 2047"/>
                              <a:gd name="T37" fmla="*/ T36 w 3019"/>
                              <a:gd name="T38" fmla="+- 0 1056 201"/>
                              <a:gd name="T39" fmla="*/ 1056 h 1269"/>
                              <a:gd name="T40" fmla="+- 0 2223 2047"/>
                              <a:gd name="T41" fmla="*/ T40 w 3019"/>
                              <a:gd name="T42" fmla="+- 0 1091 201"/>
                              <a:gd name="T43" fmla="*/ 1091 h 1269"/>
                              <a:gd name="T44" fmla="+- 0 2230 2047"/>
                              <a:gd name="T45" fmla="*/ T44 w 3019"/>
                              <a:gd name="T46" fmla="+- 0 1096 201"/>
                              <a:gd name="T47" fmla="*/ 1096 h 1269"/>
                              <a:gd name="T48" fmla="+- 0 2240 2047"/>
                              <a:gd name="T49" fmla="*/ T48 w 3019"/>
                              <a:gd name="T50" fmla="+- 0 1094 201"/>
                              <a:gd name="T51" fmla="*/ 1094 h 1269"/>
                              <a:gd name="T52" fmla="+- 0 2245 2047"/>
                              <a:gd name="T53" fmla="*/ T52 w 3019"/>
                              <a:gd name="T54" fmla="+- 0 1089 201"/>
                              <a:gd name="T55" fmla="*/ 1089 h 1269"/>
                              <a:gd name="T56" fmla="+- 0 2246 2047"/>
                              <a:gd name="T57" fmla="*/ T56 w 3019"/>
                              <a:gd name="T58" fmla="+- 0 1086 201"/>
                              <a:gd name="T59" fmla="*/ 1086 h 1269"/>
                              <a:gd name="T60" fmla="+- 0 2253 2047"/>
                              <a:gd name="T61" fmla="*/ T60 w 3019"/>
                              <a:gd name="T62" fmla="+- 0 1079 201"/>
                              <a:gd name="T63" fmla="*/ 1079 h 1269"/>
                              <a:gd name="T64" fmla="+- 0 2252 2047"/>
                              <a:gd name="T65" fmla="*/ T64 w 3019"/>
                              <a:gd name="T66" fmla="+- 0 1069 201"/>
                              <a:gd name="T67" fmla="*/ 1069 h 1269"/>
                              <a:gd name="T68" fmla="+- 0 2245 2047"/>
                              <a:gd name="T69" fmla="*/ T68 w 3019"/>
                              <a:gd name="T70" fmla="+- 0 1063 201"/>
                              <a:gd name="T71" fmla="*/ 1063 h 1269"/>
                              <a:gd name="T72" fmla="+- 0 2242 2047"/>
                              <a:gd name="T73" fmla="*/ T72 w 3019"/>
                              <a:gd name="T74" fmla="+- 0 1063 201"/>
                              <a:gd name="T75" fmla="*/ 1063 h 1269"/>
                              <a:gd name="T76" fmla="+- 0 2220 2047"/>
                              <a:gd name="T77" fmla="*/ T76 w 3019"/>
                              <a:gd name="T78" fmla="+- 0 1065 201"/>
                              <a:gd name="T79" fmla="*/ 1065 h 1269"/>
                              <a:gd name="T80" fmla="+- 0 2222 2047"/>
                              <a:gd name="T81" fmla="*/ T80 w 3019"/>
                              <a:gd name="T82" fmla="+- 0 1063 201"/>
                              <a:gd name="T83" fmla="*/ 1063 h 1269"/>
                              <a:gd name="T84" fmla="+- 0 2242 2047"/>
                              <a:gd name="T85" fmla="*/ T84 w 3019"/>
                              <a:gd name="T86" fmla="+- 0 1063 201"/>
                              <a:gd name="T87" fmla="*/ 1063 h 1269"/>
                              <a:gd name="T88" fmla="+- 0 2240 2047"/>
                              <a:gd name="T89" fmla="*/ T88 w 3019"/>
                              <a:gd name="T90" fmla="+- 0 1056 201"/>
                              <a:gd name="T91" fmla="*/ 1056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193" y="855"/>
                                </a:moveTo>
                                <a:lnTo>
                                  <a:pt x="185" y="856"/>
                                </a:lnTo>
                                <a:lnTo>
                                  <a:pt x="181" y="856"/>
                                </a:lnTo>
                                <a:lnTo>
                                  <a:pt x="140" y="826"/>
                                </a:lnTo>
                                <a:lnTo>
                                  <a:pt x="133" y="821"/>
                                </a:lnTo>
                                <a:lnTo>
                                  <a:pt x="123" y="824"/>
                                </a:lnTo>
                                <a:lnTo>
                                  <a:pt x="117" y="832"/>
                                </a:lnTo>
                                <a:lnTo>
                                  <a:pt x="112" y="839"/>
                                </a:lnTo>
                                <a:lnTo>
                                  <a:pt x="115" y="849"/>
                                </a:lnTo>
                                <a:lnTo>
                                  <a:pt x="122" y="855"/>
                                </a:lnTo>
                                <a:lnTo>
                                  <a:pt x="176" y="890"/>
                                </a:lnTo>
                                <a:lnTo>
                                  <a:pt x="183" y="895"/>
                                </a:lnTo>
                                <a:lnTo>
                                  <a:pt x="193" y="893"/>
                                </a:lnTo>
                                <a:lnTo>
                                  <a:pt x="198" y="888"/>
                                </a:lnTo>
                                <a:lnTo>
                                  <a:pt x="199" y="885"/>
                                </a:lnTo>
                                <a:lnTo>
                                  <a:pt x="206" y="878"/>
                                </a:lnTo>
                                <a:lnTo>
                                  <a:pt x="205" y="868"/>
                                </a:lnTo>
                                <a:lnTo>
                                  <a:pt x="198" y="862"/>
                                </a:lnTo>
                                <a:lnTo>
                                  <a:pt x="195" y="862"/>
                                </a:lnTo>
                                <a:lnTo>
                                  <a:pt x="173" y="864"/>
                                </a:lnTo>
                                <a:lnTo>
                                  <a:pt x="175" y="862"/>
                                </a:lnTo>
                                <a:lnTo>
                                  <a:pt x="195" y="862"/>
                                </a:lnTo>
                                <a:lnTo>
                                  <a:pt x="193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42"/>
                        <wps:cNvSpPr>
                          <a:spLocks/>
                        </wps:cNvSpPr>
                        <wps:spPr bwMode="auto">
                          <a:xfrm>
                            <a:off x="2047" y="201"/>
                            <a:ext cx="3019" cy="1269"/>
                          </a:xfrm>
                          <a:custGeom>
                            <a:avLst/>
                            <a:gdLst>
                              <a:gd name="T0" fmla="+- 0 2262 2047"/>
                              <a:gd name="T1" fmla="*/ T0 w 3019"/>
                              <a:gd name="T2" fmla="+- 0 1021 201"/>
                              <a:gd name="T3" fmla="*/ 1021 h 1269"/>
                              <a:gd name="T4" fmla="+- 0 2262 2047"/>
                              <a:gd name="T5" fmla="*/ T4 w 3019"/>
                              <a:gd name="T6" fmla="+- 0 1032 201"/>
                              <a:gd name="T7" fmla="*/ 1032 h 1269"/>
                              <a:gd name="T8" fmla="+- 0 2269 2047"/>
                              <a:gd name="T9" fmla="*/ T8 w 3019"/>
                              <a:gd name="T10" fmla="+- 0 1038 201"/>
                              <a:gd name="T11" fmla="*/ 1038 h 1269"/>
                              <a:gd name="T12" fmla="+- 0 2276 2047"/>
                              <a:gd name="T13" fmla="*/ T12 w 3019"/>
                              <a:gd name="T14" fmla="+- 0 1045 201"/>
                              <a:gd name="T15" fmla="*/ 1045 h 1269"/>
                              <a:gd name="T16" fmla="+- 0 2286 2047"/>
                              <a:gd name="T17" fmla="*/ T16 w 3019"/>
                              <a:gd name="T18" fmla="+- 0 1045 201"/>
                              <a:gd name="T19" fmla="*/ 1045 h 1269"/>
                              <a:gd name="T20" fmla="+- 0 2293 2047"/>
                              <a:gd name="T21" fmla="*/ T20 w 3019"/>
                              <a:gd name="T22" fmla="+- 0 1038 201"/>
                              <a:gd name="T23" fmla="*/ 1038 h 1269"/>
                              <a:gd name="T24" fmla="+- 0 2328 2047"/>
                              <a:gd name="T25" fmla="*/ T24 w 3019"/>
                              <a:gd name="T26" fmla="+- 0 1000 201"/>
                              <a:gd name="T27" fmla="*/ 1000 h 1269"/>
                              <a:gd name="T28" fmla="+- 0 2338 2047"/>
                              <a:gd name="T29" fmla="*/ T28 w 3019"/>
                              <a:gd name="T30" fmla="+- 0 986 201"/>
                              <a:gd name="T31" fmla="*/ 986 h 1269"/>
                              <a:gd name="T32" fmla="+- 0 2344 2047"/>
                              <a:gd name="T33" fmla="*/ T32 w 3019"/>
                              <a:gd name="T34" fmla="+- 0 979 201"/>
                              <a:gd name="T35" fmla="*/ 979 h 1269"/>
                              <a:gd name="T36" fmla="+- 0 2343 2047"/>
                              <a:gd name="T37" fmla="*/ T36 w 3019"/>
                              <a:gd name="T38" fmla="+- 0 969 201"/>
                              <a:gd name="T39" fmla="*/ 969 h 1269"/>
                              <a:gd name="T40" fmla="+- 0 2336 2047"/>
                              <a:gd name="T41" fmla="*/ T40 w 3019"/>
                              <a:gd name="T42" fmla="+- 0 963 201"/>
                              <a:gd name="T43" fmla="*/ 963 h 1269"/>
                              <a:gd name="T44" fmla="+- 0 2329 2047"/>
                              <a:gd name="T45" fmla="*/ T44 w 3019"/>
                              <a:gd name="T46" fmla="+- 0 957 201"/>
                              <a:gd name="T47" fmla="*/ 957 h 1269"/>
                              <a:gd name="T48" fmla="+- 0 2319 2047"/>
                              <a:gd name="T49" fmla="*/ T48 w 3019"/>
                              <a:gd name="T50" fmla="+- 0 959 201"/>
                              <a:gd name="T51" fmla="*/ 959 h 1269"/>
                              <a:gd name="T52" fmla="+- 0 2313 2047"/>
                              <a:gd name="T53" fmla="*/ T52 w 3019"/>
                              <a:gd name="T54" fmla="+- 0 965 201"/>
                              <a:gd name="T55" fmla="*/ 965 h 1269"/>
                              <a:gd name="T56" fmla="+- 0 2302 2047"/>
                              <a:gd name="T57" fmla="*/ T56 w 3019"/>
                              <a:gd name="T58" fmla="+- 0 977 201"/>
                              <a:gd name="T59" fmla="*/ 977 h 1269"/>
                              <a:gd name="T60" fmla="+- 0 2269 2047"/>
                              <a:gd name="T61" fmla="*/ T60 w 3019"/>
                              <a:gd name="T62" fmla="+- 0 1014 201"/>
                              <a:gd name="T63" fmla="*/ 1014 h 1269"/>
                              <a:gd name="T64" fmla="+- 0 2262 2047"/>
                              <a:gd name="T65" fmla="*/ T64 w 3019"/>
                              <a:gd name="T66" fmla="+- 0 1021 201"/>
                              <a:gd name="T67" fmla="*/ 102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19" h="1269">
                                <a:moveTo>
                                  <a:pt x="215" y="820"/>
                                </a:moveTo>
                                <a:lnTo>
                                  <a:pt x="215" y="831"/>
                                </a:lnTo>
                                <a:lnTo>
                                  <a:pt x="222" y="837"/>
                                </a:lnTo>
                                <a:lnTo>
                                  <a:pt x="229" y="844"/>
                                </a:lnTo>
                                <a:lnTo>
                                  <a:pt x="239" y="844"/>
                                </a:lnTo>
                                <a:lnTo>
                                  <a:pt x="246" y="837"/>
                                </a:lnTo>
                                <a:lnTo>
                                  <a:pt x="281" y="799"/>
                                </a:lnTo>
                                <a:lnTo>
                                  <a:pt x="291" y="785"/>
                                </a:lnTo>
                                <a:lnTo>
                                  <a:pt x="297" y="778"/>
                                </a:lnTo>
                                <a:lnTo>
                                  <a:pt x="296" y="768"/>
                                </a:lnTo>
                                <a:lnTo>
                                  <a:pt x="289" y="762"/>
                                </a:lnTo>
                                <a:lnTo>
                                  <a:pt x="282" y="756"/>
                                </a:lnTo>
                                <a:lnTo>
                                  <a:pt x="272" y="758"/>
                                </a:lnTo>
                                <a:lnTo>
                                  <a:pt x="266" y="764"/>
                                </a:lnTo>
                                <a:lnTo>
                                  <a:pt x="255" y="776"/>
                                </a:lnTo>
                                <a:lnTo>
                                  <a:pt x="222" y="813"/>
                                </a:lnTo>
                                <a:lnTo>
                                  <a:pt x="215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803C" id="Group 199" o:spid="_x0000_s1026" style="position:absolute;margin-left:101.85pt;margin-top:9.55pt;width:156pt;height:71.4pt;z-index:-400;mso-position-horizontal-relative:page" coordorigin="2037,191" coordsize="3120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">
                <v:shape id="Freeform 611" o:spid="_x0000_s1027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7Z8QA&#10;AADcAAAADwAAAGRycy9kb3ducmV2LnhtbESPT2sCMRTE70K/Q3iF3jTbIrpdjVIsFi89+Kfg8bF5&#10;3SzdvKSbdF399I0geBxm5jfMfNnbRnTUhtqxgudRBoK4dLrmSsFhvx7mIEJE1tg4JgVnCrBcPAzm&#10;WGh34i11u1iJBOFQoAIToy+kDKUhi2HkPHHyvl1rMSbZVlK3eEpw28iXLJtIizWnBYOeVobKn92f&#10;VXCcjvt3/9tcTOc/SspJf72uPpV6euzfZiAi9fEevrU3WkEiwvV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u2fEAAAA3AAAAA8AAAAAAAAAAAAAAAAAmAIAAGRycy9k&#10;b3ducmV2LnhtbFBLBQYAAAAABAAEAPUAAACJAwAAAAA=&#10;" path="m609,1035r-27,1l583,1047r3,6l592,1056r5,-1l603,1055r5,-3l610,1046r-1,-11xe" fillcolor="#8496af" stroked="f">
                  <v:path arrowok="t" o:connecttype="custom" o:connectlocs="609,1545;582,1546;583,1557;586,1563;592,1566;597,1565;603,1565;608,1562;610,1556;609,1545" o:connectangles="0,0,0,0,0,0,0,0,0,0"/>
                </v:shape>
                <v:shape id="Freeform 612" o:spid="_x0000_s1028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e/MUA&#10;AADcAAAADwAAAGRycy9kb3ducmV2LnhtbESPT2sCMRTE7wW/Q3hCbzWriNWtUUSx9OKh/oEeH5vX&#10;zdLNS9zEdeunN4WCx2FmfsPMl52tRUtNqBwrGA4yEMSF0xWXCo6H7csURIjIGmvHpOCXAiwXvac5&#10;5tpd+ZPafSxFgnDIUYGJ0edShsKQxTBwnjh5366xGJNsSqkbvCa4reUoyybSYsVpwaCntaHiZ3+x&#10;Cr5ex93Gn+ubaf17QVPSp9l6p9Rzv1u9gYjUxUf4v/2hFYyyI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R78xQAAANwAAAAPAAAAAAAAAAAAAAAAAJgCAABkcnMv&#10;ZG93bnJldi54bWxQSwUGAAAAAAQABAD1AAAAigMAAAAA&#10;" path="m2080,622r-79,-46l1997,576r83,46xe" fillcolor="#8496af" stroked="f">
                  <v:path arrowok="t" o:connecttype="custom" o:connectlocs="2080,1132;2001,1086;1997,1086;2080,1132" o:connectangles="0,0,0,0"/>
                </v:shape>
                <v:shape id="Freeform 613" o:spid="_x0000_s1029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Ai8UA&#10;AADcAAAADwAAAGRycy9kb3ducmV2LnhtbESPT2sCMRTE70K/Q3gFb5rtUqpujVIsFS89+A88Pjav&#10;m6Wbl3STrms/fSMIHoeZ+Q0zX/a2ER21oXas4GmcgSAuna65UnDYf4ymIEJE1tg4JgUXCrBcPAzm&#10;WGh35i11u1iJBOFQoAIToy+kDKUhi2HsPHHyvlxrMSbZVlK3eE5w28g8y16kxZrTgkFPK0Pl9+7X&#10;KjhNnvt3/9P8mc6vS5qSPs5Wn0oNH/u3VxCR+ngP39obrSDPcr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4CLxQAAANwAAAAPAAAAAAAAAAAAAAAAAJgCAABkcnMv&#10;ZG93bnJldi54bWxQSwUGAAAAAAQABAD1AAAAigMAAAAA&#10;" path="m2181,496r-26,-11l2099,617r82,-121xe" fillcolor="#8496af" stroked="f">
                  <v:path arrowok="t" o:connecttype="custom" o:connectlocs="2181,1006;2155,995;2099,1127;2181,1006" o:connectangles="0,0,0,0"/>
                </v:shape>
                <v:shape id="Freeform 614" o:spid="_x0000_s1030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lEMUA&#10;AADcAAAADwAAAGRycy9kb3ducmV2LnhtbESPQWsCMRSE70L/Q3hCb5rVStXVKEWp9OJB20KPj81z&#10;s7h5iZt03fbXN0LB4zAz3zDLdWdr0VITKscKRsMMBHHhdMWlgo/318EMRIjIGmvHpOCHAqxXD70l&#10;5tpd+UDtMZYiQTjkqMDE6HMpQ2HIYhg6T5y8k2ssxiSbUuoGrwluaznOsmdpseK0YNDTxlBxPn5b&#10;BV/TSbf1l/rXtH5X0Iz053yzV+qx370sQETq4j38337TCsbZE9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yUQxQAAANwAAAAPAAAAAAAAAAAAAAAAAJgCAABkcnMv&#10;ZG93bnJldi54bWxQSwUGAAAAAAQABAD1AAAAigMAAAAA&#10;" path="m2424,127r6,21l2501,163r-77,-36xe" fillcolor="#8496af" stroked="f">
                  <v:path arrowok="t" o:connecttype="custom" o:connectlocs="2424,637;2430,658;2501,673;2424,637" o:connectangles="0,0,0,0"/>
                </v:shape>
                <v:shape id="Freeform 615" o:spid="_x0000_s1031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9ZMQA&#10;AADcAAAADwAAAGRycy9kb3ducmV2LnhtbESPQWsCMRSE74L/ITyhN80q0upqFLFYeulBW8HjY/Pc&#10;LG5e0k1ct/31jVDwOMzMN8xy3dlatNSEyrGC8SgDQVw4XXGp4OtzN5yBCBFZY+2YFPxQgPWq31ti&#10;rt2N99QeYikShEOOCkyMPpcyFIYshpHzxMk7u8ZiTLIppW7wluC2lpMse5YWK04LBj1tDRWXw9Uq&#10;OL1Mu1f/Xf+a1r8VNCN9nG8/lHoadJsFiEhdfIT/2+9awSSbwv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vWTEAAAA3AAAAA8AAAAAAAAAAAAAAAAAmAIAAGRycy9k&#10;b3ducmV2LnhtbFBLBQYAAAAABAAEAPUAAACJAwAAAAA=&#10;" path="m2158,480r80,-331l2156,483r2,-3xe" fillcolor="#8496af" stroked="f">
                  <v:path arrowok="t" o:connecttype="custom" o:connectlocs="2158,990;2238,659;2156,993;2158,990" o:connectangles="0,0,0,0"/>
                </v:shape>
                <v:shape id="Freeform 616" o:spid="_x0000_s1032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Y/8UA&#10;AADcAAAADwAAAGRycy9kb3ducmV2LnhtbESPQWsCMRSE70L/Q3hCb5pVatXVKEWp9OJB20KPj81z&#10;s7h5iZt03fbXN0LB4zAz3zDLdWdr0VITKscKRsMMBHHhdMWlgo/318EMRIjIGmvHpOCHAqxXD70l&#10;5tpd+UDtMZYiQTjkqMDE6HMpQ2HIYhg6T5y8k2ssxiSbUuoGrwluaznOsmdpseK0YNDTxlBxPn5b&#10;BV/Tp27rL/Wvaf2uoBnpz/lmr9Rjv3tZgIjUxXv4v/2mFYyzCd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j/xQAAANwAAAAPAAAAAAAAAAAAAAAAAJgCAABkcnMv&#10;ZG93bnJldi54bWxQSwUGAAAAAAQABAD1AAAAigMAAAAA&#10;" path="m1745,242r-3,-8l1743,239r2,3xe" fillcolor="#8496af" stroked="f">
                  <v:path arrowok="t" o:connecttype="custom" o:connectlocs="1745,752;1742,744;1743,749;1745,752" o:connectangles="0,0,0,0"/>
                </v:shape>
                <v:shape id="Freeform 617" o:spid="_x0000_s1033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GiMUA&#10;AADcAAAADwAAAGRycy9kb3ducmV2LnhtbESPT2sCMRTE74LfIbyCN81WxNqtUUSp9OLBP4UeH5vX&#10;zdLNS9yk69pPb4SCx2FmfsPMl52tRUtNqBwreB5lIIgLpysuFZyO78MZiBCRNdaOScGVAiwX/d4c&#10;c+0uvKf2EEuRIBxyVGBi9LmUoTBkMYycJ07et2ssxiSbUuoGLwluaznOsqm0WHFaMOhpbaj4Ofxa&#10;BV8vk27jz/Wfaf22oBnpz9f1TqnBU7d6AxGpi4/wf/tDKxhnU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IaIxQAAANwAAAAPAAAAAAAAAAAAAAAAAJgCAABkcnMv&#10;ZG93bnJldi54bWxQSwUGAAAAAAQABAD1AAAAigMAAAAA&#10;" path="m6,1017r8,1l22,1019r7,-5l30,1006,113,534,186,222r65,167l251,385r83,700l334,1081r27,2l418,766r4,-22l417,747r-1,6l352,1006,279,382r,-4l196,166r,9l169,178r,-10l85,530,2,1002r-2,8l6,1017xe" fillcolor="#8496af" stroked="f">
                  <v:path arrowok="t" o:connecttype="custom" o:connectlocs="6,1527;14,1528;22,1529;29,1524;30,1516;113,1044;186,732;251,899;251,895;334,1595;334,1591;361,1593;418,1276;422,1254;417,1257;416,1263;352,1516;279,892;279,888;196,676;196,685;169,688;169,678;85,1040;2,1512;0,1520;6,1527" o:connectangles="0,0,0,0,0,0,0,0,0,0,0,0,0,0,0,0,0,0,0,0,0,0,0,0,0,0,0"/>
                </v:shape>
                <v:shape id="Freeform 618" o:spid="_x0000_s1034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jE8UA&#10;AADcAAAADwAAAGRycy9kb3ducmV2LnhtbESPT2sCMRTE7wW/Q3gFbzVbEbVbo4il4sWDfwo9Pjav&#10;m6Wbl3STrquf3giCx2FmfsPMFp2tRUtNqBwreB1kIIgLpysuFRwPny9TECEia6wdk4IzBVjMe08z&#10;zLU78Y7afSxFgnDIUYGJ0edShsKQxTBwnjh5P66xGJNsSqkbPCW4reUwy8bSYsVpwaCnlaHid/9v&#10;FXxPRt2H/6svpvXrgqakv95WW6X6z93yHUSkLj7C9/ZGKxhmE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CMTxQAAANwAAAAPAAAAAAAAAAAAAAAAAJgCAABkcnMv&#10;ZG93bnJldi54bWxQSwUGAAAAAAQABAD1AAAAigMAAAAA&#10;" path="m196,175r,-9l194,160r-6,-3l181,158r-5,l170,163r-1,5l169,178r27,-3xe" fillcolor="#8496af" stroked="f">
                  <v:path arrowok="t" o:connecttype="custom" o:connectlocs="196,685;196,676;194,670;188,667;181,668;176,668;170,673;169,678;169,688;196,685" o:connectangles="0,0,0,0,0,0,0,0,0,0"/>
                </v:shape>
                <v:shape id="Freeform 619" o:spid="_x0000_s1035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3YcEA&#10;AADcAAAADwAAAGRycy9kb3ducmV2LnhtbERPTWsCMRC9C/0PYQreNFuRVlejFEXppYfaCh6HzbhZ&#10;3EziJq6rv94cCh4f73u+7GwtWmpC5VjB2zADQVw4XXGp4O93M5iACBFZY+2YFNwowHLx0ptjrt2V&#10;f6jdxVKkEA45KjAx+lzKUBiyGIbOEyfu6BqLMcGmlLrBawq3tRxl2bu0WHFqMOhpZag47S5WweFj&#10;3K39ub6b1m8LmpDeT1ffSvVfu88ZiEhdfIr/3V9awShLa9O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Lt2HBAAAA3AAAAA8AAAAAAAAAAAAAAAAAmAIAAGRycy9kb3du&#10;cmV2LnhtbFBLBQYAAAAABAAEAPUAAACGAwAAAAA=&#10;" path="m361,1083r-27,-2l334,1092r5,6l346,1098r7,1l360,1095r1,-7l437,788r65,76l501,861r82,186l582,1036r27,-1l610,1046,693,773,771,318r65,49l833,347r21,-3l856,364,925,263r72,148l1016,393r7,7l1080,435r7,19l1093,458r5,-29l1085,423r-65,-28l940,229r-1,14l915,241r1,-14l842,335,775,294,755,278r-4,2l752,303r-1,-23l747,285r,4l665,763r-72,237l526,849r-1,-3l442,747r-5,-5l432,741r-5,1l422,744r-4,22l444,760r-26,6l361,1083xe" fillcolor="#8496af" stroked="f">
                  <v:path arrowok="t" o:connecttype="custom" o:connectlocs="361,1593;334,1591;334,1602;339,1608;346,1608;353,1609;360,1605;361,1598;437,1298;502,1374;501,1371;583,1557;582,1546;609,1545;610,1556;693,1283;771,828;836,877;833,857;854,854;856,874;925,773;997,921;1016,903;1023,910;1080,945;1087,964;1093,968;1098,939;1085,933;1020,905;940,739;939,753;915,751;916,737;842,845;775,804;755,788;751,790;752,813;751,790;747,795;747,799;665,1273;593,1510;526,1359;525,1356;442,1257;437,1252;432,1251;427,1252;422,1254;418,1276;444,1270;418,1276;361,1593" o:connectangles="0,0,0,0,0,0,0,0,0,0,0,0,0,0,0,0,0,0,0,0,0,0,0,0,0,0,0,0,0,0,0,0,0,0,0,0,0,0,0,0,0,0,0,0,0,0,0,0,0,0,0,0,0,0,0,0"/>
                </v:shape>
                <v:shape id="Freeform 620" o:spid="_x0000_s1036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S+sUA&#10;AADcAAAADwAAAGRycy9kb3ducmV2LnhtbESPT2sCMRTE74LfITyhN80qpa5bo4ilpZce/FPo8bF5&#10;3SxuXuImXbf99I0geBxm5jfMct3bRnTUhtqxgukkA0FcOl1zpeB4eB3nIEJE1tg4JgW/FGC9Gg6W&#10;WGh34R11+1iJBOFQoAIToy+kDKUhi2HiPHHyvl1rMSbZVlK3eElw28hZlj1JizWnBYOetobK0/7H&#10;KviaP/Yv/tz8mc6/lZST/lxsP5R6GPWbZxCR+ngP39rvWsEsW8D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xL6xQAAANwAAAAPAAAAAAAAAAAAAAAAAJgCAABkcnMv&#10;ZG93bnJldi54bWxQSwUGAAAAAAQABAD1AAAAigMAAAAA&#10;" path="m775,294r67,41l770,280r-4,-3l760,277r-5,1l775,294xe" fillcolor="#8496af" stroked="f">
                  <v:path arrowok="t" o:connecttype="custom" o:connectlocs="775,804;842,845;770,790;766,787;760,787;755,788;775,804" o:connectangles="0,0,0,0,0,0,0"/>
                </v:shape>
                <v:shape id="Freeform 621" o:spid="_x0000_s1037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tusIA&#10;AADcAAAADwAAAGRycy9kb3ducmV2LnhtbERPz2vCMBS+C/4P4Qm7aWoZUzujSGVjlx10G3h8NG9N&#10;sXmJTVY7/3pzGOz48f1ebwfbip660DhWMJ9lIIgrpxuuFXx+vEyXIEJE1tg6JgW/FGC7GY/WWGh3&#10;5QP1x1iLFMKhQAUmRl9IGSpDFsPMeeLEfbvOYkywq6Xu8JrCbSvzLHuSFhtODQY9lYaq8/HHKjgt&#10;Hoe9v7Q30/vXipakv1blu1IPk2H3DCLSEP/Ff+43rSCfp/n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C26wgAAANwAAAAPAAAAAAAAAAAAAAAAAJgCAABkcnMvZG93&#10;bnJldi54bWxQSwUGAAAAAAQABAD1AAAAhwMAAAAA&#10;" path="m939,243r1,-14l938,224r-5,-3l928,221r-5,-1l918,222r-2,5l915,241r24,2xe" fillcolor="#8496af" stroked="f">
                  <v:path arrowok="t" o:connecttype="custom" o:connectlocs="939,753;940,739;938,734;933,731;928,731;923,730;918,732;916,737;915,751;939,753" o:connectangles="0,0,0,0,0,0,0,0,0,0"/>
                </v:shape>
                <v:shape id="Freeform 622" o:spid="_x0000_s1038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IIcUA&#10;AADcAAAADwAAAGRycy9kb3ducmV2LnhtbESPT2sCMRTE7wW/Q3hCbzW7Iq2uRhGLpZce6h/w+Ng8&#10;N4ubl7hJ120/fVMoeBxm5jfMYtXbRnTUhtqxgnyUgSAuna65UnDYb5+mIEJE1tg4JgXfFGC1HDws&#10;sNDuxp/U7WIlEoRDgQpMjL6QMpSGLIaR88TJO7vWYkyyraRu8ZbgtpHjLHuWFmtOCwY9bQyVl92X&#10;VXB6mfSv/tr8mM6/lTQlfZxtPpR6HPbrOYhIfbyH/9vvWsE4z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ghxQAAANwAAAAPAAAAAAAAAAAAAAAAAJgCAABkcnMv&#10;ZG93bnJldi54bWxQSwUGAAAAAAQABAD1AAAAigMAAAAA&#10;" path="m997,411r1,4l1004,418r83,36l1080,435r-57,-35l1016,393r-19,18xe" fillcolor="#8496af" stroked="f">
                  <v:path arrowok="t" o:connecttype="custom" o:connectlocs="997,921;998,925;1004,928;1087,964;1080,945;1023,910;1016,903;997,921" o:connectangles="0,0,0,0,0,0,0,0"/>
                </v:shape>
                <v:shape id="Freeform 623" o:spid="_x0000_s1039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WVsUA&#10;AADcAAAADwAAAGRycy9kb3ducmV2LnhtbESPT2sCMRTE7wW/Q3hCbzXrIq2uRhGLpZce6h/w+Ng8&#10;N4ubl7hJ120/fVMoeBxm5jfMYtXbRnTUhtqxgvEoA0FcOl1zpeCw3z5NQYSIrLFxTAq+KcBqOXhY&#10;YKHdjT+p28VKJAiHAhWYGH0hZSgNWQwj54mTd3atxZhkW0nd4i3BbSPzLHuWFmtOCwY9bQyVl92X&#10;VXB6mfSv/tr8mM6/lTQlfZxtPpR6HPbrOYhIfbyH/9vvWkE+zu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hZWxQAAANwAAAAPAAAAAAAAAAAAAAAAAJgCAABkcnMv&#10;ZG93bnJldi54bWxQSwUGAAAAAAQABAD1AAAAigMAAAAA&#10;" path="m1189,277r1,-11l1188,260r-5,-3l1177,256r-6,l1166,259r-3,5l1162,275r27,2xe" fillcolor="#8496af" stroked="f">
                  <v:path arrowok="t" o:connecttype="custom" o:connectlocs="1189,787;1190,776;1188,770;1183,767;1177,766;1171,766;1166,769;1163,774;1162,785;1189,787" o:connectangles="0,0,0,0,0,0,0,0,0,0"/>
                </v:shape>
                <v:shape id="Freeform 624" o:spid="_x0000_s1040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zzcUA&#10;AADcAAAADwAAAGRycy9kb3ducmV2LnhtbESPQWsCMRSE70L/Q3gFb5pVi9WtUYrF4qWHWgWPj83r&#10;ZunmJd3EdfXXm4LQ4zAz3zCLVWdr0VITKscKRsMMBHHhdMWlgv3XZjADESKyxtoxKbhQgNXyobfA&#10;XLszf1K7i6VIEA45KjAx+lzKUBiyGIbOEyfv2zUWY5JNKXWD5wS3tRxn2VRarDgtGPS0NlT87E5W&#10;wfH5qXvzv/XVtP69oBnpw3z9oVT/sXt9ARGpi//he3urFYxHE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rPNxQAAANwAAAAPAAAAAAAAAAAAAAAAAJgCAABkcnMv&#10;ZG93bnJldi54bWxQSwUGAAAAAAQABAD1AAAAigMAAAAA&#10;" path="m1272,516r-27,1l1247,531r6,5l1258,534r7,l1271,531r1,-7l1355,228r-83,288xe" fillcolor="#8496af" stroked="f">
                  <v:path arrowok="t" o:connecttype="custom" o:connectlocs="1272,1026;1245,1027;1247,1041;1253,1046;1258,1044;1265,1044;1271,1041;1272,1034;1355,738;1272,1026" o:connectangles="0,0,0,0,0,0,0,0,0,0"/>
                </v:shape>
                <v:shape id="Freeform 625" o:spid="_x0000_s1041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rucUA&#10;AADcAAAADwAAAGRycy9kb3ducmV2LnhtbESPQWsCMRSE74L/ITyhN80q0m5Xo4hi6aWHags9PjbP&#10;zeLmJW7iuu2vbwoFj8PMfMMs171tREdtqB0rmE4yEMSl0zVXCj6O+3EOIkRkjY1jUvBNAdar4WCJ&#10;hXY3fqfuECuRIBwKVGBi9IWUoTRkMUycJ07eybUWY5JtJXWLtwS3jZxl2aO0WHNaMOhpa6g8H65W&#10;wdfTvN/5S/NjOv9SUk7683n7ptTDqN8sQETq4z38337VCmbT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yu5xQAAANwAAAAPAAAAAAAAAAAAAAAAAJgCAABkcnMv&#10;ZG93bnJldi54bWxQSwUGAAAAAAQABAD1AAAAigMAAAAA&#10;" path="m1520,180r59,37l1587,210r-70,-35l1437,9r-2,-5l1429,r-4,l1411,9r-84,212l1257,471,1190,266r-1,11l1162,275r1,-11l1085,423r13,6l1093,458r9,-4l1105,447r68,-138l1245,525r2,6l1245,517r27,-1l1355,228,1412,21r27,l1514,173r6,7xe" fillcolor="#8496af" stroked="f">
                  <v:path arrowok="t" o:connecttype="custom" o:connectlocs="1520,690;1579,727;1587,720;1517,685;1437,519;1435,514;1429,510;1425,510;1411,519;1327,731;1257,981;1190,776;1189,787;1162,785;1163,774;1085,933;1098,939;1093,968;1102,964;1105,957;1173,819;1245,1035;1247,1041;1245,1027;1272,1026;1355,738;1412,531;1439,531;1514,683;1520,690" o:connectangles="0,0,0,0,0,0,0,0,0,0,0,0,0,0,0,0,0,0,0,0,0,0,0,0,0,0,0,0,0,0"/>
                </v:shape>
                <v:shape id="Freeform 626" o:spid="_x0000_s1042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OIsUA&#10;AADcAAAADwAAAGRycy9kb3ducmV2LnhtbESPQWsCMRSE70L/Q3gFb5pVrNWtUYrF4qWHWgWPj83r&#10;ZunmJd3EdfXXm4LQ4zAz3zCLVWdr0VITKscKRsMMBHHhdMWlgv3XZjADESKyxtoxKbhQgNXyobfA&#10;XLszf1K7i6VIEA45KjAx+lzKUBiyGIbOEyfv2zUWY5JNKXWD5wS3tRxn2VRarDgtGPS0NlT87E5W&#10;wfF50r353/pqWv9e0Iz0Yb7+UKr/2L2+gIjUxf/wvb3VCsajJ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4ixQAAANwAAAAPAAAAAAAAAAAAAAAAAJgCAABkcnMv&#10;ZG93bnJldi54bWxQSwUGAAAAAAQABAD1AAAAigMAAAAA&#10;" path="m1683,159r,-21l1677,132r-10,l1662,138r,21l1683,159xe" fillcolor="#8496af" stroked="f">
                  <v:path arrowok="t" o:connecttype="custom" o:connectlocs="1683,669;1683,648;1677,642;1667,642;1662,648;1662,669;1683,669" o:connectangles="0,0,0,0,0,0,0"/>
                </v:shape>
                <v:shape id="Freeform 627" o:spid="_x0000_s1043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QVcQA&#10;AADcAAAADwAAAGRycy9kb3ducmV2LnhtbESPQWsCMRSE70L/Q3gFb5pVxOrWKMWi9OJBq+DxsXnd&#10;LN28pJu4rv31Rij0OMzMN8xi1dlatNSEyrGC0TADQVw4XXGp4Pi5GcxAhIissXZMCm4UYLV86i0w&#10;1+7Ke2oPsRQJwiFHBSZGn0sZCkMWw9B54uR9ucZiTLIppW7wmuC2luMsm0qLFacFg57Whorvw8Uq&#10;OL9Munf/U/+a1m8LmpE+zdc7pfrP3dsriEhd/A//tT+0gvFoCo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EFXEAAAA3AAAAA8AAAAAAAAAAAAAAAAAmAIAAGRycy9k&#10;b3ducmV2LnhtbFBLBQYAAAAABAAEAPUAAACJAwAAAAA=&#10;" path="m1827,659r-3,10l1825,675r4,5l1835,681r6,1l1846,680r4,-5l1927,563r-75,102l1846,631,1770,229r,-4l1766,221r-83,-83l1683,159r-21,l1662,138r-75,72l1579,217r-59,-37l1514,173,1439,21r-27,l1355,228,1426,51r68,141l1495,195r5,4l1583,241r14,-26l1600,238r72,-69l1743,239r-1,-5l1745,242r-2,-3l1824,669r3,-10xe" fillcolor="#8496af" stroked="f">
                  <v:path arrowok="t" o:connecttype="custom" o:connectlocs="1827,1169;1824,1179;1825,1185;1829,1190;1835,1191;1841,1192;1846,1190;1850,1185;1927,1073;1852,1175;1846,1141;1770,739;1770,735;1766,731;1683,648;1683,669;1662,669;1662,648;1587,720;1579,727;1520,690;1514,683;1439,531;1412,531;1355,738;1426,561;1494,702;1495,705;1500,709;1583,751;1597,725;1600,748;1672,679;1743,749;1742,744;1745,752;1743,749;1824,1179;1827,1169" o:connectangles="0,0,0,0,0,0,0,0,0,0,0,0,0,0,0,0,0,0,0,0,0,0,0,0,0,0,0,0,0,0,0,0,0,0,0,0,0,0,0"/>
                </v:shape>
                <v:shape id="Freeform 628" o:spid="_x0000_s1044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1zsUA&#10;AADcAAAADwAAAGRycy9kb3ducmV2LnhtbESPT2sCMRTE74V+h/AKvdWsUnTdGqUoFi891D/g8bF5&#10;3SzdvMRNXLd+elMoeBxm5jfMbNHbRnTUhtqxguEgA0FcOl1zpWC/W7/kIEJE1tg4JgW/FGAxf3yY&#10;YaHdhb+o28ZKJAiHAhWYGH0hZSgNWQwD54mT9+1aizHJtpK6xUuC20aOsmwsLdacFgx6Whoqf7Zn&#10;q+A4ee1X/tRcTec/SspJH6bLT6Wen/r3NxCR+ngP/7c3WsFoOIG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bXOxQAAANwAAAAPAAAAAAAAAAAAAAAAAJgCAABkcnMv&#10;ZG93bnJldi54bWxQSwUGAAAAAAQABAD1AAAAigMAAAAA&#10;" path="m2095,623r4,-6l2155,485r26,11l2183,492r76,-307l2323,272r2,5l2330,279r4,-1l2339,278r5,-3l2346,272r77,-115l2495,191r2,-27l2506,165r69,2l2580,142r-79,21l2430,148r-6,-21l2418,123r-6,29l2346,256r-23,l2266,156r-26,4l2238,149r-80,331l2156,483r-73,107l2010,550r-4,-2l1996,575r-64,-20l1918,561r-7,-27l1909,539r-63,92l1852,665r75,-102l1997,576r4,l2080,622r-5,-21l2094,596r1,27xe" fillcolor="#8496af" stroked="f">
                  <v:path arrowok="t" o:connecttype="custom" o:connectlocs="2095,1133;2099,1127;2155,995;2181,1006;2183,1002;2259,695;2323,782;2325,787;2330,789;2334,788;2339,788;2344,785;2346,782;2423,667;2495,701;2497,674;2506,675;2575,677;2580,652;2501,673;2430,658;2424,637;2418,633;2412,662;2346,766;2323,766;2266,666;2240,670;2238,659;2158,990;2156,993;2083,1100;2010,1060;2006,1058;1996,1085;1932,1065;1918,1071;1911,1044;1909,1049;1846,1141;1852,1175;1927,1073;1997,1086;2001,1086;2080,1132;2075,1111;2094,1106;2095,1133" o:connectangles="0,0,0,0,0,0,0,0,0,0,0,0,0,0,0,0,0,0,0,0,0,0,0,0,0,0,0,0,0,0,0,0,0,0,0,0,0,0,0,0,0,0,0,0,0,0,0,0"/>
                </v:shape>
                <v:shape id="Freeform 629" o:spid="_x0000_s1045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hvMIA&#10;AADcAAAADwAAAGRycy9kb3ducmV2LnhtbERPz2vCMBS+C/4P4Qm7aWoZUzujSGVjlx10G3h8NG9N&#10;sXmJTVY7/3pzGOz48f1ebwfbip660DhWMJ9lIIgrpxuuFXx+vEyXIEJE1tg6JgW/FGC7GY/WWGh3&#10;5QP1x1iLFMKhQAUmRl9IGSpDFsPMeeLEfbvOYkywq6Xu8JrCbSvzLHuSFhtODQY9lYaq8/HHKjgt&#10;Hoe9v7Q30/vXipakv1blu1IPk2H3DCLSEP/Ff+43rSCfp7X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iG8wgAAANwAAAAPAAAAAAAAAAAAAAAAAJgCAABkcnMvZG93&#10;bnJldi54bWxQSwUGAAAAAAQABAD1AAAAhwMAAAAA&#10;" path="m1996,575r10,-27l1923,533r-6,-1l1911,534r7,27l1932,555r64,20xe" fillcolor="#8496af" stroked="f">
                  <v:path arrowok="t" o:connecttype="custom" o:connectlocs="1996,1085;2006,1058;1923,1043;1917,1042;1911,1044;1918,1071;1932,1065;1996,1085" o:connectangles="0,0,0,0,0,0,0,0"/>
                </v:shape>
                <v:shape id="Freeform 630" o:spid="_x0000_s1046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EJ8QA&#10;AADcAAAADwAAAGRycy9kb3ducmV2LnhtbESPQWsCMRSE7wX/Q3hCbzWrSNXVKGKx9NKDVsHjY/Pc&#10;LG5e4iZdt/31jSD0OMzMN8xi1dlatNSEyrGC4SADQVw4XXGp4PC1fZmCCBFZY+2YFPxQgNWy97TA&#10;XLsb76jdx1IkCIccFZgYfS5lKAxZDAPniZN3do3FmGRTSt3gLcFtLUdZ9iotVpwWDHraGCou+2+r&#10;4DQZd2/+Wv+a1r8XNCV9nG0+lXrud+s5iEhd/A8/2h9awWg4g/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hCfEAAAA3AAAAA8AAAAAAAAAAAAAAAAAmAIAAGRycy9k&#10;b3ducmV2LnhtbFBLBQYAAAAABAAEAPUAAACJAwAAAAA=&#10;" path="m2418,123r-8,3l2406,131r-72,108l2264,144r-4,-5l2254,137r-4,1l2244,139r-5,4l2238,149r2,11l2266,156r57,100l2346,256r66,-104l2418,123xe" fillcolor="#8496af" stroked="f">
                  <v:path arrowok="t" o:connecttype="custom" o:connectlocs="2418,633;2410,636;2406,641;2334,749;2264,654;2260,649;2254,647;2250,648;2244,649;2239,653;2238,659;2240,670;2266,666;2323,766;2346,766;2412,662;2418,633" o:connectangles="0,0,0,0,0,0,0,0,0,0,0,0,0,0,0,0,0"/>
                </v:shape>
                <v:shape id="Freeform 631" o:spid="_x0000_s1047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nB8IA&#10;AADcAAAADwAAAGRycy9kb3ducmV2LnhtbERPz2vCMBS+D/wfwhN2m6lluFqNIo4NLx7mJnh8NM+m&#10;2LxkTVa7/fXLQfD48f1ergfbip660DhWMJ1kIIgrpxuuFXx9vj0VIEJE1tg6JgW/FGC9Gj0ssdTu&#10;yh/UH2ItUgiHEhWYGH0pZagMWQwT54kTd3adxZhgV0vd4TWF21bmWTaTFhtODQY9bQ1Vl8OPVXB6&#10;eR5e/Xf7Z3r/XlFB+jjf7pV6HA+bBYhIQ7yLb+6dVpDnaX46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OcHwgAAANwAAAAPAAAAAAAAAAAAAAAAAJgCAABkcnMvZG93&#10;bnJldi54bWxQSwUGAAAAAAQABAD1AAAAhwMAAAAA&#10;" path="m2583,141r-3,1l2575,167r-69,-2l2497,164r-2,27l2497,193r7,-1l2580,171r77,57l2587,170r-4,-29xe" fillcolor="#8496af" stroked="f">
                  <v:path arrowok="t" o:connecttype="custom" o:connectlocs="2583,651;2580,652;2575,677;2506,675;2497,674;2495,701;2497,703;2504,702;2580,681;2657,738;2587,680;2583,651" o:connectangles="0,0,0,0,0,0,0,0,0,0,0,0"/>
                </v:shape>
                <v:shape id="Freeform 632" o:spid="_x0000_s1048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CnMUA&#10;AADcAAAADwAAAGRycy9kb3ducmV2LnhtbESPT2sCMRTE7wW/Q3hCbzXrIq2uRhGLpZce6h/w+Ng8&#10;N4ubl7hJ120/fVMoeBxm5jfMYtXbRnTUhtqxgvEoA0FcOl1zpeCw3z5NQYSIrLFxTAq+KcBqOXhY&#10;YKHdjT+p28VKJAiHAhWYGH0hZSgNWQwj54mTd3atxZhkW0nd4i3BbSPzLHuWFmtOCwY9bQyVl92X&#10;VXB6mfSv/tr8mM6/lTQlfZxtPpR6HPbrOYhIfbyH/9vvWkGej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EKcxQAAANwAAAAPAAAAAAAAAAAAAAAAAJgCAABkcnMv&#10;ZG93bnJldi54bWxQSwUGAAAAAAQABAD1AAAAigMAAAAA&#10;" path="m2762,44r1,-8l2763,30r-6,-6l2752,24r-7,-1l2739,27r-3,6l2735,41r27,3xe" fillcolor="#8496af" stroked="f">
                  <v:path arrowok="t" o:connecttype="custom" o:connectlocs="2762,554;2763,546;2763,540;2757,534;2752,534;2745,533;2739,537;2736,543;2735,551;2762,554" o:connectangles="0,0,0,0,0,0,0,0,0,0"/>
                </v:shape>
                <v:shape id="Freeform 633" o:spid="_x0000_s1049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c68UA&#10;AADcAAAADwAAAGRycy9kb3ducmV2LnhtbESPQWsCMRSE74L/ITyhN826lGpXo4ilpZce1BZ6fGye&#10;m8XNS9yk67a/vhEEj8PMfMMs171tREdtqB0rmE4yEMSl0zVXCj4Pr+M5iBCRNTaOScEvBVivhoMl&#10;FtpdeEfdPlYiQTgUqMDE6AspQ2nIYpg4T5y8o2stxiTbSuoWLwluG5ln2ZO0WHNaMOhpa6g87X+s&#10;gu/ZY//iz82f6fxbSXPSX8/bD6UeRv1mASJSH+/hW/tdK8jzH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tzrxQAAANwAAAAPAAAAAAAAAAAAAAAAAJgCAABkcnMv&#10;ZG93bnJldi54bWxQSwUGAAAAAAQABAD1AAAAigMAAAAA&#10;" path="m2674,205r-21,5l2657,228r7,3l2669,230r5,-1l2677,227r1,-5l2674,205xe" fillcolor="#8496af" stroked="f">
                  <v:path arrowok="t" o:connecttype="custom" o:connectlocs="2674,715;2653,720;2657,738;2664,741;2669,740;2674,739;2677,737;2678,732;2674,715" o:connectangles="0,0,0,0,0,0,0,0,0"/>
                </v:shape>
                <v:shape id="Freeform 634" o:spid="_x0000_s1050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5cMYA&#10;AADcAAAADwAAAGRycy9kb3ducmV2LnhtbESPT2sCMRTE74V+h/CE3mrWbbG6GqVYWrz04D/w+Ng8&#10;N4ubl3STrtt+elMQehxm5jfMfNnbRnTUhtqxgtEwA0FcOl1zpWC/e3+cgAgRWWPjmBT8UIDl4v5u&#10;joV2F95Qt42VSBAOBSowMfpCylAashiGzhMn7+RaizHJtpK6xUuC20bmWTaWFmtOCwY9rQyV5+23&#10;VXB8ee7f/Ffzazr/UdKE9GG6+lTqYdC/zkBE6uN/+NZeawV5/gR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p5cMYAAADcAAAADwAAAAAAAAAAAAAAAACYAgAAZHJz&#10;L2Rvd25yZXYueG1sUEsFBgAAAAAEAAQA9QAAAIsDAAAAAA==&#10;" path="m2905,875r-5,16l2901,896r5,3l2928,882r-7,-20l2846,639r,2l2763,36r-1,8l2735,41r1,-8l2660,195r-69,-51l2588,142r-5,-1l2587,170r70,58l2653,210r21,-5l2678,222,2742,87r76,559l2818,648r82,243l2905,875xe" fillcolor="#8496af" stroked="f">
                  <v:path arrowok="t" o:connecttype="custom" o:connectlocs="2905,1385;2900,1401;2901,1406;2906,1409;2928,1392;2921,1372;2846,1149;2846,1151;2763,546;2762,554;2735,551;2736,543;2660,705;2591,654;2588,652;2583,651;2587,680;2657,738;2653,720;2674,715;2678,732;2742,597;2818,1156;2818,1158;2900,1401;2905,1385" o:connectangles="0,0,0,0,0,0,0,0,0,0,0,0,0,0,0,0,0,0,0,0,0,0,0,0,0,0"/>
                </v:shape>
                <v:shape id="Freeform 635" o:spid="_x0000_s1051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hBMUA&#10;AADcAAAADwAAAGRycy9kb3ducmV2LnhtbESPT2sCMRTE7wW/Q3hCbzXrIq2uRhGLpZce6h/w+Ng8&#10;N4ubl3QT120/fVMoeBxm5jfMYtXbRnTUhtqxgvEoA0FcOl1zpeCw3z5NQYSIrLFxTAq+KcBqOXhY&#10;YKHdjT+p28VKJAiHAhWYGH0hZSgNWQwj54mTd3atxZhkW0nd4i3BbSPzLHuWFmtOCwY9bQyVl93V&#10;Kji9TPpX/9X8mM6/lTQlfZxtPpR6HPbrOYhIfbyH/9vvWkGeT+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+EExQAAANwAAAAPAAAAAAAAAAAAAAAAAJgCAABkcnMv&#10;ZG93bnJldi54bWxQSwUGAAAAAAQABAD1AAAAigMAAAAA&#10;" path="m3091,729r-6,-6l3076,723r-6,6l2987,811r-66,51l2928,882r-22,17l2910,901r4,1l2919,901r4,-3l3006,834r85,-85l3097,744r,-10l3091,729xe" fillcolor="#8496af" stroked="f">
                  <v:path arrowok="t" o:connecttype="custom" o:connectlocs="3091,1239;3085,1233;3076,1233;3070,1239;2987,1321;2921,1372;2928,1392;2906,1409;2910,1411;2914,1412;2919,1411;2923,1408;3006,1344;3091,1259;3097,1254;3097,1244;3091,1239" o:connectangles="0,0,0,0,0,0,0,0,0,0,0,0,0,0,0,0,0"/>
                </v:shape>
                <v:shape id="Freeform 636" o:spid="_x0000_s1052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9En8YA&#10;AADcAAAADwAAAGRycy9kb3ducmV2LnhtbESPT2sCMRTE74V+h/CE3mrWpbW6GqVYWrz04D/w+Ng8&#10;N4ubl3STrtt+elMQehxm5jfMfNnbRnTUhtqxgtEwA0FcOl1zpWC/e3+cgAgRWWPjmBT8UIDl4v5u&#10;joV2F95Qt42VSBAOBSowMfpCylAashiGzhMn7+RaizHJtpK6xUuC20bmWTaWFmtOCwY9rQyV5+23&#10;VXB8eerf/Ffzazr/UdKE9GG6+lTqYdC/zkBE6uN/+NZeawV5/gx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9En8YAAADcAAAADwAAAAAAAAAAAAAAAACYAgAAZHJz&#10;L2Rvd25yZXYueG1sUEsFBgAAAAAEAAQA9QAAAIsDAAAAAA==&#10;" path="m2094,596r-19,5l2080,622r7,3l2095,623r-1,-27xe" fillcolor="#8496af" stroked="f">
                  <v:path arrowok="t" o:connecttype="custom" o:connectlocs="2094,1106;2075,1111;2080,1132;2087,1135;2095,1133;2094,1106" o:connectangles="0,0,0,0,0,0"/>
                </v:shape>
                <v:shape id="Freeform 637" o:spid="_x0000_s1053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3a6MUA&#10;AADcAAAADwAAAGRycy9kb3ducmV2LnhtbESPQWsCMRSE74L/ITyhN826FLWrUURp6aWHqgWPj83r&#10;ZunmJW7Sddtf3xQEj8PMfMOsNr1tREdtqB0rmE4yEMSl0zVXCk7H5/ECRIjIGhvHpOCHAmzWw8EK&#10;C+2u/E7dIVYiQTgUqMDE6AspQ2nIYpg4T5y8T9dajEm2ldQtXhPcNjLPspm0WHNaMOhpZ6j8Onxb&#10;Bef5Y7/3l+bXdP6lpAXpj6fdm1IPo367BBGpj/fwrf2qFeT5DP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droxQAAANwAAAAPAAAAAAAAAAAAAAAAAJgCAABkcnMv&#10;ZG93bnJldi54bWxQSwUGAAAAAAQABAD1AAAAigMAAAAA&#10;" path="m1597,215r-14,26l1588,244r7,-1l1600,238r-3,-23xe" fillcolor="#8496af" stroked="f">
                  <v:path arrowok="t" o:connecttype="custom" o:connectlocs="1597,725;1583,751;1588,754;1595,753;1600,748;1597,725" o:connectangles="0,0,0,0,0,0"/>
                </v:shape>
                <v:shape id="Freeform 638" o:spid="_x0000_s1054" style="position:absolute;left:2050;top:510;width:3097;height:1099;visibility:visible;mso-wrap-style:square;v-text-anchor:top" coordsize="30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/c8UA&#10;AADcAAAADwAAAGRycy9kb3ducmV2LnhtbESPQWsCMRSE70L/Q3iCN826iNrVKEWpeOmhtgWPj83r&#10;ZunmJW7Sde2vbwoFj8PMfMOst71tREdtqB0rmE4yEMSl0zVXCt7fnsdLECEia2wck4IbBdhuHgZr&#10;LLS78it1p1iJBOFQoAIToy+kDKUhi2HiPHHyPl1rMSbZVlK3eE1w28g8y+bSYs1pwaCnnaHy6/Rt&#10;FZwXs37vL82P6fyhpCXpj8fdi1KjYf+0AhGpj/fwf/uoFeT5A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X9zxQAAANwAAAAPAAAAAAAAAAAAAAAAAJgCAABkcnMv&#10;ZG93bnJldi54bWxQSwUGAAAAAAQABAD1AAAAigMAAAAA&#10;" path="m854,344r-21,3l836,367r3,3l844,371r7,-1l856,364r-2,-20xe" fillcolor="#8496af" stroked="f">
                  <v:path arrowok="t" o:connecttype="custom" o:connectlocs="854,854;833,857;836,877;839,880;844,881;851,880;856,874;854,854" o:connectangles="0,0,0,0,0,0,0,0"/>
                </v:shape>
                <v:shape id="Freeform 639" o:spid="_x0000_s105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UG8IA&#10;AADcAAAADwAAAGRycy9kb3ducmV2LnhtbERPz2vCMBS+C/sfwhvspqmdk1KNsgmCBy9zY+z4aJ5N&#10;tXkpTWzjf28Ogx0/vt/rbbStGKj3jWMF81kGgrhyuuFawffXflqA8AFZY+uYFNzJw3bzNFljqd3I&#10;nzScQi1SCPsSFZgQulJKXxmy6GeuI07c2fUWQ4J9LXWPYwq3rcyzbCktNpwaDHa0M1RdTzer4Pi7&#10;W8b5cWGK4udyGeX54214jUq9PMf3FYhAMfyL/9wHrSDP09p0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tQbwgAAANwAAAAPAAAAAAAAAAAAAAAAAJgCAABkcnMvZG93&#10;bnJldi54bWxQSwUGAAAAAAQABAD1AAAAhwMAAAAA&#10;" path="m388,675r-5,-8l378,659r-10,-3l360,662r-19,12l338,677r22,25l363,698r15,-8l385,685r3,-10xe" fillcolor="black" stroked="f">
                  <v:path arrowok="t" o:connecttype="custom" o:connectlocs="388,876;383,868;378,860;368,857;360,863;341,875;338,878;360,903;363,899;378,891;385,886;388,876" o:connectangles="0,0,0,0,0,0,0,0,0,0,0,0"/>
                </v:shape>
                <v:shape id="Freeform 640" o:spid="_x0000_s105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xgMYA&#10;AADcAAAADwAAAGRycy9kb3ducmV2LnhtbESPQWvCQBSE70L/w/IK3nRjbCVNXaUVhB681JbS4yP7&#10;zMZm34bsmmz/fVcQehxm5htmvY22FQP1vnGsYDHPQBBXTjdcK/j82M8KED4ga2wdk4Jf8rDd3E3W&#10;WGo38jsNx1CLBGFfogITQldK6StDFv3cdcTJO7neYkiyr6XucUxw28o8y1bSYsNpwWBHO0PVz/Fi&#10;FRy+d6u4ODyYovg6n0d5en0cllGp6X18eQYRKIb/8K39phXk+RN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JxgMYAAADcAAAADwAAAAAAAAAAAAAAAACYAgAAZHJz&#10;L2Rvd25yZXYueG1sUEsFBgAAAAAEAAQA9QAAAIsDAAAAAA==&#10;" path="m318,741r10,l334,733r27,-32l378,690r-15,8l360,702,338,677r-29,35l303,719r1,11l311,735r7,6xe" fillcolor="black" stroked="f">
                  <v:path arrowok="t" o:connecttype="custom" o:connectlocs="318,942;328,942;334,934;361,902;378,891;363,899;360,903;338,878;309,913;303,920;304,931;311,936;318,942" o:connectangles="0,0,0,0,0,0,0,0,0,0,0,0,0"/>
                </v:shape>
                <v:shape id="Freeform 641" o:spid="_x0000_s105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OwMIA&#10;AADcAAAADwAAAGRycy9kb3ducmV2LnhtbERPz2vCMBS+D/Y/hCfsNlN1SumMMoWBBy/qGDs+mmdT&#10;bV5KE9v43y8HwePH93u5jrYRPXW+dqxgMs5AEJdO11wp+Dl9v+cgfEDW2DgmBXfysF69viyx0G7g&#10;A/XHUIkUwr5ABSaEtpDSl4Ys+rFriRN3dp3FkGBXSd3hkMJtI6dZtpAWa04NBlvaGiqvx5tVsP/b&#10;LuJk/2Hy/PdyGeR5M+9nUam3Ufz6BBEohqf44d5pBdNZ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U7AwgAAANwAAAAPAAAAAAAAAAAAAAAAAJgCAABkcnMvZG93&#10;bnJldi54bWxQSwUGAAAAAAQABAD1AAAAhwMAAAAA&#10;" path="m434,653r5,-3l442,648r50,-1l502,646r7,-8l509,629r-2,-10l499,612r-9,1l434,651r,2xe" fillcolor="black" stroked="f">
                  <v:path arrowok="t" o:connecttype="custom" o:connectlocs="434,854;439,851;442,849;492,848;502,847;509,839;509,830;507,820;499,813;490,814;434,852;434,854" o:connectangles="0,0,0,0,0,0,0,0,0,0,0,0"/>
                </v:shape>
                <v:shape id="Freeform 642" o:spid="_x0000_s105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rW8YA&#10;AADcAAAADwAAAGRycy9kb3ducmV2LnhtbESPzWrDMBCE74W+g9hCb43spA3GiRLaQKGHXPJDyHGx&#10;NpYTa2Us1VbfvioEehxm5htmuY62FQP1vnGsIJ9kIIgrpxuuFRwPny8FCB+QNbaOScEPeVivHh+W&#10;WGo38o6GfahFgrAvUYEJoSul9JUhi37iOuLkXVxvMSTZ11L3OCa4beU0y+bSYsNpwWBHG0PVbf9t&#10;FWzPm3nMt6+mKE7X6ygvH2/DLCr1/BTfFyACxfAfvre/tILpL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3rW8YAAADcAAAADwAAAAAAAAAAAAAAAACYAgAAZHJz&#10;L2Rvd25yZXYueG1sUEsFBgAAAAAEAAQA9QAAAIsDAAAAAA==&#10;" path="m596,767r1,l607,770r-10,-3l596,767r-7,4l581,775r4,8l614,784r-3,-6l620,733r-24,34xe" fillcolor="black" stroked="f">
                  <v:path arrowok="t" o:connecttype="custom" o:connectlocs="596,968;597,968;607,971;597,968;596,968;589,972;581,976;585,984;614,985;611,979;620,934;596,968" o:connectangles="0,0,0,0,0,0,0,0,0,0,0,0"/>
                </v:shape>
                <v:shape id="Freeform 643" o:spid="_x0000_s105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91LMYA&#10;AADcAAAADwAAAGRycy9kb3ducmV2LnhtbESPzWrDMBCE74G+g9hCb4kc5wfjRgltoNBDLk1L6XGx&#10;NpZTa2Us1VbePgoUchxm5htms4u2FQP1vnGsYD7LQBBXTjdcK/j6fJsWIHxA1tg6JgUX8rDbPkw2&#10;WGo38gcNx1CLBGFfogITQldK6StDFv3MdcTJO7neYkiyr6XucUxw28o8y9bSYsNpwWBHe0PV7/HP&#10;Kjj87Ndxfliaovg+n0d5el0Ni6jU02N8eQYRKIZ7+L/9rhXkixxuZ9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91LMYAAADcAAAADwAAAAAAAAAAAAAAAACYAgAAZHJz&#10;L2Rvd25yZXYueG1sUEsFBgAAAAAEAAQA9QAAAIsDAAAAAA==&#10;" path="m648,752r5,-7l651,734r-8,-6l635,724r-10,1l620,733r-9,45l614,784r-29,-1l581,775r-4,10l581,794r3,5l586,805r6,4l598,809r6,1l610,806r3,-4l648,752xe" fillcolor="black" stroked="f">
                  <v:path arrowok="t" o:connecttype="custom" o:connectlocs="648,953;653,946;651,935;643,929;635,925;625,926;620,934;611,979;614,985;585,984;581,976;577,986;581,995;584,1000;586,1006;592,1010;598,1010;604,1011;610,1007;613,1003;648,953" o:connectangles="0,0,0,0,0,0,0,0,0,0,0,0,0,0,0,0,0,0,0,0,0"/>
                </v:shape>
                <v:shape id="Freeform 644" o:spid="_x0000_s106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Qt8UA&#10;AADcAAAADwAAAGRycy9kb3ducmV2LnhtbESPQWvCQBSE74X+h+UVeqsbjZUQXaUVhB681Bbx+Mg+&#10;s9Hs25Bdk+2/7wqFHoeZ+YZZbaJtxUC9bxwrmE4yEMSV0w3XCr6/di8FCB+QNbaOScEPedisHx9W&#10;WGo38icNh1CLBGFfogITQldK6StDFv3EdcTJO7veYkiyr6XucUxw28pZli2kxYbTgsGOtoaq6+Fm&#10;FexP20Wc7uemKI6XyyjP769DHpV6fopvSxCBYvgP/7U/tIJZnsP9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9C3xQAAANwAAAAPAAAAAAAAAAAAAAAAAJgCAABkcnMv&#10;ZG93bnJldi54bWxQSwUGAAAAAAQABAD1AAAAigMAAAAA&#10;" path="m519,655r-2,11l520,674r30,59l555,742r10,3l574,741r8,-4l585,727r-4,-9l550,659r-3,-10l536,647r-8,4l519,655xe" fillcolor="black" stroked="f">
                  <v:path arrowok="t" o:connecttype="custom" o:connectlocs="519,856;517,867;520,875;550,934;555,943;565,946;574,942;582,938;585,928;581,919;550,860;547,850;536,848;528,852;519,856" o:connectangles="0,0,0,0,0,0,0,0,0,0,0,0,0,0,0"/>
                </v:shape>
                <v:shape id="Freeform 645" o:spid="_x0000_s106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Iw8YA&#10;AADcAAAADwAAAGRycy9kb3ducmV2LnhtbESPzWrDMBCE74W+g9hCb42cnxrjRglNoNBDLklK6XGx&#10;NpZTa2UsxVbfPgoEehxm5htmuY62FQP1vnGsYDrJQBBXTjdcK/g6frwUIHxA1tg6JgV/5GG9enxY&#10;YqndyHsaDqEWCcK+RAUmhK6U0leGLPqJ64iTd3K9xZBkX0vd45jgtpWzLMulxYbTgsGOtoaq38PF&#10;Ktj9bPM43S1MUXyfz6M8bV6HeVTq+Sm+v4EIFMN/+N7+1Apm8wXc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pIw8YAAADcAAAADwAAAAAAAAAAAAAAAACYAgAAZHJz&#10;L2Rvd25yZXYueG1sUEsFBgAAAAAEAAQA9QAAAIsDAAAAAA==&#10;" path="m681,704r5,-7l691,690r42,1l742,691r7,-7l749,666r-7,-8l733,658r-37,25l682,690r-1,14xe" fillcolor="black" stroked="f">
                  <v:path arrowok="t" o:connecttype="custom" o:connectlocs="681,905;686,898;691,891;733,892;742,892;749,885;749,867;742,859;733,859;696,884;682,891;681,905" o:connectangles="0,0,0,0,0,0,0,0,0,0,0,0"/>
                </v:shape>
                <v:shape id="Freeform 646" o:spid="_x0000_s106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tWMUA&#10;AADcAAAADwAAAGRycy9kb3ducmV2LnhtbESPQWvCQBSE74X+h+UVeqsbtYaQukoVCj14UUvp8ZF9&#10;ZmOzb0N2Tbb/visIHoeZ+YZZrqNtxUC9bxwrmE4yEMSV0w3XCr6OHy8FCB+QNbaOScEfeVivHh+W&#10;WGo38p6GQ6hFgrAvUYEJoSul9JUhi37iOuLknVxvMSTZ11L3OCa4beUsy3JpseG0YLCjraHq93Cx&#10;CnY/2zxOd6+mKL7P51GeNothHpV6forvbyACxXAP39qfWsFsvoD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u1YxQAAANwAAAAPAAAAAAAAAAAAAAAAAJgCAABkcnMv&#10;ZG93bnJldi54bWxQSwUGAAAAAAQABAD1AAAAigMAAAAA&#10;" path="m682,656r-6,l671,660r-3,5l658,677r-5,8l655,696r8,5l670,706r11,-2l682,690r14,-7l733,658r-51,-2xe" fillcolor="black" stroked="f">
                  <v:path arrowok="t" o:connecttype="custom" o:connectlocs="682,857;676,857;671,861;668,866;658,878;653,886;655,897;663,902;670,907;681,905;682,891;696,884;733,859;682,857" o:connectangles="0,0,0,0,0,0,0,0,0,0,0,0,0,0"/>
                </v:shape>
                <v:shape id="Freeform 647" o:spid="_x0000_s106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zL8UA&#10;AADcAAAADwAAAGRycy9kb3ducmV2LnhtbESPzWrDMBCE74G+g9hCb4mcP2PcKKENFHrIpWkpPS7W&#10;xnJqrYyl2srbR4FCjsPMfMNsdtG2YqDeN44VzGcZCOLK6YZrBV+fb9MChA/IGlvHpOBCHnbbh8kG&#10;S+1G/qDhGGqRIOxLVGBC6EopfWXIop+5jjh5J9dbDEn2tdQ9jgluW7nIslxabDgtGOxob6j6Pf5Z&#10;BYeffR7nh5Upiu/zeZSn1/WwjEo9PcaXZxCBYriH/9vvWsFimcPtTDo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HMvxQAAANwAAAAPAAAAAAAAAAAAAAAAAJgCAABkcnMv&#10;ZG93bnJldi54bWxQSwUGAAAAAAQABAD1AAAAigMAAAAA&#10;" path="m785,573r-24,63l758,644r4,10l771,658r8,3l790,656r2,-9l816,584r4,-8l815,566r-8,-4l798,559r-9,4l785,573xe" fillcolor="black" stroked="f">
                  <v:path arrowok="t" o:connecttype="custom" o:connectlocs="785,774;761,837;758,845;762,855;771,859;779,862;790,857;792,848;816,785;820,777;815,767;807,763;798,760;789,764;785,774" o:connectangles="0,0,0,0,0,0,0,0,0,0,0,0,0,0,0"/>
                </v:shape>
                <v:shape id="Freeform 648" o:spid="_x0000_s106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WtMYA&#10;AADcAAAADwAAAGRycy9kb3ducmV2LnhtbESPzWrDMBCE74W+g9hAb42cn6bGiRLaQKGHXJqWkuNi&#10;bSwn1spYqq2+fRQI5DjMzDfMahNtI3rqfO1YwWScgSAuna65UvDz/fGcg/ABWWPjmBT8k4fN+vFh&#10;hYV2A39Rvw+VSBD2BSowIbSFlL40ZNGPXUucvKPrLIYku0rqDocEt42cZtlCWqw5LRhsaWuoPO//&#10;rILdYbuIk93c5Pnv6TTI4/tLP4tKPY3i2xJEoBju4Vv7UyuYzl7heiYd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jWtMYAAADcAAAADwAAAAAAAAAAAAAAAACYAgAAZHJz&#10;L2Rvd25yZXYueG1sUEsFBgAAAAAEAAQA9QAAAIsDAAAAAA==&#10;" path="m841,437r-6,4l832,448r,12l837,530r4,-8l860,470r2,-1l868,460r-4,l852,473r-8,2l835,469r-3,-10l864,460,841,437xe" fillcolor="black" stroked="f">
                  <v:path arrowok="t" o:connecttype="custom" o:connectlocs="841,638;835,642;832,649;832,661;837,731;841,723;860,671;862,670;868,661;864,661;852,674;844,676;835,670;832,660;864,661;841,638" o:connectangles="0,0,0,0,0,0,0,0,0,0,0,0,0,0,0,0"/>
                </v:shape>
                <v:shape id="Freeform 649" o:spid="_x0000_s106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CxsIA&#10;AADcAAAADwAAAGRycy9kb3ducmV2LnhtbERPz2vCMBS+D/Y/hCfsNlN1SumMMoWBBy/qGDs+mmdT&#10;bV5KE9v43y8HwePH93u5jrYRPXW+dqxgMs5AEJdO11wp+Dl9v+cgfEDW2DgmBXfysF69viyx0G7g&#10;A/XHUIkUwr5ABSaEtpDSl4Ys+rFriRN3dp3FkGBXSd3hkMJtI6dZtpAWa04NBlvaGiqvx5tVsP/b&#10;LuJk/2Hy/PdyGeR5M+9nUam3Ufz6BBEohqf44d5pBdNZWpv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0LGwgAAANwAAAAPAAAAAAAAAAAAAAAAAJgCAABkcnMvZG93&#10;bnJldi54bWxQSwUGAAAAAAQABAD1AAAAhwMAAAAA&#10;" path="m809,527r10,4l827,534r10,-4l832,460r,-12l808,509r-2,9l809,527xe" fillcolor="black" stroked="f">
                  <v:path arrowok="t" o:connecttype="custom" o:connectlocs="809,728;819,732;827,735;837,731;832,661;832,649;808,710;806,719;809,728" o:connectangles="0,0,0,0,0,0,0,0,0"/>
                </v:shape>
                <v:shape id="Freeform 650" o:spid="_x0000_s106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nXcYA&#10;AADcAAAADwAAAGRycy9kb3ducmV2LnhtbESPzWrDMBCE74W+g9hCb42cnwbHiRLaQKGHXJqWkONi&#10;bSyn1spYqq2+fRQI5DjMzDfMahNtI3rqfO1YwXiUgSAuna65UvDz/fGSg/ABWWPjmBT8k4fN+vFh&#10;hYV2A39Rvw+VSBD2BSowIbSFlL40ZNGPXEucvJPrLIYku0rqDocEt42cZNlcWqw5LRhsaWuo/N3/&#10;WQW743Yex7uZyfPD+TzI0/trP41KPT/FtyWIQDHcw7f2p1YwmS7geiYd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vnXcYAAADcAAAADwAAAAAAAAAAAAAAAACYAgAAZHJz&#10;L2Rvd25yZXYueG1sUEsFBgAAAAAEAAQA9QAAAIsDAAAAAA==&#10;" path="m864,460r-32,-1l835,469r9,6l852,473r12,-13xe" fillcolor="black" stroked="f">
                  <v:path arrowok="t" o:connecttype="custom" o:connectlocs="864,661;832,660;835,670;844,676;852,674;864,661" o:connectangles="0,0,0,0,0,0"/>
                </v:shape>
                <v:shape id="Freeform 651" o:spid="_x0000_s106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9vcIA&#10;AADcAAAADwAAAGRycy9kb3ducmV2LnhtbERPz2vCMBS+C/sfwhN201SnUjqjTGGwgxd1jB0fzbOp&#10;Ni+liW323y8HwePH93u9jbYRPXW+dqxgNs1AEJdO11wp+D5/TnIQPiBrbByTgj/ysN28jNZYaDfw&#10;kfpTqEQKYV+gAhNCW0jpS0MW/dS1xIm7uM5iSLCrpO5wSOG2kfMsW0mLNacGgy3tDZW3090qOPzu&#10;V3F2WJg8/7leB3nZLfu3qNTrOH68gwgUw1P8cH9pBfNFmp/Op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z29wgAAANwAAAAPAAAAAAAAAAAAAAAAAJgCAABkcnMvZG93&#10;bnJldi54bWxQSwUGAAAAAAQABAD1AAAAhwMAAAAA&#10;" path="m864,460r4,l864,452r,-2l862,443r-6,-5l849,437r-8,l864,460xe" fillcolor="black" stroked="f">
                  <v:path arrowok="t" o:connecttype="custom" o:connectlocs="864,661;868,661;864,653;864,651;862,644;856,639;849,638;841,638;864,661" o:connectangles="0,0,0,0,0,0,0,0,0"/>
                </v:shape>
                <v:shape id="Freeform 652" o:spid="_x0000_s106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YJsUA&#10;AADcAAAADwAAAGRycy9kb3ducmV2LnhtbESPQWvCQBSE70L/w/IKvekmViWkrtIKhR68VKX0+Mg+&#10;s7HZtyG7Tbb/3hUKHoeZ+YZZb6NtxUC9bxwryGcZCOLK6YZrBafj+7QA4QOyxtYxKfgjD9vNw2SN&#10;pXYjf9JwCLVIEPYlKjAhdKWUvjJk0c9cR5y8s+sthiT7WuoexwS3rZxn2UpabDgtGOxoZ6j6Ofxa&#10;Bfvv3Srm+4Upiq/LZZTnt+XwHJV6eoyvLyACxXAP/7c/tIL5Iof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5gmxQAAANwAAAAPAAAAAAAAAAAAAAAAAJgCAABkcnMv&#10;ZG93bnJldi54bWxQSwUGAAAAAAQABAD1AAAAigMAAAAA&#10;" path="m848,517r2,8l868,590r2,9l879,605r9,-3l898,599r4,-9l900,582,883,517r-3,-9l871,502r-9,3l852,508r-4,9xe" fillcolor="black" stroked="f">
                  <v:path arrowok="t" o:connecttype="custom" o:connectlocs="848,718;850,726;868,791;870,800;879,806;888,803;898,800;902,791;900,783;883,718;880,709;871,703;862,706;852,709;848,718" o:connectangles="0,0,0,0,0,0,0,0,0,0,0,0,0,0,0"/>
                </v:shape>
                <v:shape id="Freeform 653" o:spid="_x0000_s106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GUcYA&#10;AADcAAAADwAAAGRycy9kb3ducmV2LnhtbESPzWrDMBCE74G+g9hCb4kcNw3GjRLaQKCHXPJD6XGx&#10;NpZTa2UsxVbfvioEehxm5htmtYm2FQP1vnGsYD7LQBBXTjdcKzifdtMChA/IGlvHpOCHPGzWD5MV&#10;ltqNfKDhGGqRIOxLVGBC6EopfWXIop+5jjh5F9dbDEn2tdQ9jgluW5ln2VJabDgtGOxoa6j6Pt6s&#10;gv3Xdhnn+4Upis/rdZSX95fhOSr19BjfXkEEiuE/fG9/aAX5Ioe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kGUcYAAADcAAAADwAAAAAAAAAAAAAAAACYAgAAZHJz&#10;L2Rvd25yZXYueG1sUEsFBgAAAAAEAAQA9QAAAIsDAAAAAA==&#10;" path="m931,728r-6,4l931,730r3,l931,728xe" fillcolor="black" stroked="f">
                  <v:path arrowok="t" o:connecttype="custom" o:connectlocs="931,929;925,933;931,931;934,931;931,929" o:connectangles="0,0,0,0,0"/>
                </v:shape>
                <v:shape id="Freeform 654" o:spid="_x0000_s107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jysYA&#10;AADcAAAADwAAAGRycy9kb3ducmV2LnhtbESPzWrDMBCE74W+g9hCb42cnxrjRglNoNBDLklK6XGx&#10;NpZTa2UsxVbfPgoEehxm5htmuY62FQP1vnGsYDrJQBBXTjdcK/g6frwUIHxA1tg6JgV/5GG9enxY&#10;YqndyHsaDqEWCcK+RAUmhK6U0leGLPqJ64iTd3K9xZBkX0vd45jgtpWzLMulxYbTgsGOtoaq38PF&#10;Ktj9bPM43S1MUXyfz6M8bV6HeVTq+Sm+v4EIFMN/+N7+1Apmiznc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WjysYAAADcAAAADwAAAAAAAAAAAAAAAACYAgAAZHJz&#10;L2Rvd25yZXYueG1sUEsFBgAAAAAEAAQA9QAAAIsDAAAAAA==&#10;" path="m1009,697r6,-7l1015,680r-7,-6l1002,667r-11,l985,674r-48,49l936,711,919,647r-4,-9l906,632r-8,2l888,637r-5,9l886,655r18,65l906,730r9,4l925,732r6,-4l934,730r-3,l931,740r7,6l944,753r12,l962,746r47,-49xe" fillcolor="black" stroked="f">
                  <v:path arrowok="t" o:connecttype="custom" o:connectlocs="1009,898;1015,891;1015,881;1008,875;1002,868;991,868;985,875;937,924;936,912;919,848;915,839;906,833;898,835;888,838;883,847;886,856;904,921;906,931;915,935;925,933;931,929;934,931;931,931;931,941;938,947;944,954;956,954;962,947;1009,898" o:connectangles="0,0,0,0,0,0,0,0,0,0,0,0,0,0,0,0,0,0,0,0,0,0,0,0,0,0,0,0,0"/>
                </v:shape>
                <v:shape id="Freeform 655" o:spid="_x0000_s107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7vsUA&#10;AADcAAAADwAAAGRycy9kb3ducmV2LnhtbESPQWvCQBSE74X+h+UVeqsbbSohukorFHrwUhXx+Mg+&#10;s9Hs25DdJtt/7wqFHoeZ+YZZrqNtxUC9bxwrmE4yEMSV0w3XCg77z5cChA/IGlvHpOCXPKxXjw9L&#10;LLUb+ZuGXahFgrAvUYEJoSul9JUhi37iOuLknV1vMSTZ11L3OCa4beUsy+bSYsNpwWBHG0PVdfdj&#10;FWxPm3mcbnNTFMfLZZTnj7fhNSr1/BTfFyACxfAf/mt/aQWzPIf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Du+xQAAANwAAAAPAAAAAAAAAAAAAAAAAJgCAABkcnMv&#10;ZG93bnJldi54bWxQSwUGAAAAAAQABAD1AAAAigMAAAAA&#10;" path="m1022,697r-1,11l1027,715r40,53l1073,776r11,1l1091,771r8,-5l1100,755r-6,-7l1053,695r-5,-8l1037,685r-8,6l1022,697xe" fillcolor="black" stroked="f">
                  <v:path arrowok="t" o:connecttype="custom" o:connectlocs="1022,898;1021,909;1027,916;1067,969;1073,977;1084,978;1091,972;1099,967;1100,956;1094,949;1053,896;1048,888;1037,886;1029,892;1022,898" o:connectangles="0,0,0,0,0,0,0,0,0,0,0,0,0,0,0"/>
                </v:shape>
                <v:shape id="Freeform 656" o:spid="_x0000_s107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eJcUA&#10;AADcAAAADwAAAGRycy9kb3ducmV2LnhtbESPQWvCQBSE74X+h+UJvdWNVkOIrlKFQg9eqqV4fGSf&#10;2Wj2bciuyfbfdwuFHoeZ+YZZb6NtxUC9bxwrmE0zEMSV0w3XCj5Pb88FCB+QNbaOScE3edhuHh/W&#10;WGo38gcNx1CLBGFfogITQldK6StDFv3UdcTJu7jeYkiyr6XucUxw28p5luXSYsNpwWBHe0PV7Xi3&#10;Cg7nfR5nh4Upiq/rdZSX3XJ4iUo9TeLrCkSgGP7Df+13rWC+WML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J4lxQAAANwAAAAPAAAAAAAAAAAAAAAAAJgCAABkcnMv&#10;ZG93bnJldi54bWxQSwUGAAAAAAQABAD1AAAAigMAAAAA&#10;" path="m1202,855r3,-9l1218,781r2,-10l1214,762r-8,-2l1196,759r-9,5l1185,774r-8,80l1170,845r-35,-44l1129,794r-10,-2l1112,798r-7,6l1103,814r6,7l1150,875r6,7l1166,883r4,-35l1175,857r6,2l1185,860r8,1l1202,855xe" fillcolor="black" stroked="f">
                  <v:path arrowok="t" o:connecttype="custom" o:connectlocs="1202,1056;1205,1047;1218,982;1220,972;1214,963;1206,961;1196,960;1187,965;1185,975;1177,1055;1170,1046;1135,1002;1129,995;1119,993;1112,999;1105,1005;1103,1015;1109,1022;1150,1076;1156,1083;1166,1084;1170,1049;1175,1058;1181,1060;1185,1061;1193,1062;1202,1056" o:connectangles="0,0,0,0,0,0,0,0,0,0,0,0,0,0,0,0,0,0,0,0,0,0,0,0,0,0,0"/>
                </v:shape>
                <v:shape id="Freeform 657" o:spid="_x0000_s107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AUsUA&#10;AADcAAAADwAAAGRycy9kb3ducmV2LnhtbESPQWvCQBSE7wX/w/KE3upGa0OIrtIKQg9etKX0+Mg+&#10;s9Hs25Bdk+2/7xaEHoeZ+YZZb6NtxUC9bxwrmM8yEMSV0w3XCj4/9k8FCB+QNbaOScEPedhuJg9r&#10;LLUb+UjDKdQiQdiXqMCE0JVS+sqQRT9zHXHyzq63GJLsa6l7HBPctnKRZbm02HBaMNjRzlB1Pd2s&#10;gsP3Lo/zw9IUxdflMsrz28vwHJV6nMbXFYhAMfyH7+13rWCxzO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gBSxQAAANwAAAAPAAAAAAAAAAAAAAAAAJgCAABkcnMv&#10;ZG93bnJldi54bWxQSwUGAAAAAAQABAD1AAAAigMAAAAA&#10;" path="m1171,839r-1,6l1177,854r8,-80l1171,839xe" fillcolor="black" stroked="f">
                  <v:path arrowok="t" o:connecttype="custom" o:connectlocs="1171,1040;1170,1046;1177,1055;1185,975;1171,1040" o:connectangles="0,0,0,0,0"/>
                </v:shape>
                <v:shape id="Freeform 658" o:spid="_x0000_s107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lycYA&#10;AADcAAAADwAAAGRycy9kb3ducmV2LnhtbESPQWsCMRSE70L/Q3iF3jSrtXbZGqUVBA9eakvp8bF5&#10;btZuXpZNuhv/vREEj8PMfMMs19E2oqfO144VTCcZCOLS6ZorBd9f23EOwgdkjY1jUnAmD+vVw2iJ&#10;hXYDf1J/CJVIEPYFKjAhtIWUvjRk0U9cS5y8o+sshiS7SuoOhwS3jZxl2UJarDktGGxpY6j8O/xb&#10;BfvfzSJO93OT5z+n0yCPHy/9c1Tq6TG+v4EIFMM9fGvvtILZ/BW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6lycYAAADcAAAADwAAAAAAAAAAAAAAAACYAgAAZHJz&#10;L2Rvd25yZXYueG1sUEsFBgAAAAAEAAQA9QAAAIsDAAAAAA==&#10;" path="m1182,861r-1,-2l1175,857r-5,-9l1166,883r8,-6l1181,871r1,-10xe" fillcolor="black" stroked="f">
                  <v:path arrowok="t" o:connecttype="custom" o:connectlocs="1182,1062;1181,1060;1175,1058;1170,1049;1166,1084;1174,1078;1181,1072;1182,1062" o:connectangles="0,0,0,0,0,0,0,0"/>
                </v:shape>
                <v:shape id="Freeform 659" o:spid="_x0000_s107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xu8IA&#10;AADcAAAADwAAAGRycy9kb3ducmV2LnhtbERPz2vCMBS+C/sfwhN201SnUjqjTGGwgxd1jB0fzbOp&#10;Ni+liW323y8HwePH93u9jbYRPXW+dqxgNs1AEJdO11wp+D5/TnIQPiBrbByTgj/ysN28jNZYaDfw&#10;kfpTqEQKYV+gAhNCW0jpS0MW/dS1xIm7uM5iSLCrpO5wSOG2kfMsW0mLNacGgy3tDZW3090qOPzu&#10;V3F2WJg8/7leB3nZLfu3qNTrOH68gwgUw1P8cH9pBfNFWpvOp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TG7wgAAANwAAAAPAAAAAAAAAAAAAAAAAJgCAABkcnMvZG93&#10;bnJldi54bWxQSwUGAAAAAAQABAD1AAAAhwMAAAAA&#10;" path="m1213,641r-14,67l1198,717r5,8l1213,727r8,3l1230,724r2,-9l1246,648r2,-9l1242,631r-8,-2l1224,626r-9,6l1213,641xe" fillcolor="black" stroked="f">
                  <v:path arrowok="t" o:connecttype="custom" o:connectlocs="1213,842;1199,909;1198,918;1203,926;1213,928;1221,931;1230,925;1232,916;1246,849;1248,840;1242,832;1234,830;1224,827;1215,833;1213,842" o:connectangles="0,0,0,0,0,0,0,0,0,0,0,0,0,0,0"/>
                </v:shape>
                <v:shape id="Freeform 660" o:spid="_x0000_s107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UIMYA&#10;AADcAAAADwAAAGRycy9kb3ducmV2LnhtbESPQWsCMRSE70L/Q3iF3jSrtbLdGqUVBA9eakvp8bF5&#10;btZuXpZNuhv/vREEj8PMfMMs19E2oqfO144VTCcZCOLS6ZorBd9f23EOwgdkjY1jUnAmD+vVw2iJ&#10;hXYDf1J/CJVIEPYFKjAhtIWUvjRk0U9cS5y8o+sshiS7SuoOhwS3jZxl2UJarDktGGxpY6j8O/xb&#10;BfvfzSJO93OT5z+n0yCPHy/9c1Tq6TG+v4EIFMM9fGvvtILZ/BW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2UIMYAAADcAAAADwAAAAAAAAAAAAAAAACYAgAAZHJz&#10;L2Rvd25yZXYueG1sUEsFBgAAAAAEAAQA9QAAAIsDAAAAAA==&#10;" path="m1258,591r2,-9l1264,564r14,47l1280,620r9,5l1299,623r9,-3l1313,611r-3,-9l1292,537r-4,-8l1279,523r-6,2l1271,525r-1,-27l1261,496r,33l1259,546r-1,45xe" fillcolor="black" stroked="f">
                  <v:path arrowok="t" o:connecttype="custom" o:connectlocs="1258,792;1260,783;1264,765;1278,812;1280,821;1289,826;1299,824;1308,821;1313,812;1310,803;1292,738;1288,730;1279,724;1273,726;1271,726;1270,699;1261,697;1261,730;1259,747;1258,792" o:connectangles="0,0,0,0,0,0,0,0,0,0,0,0,0,0,0,0,0,0,0,0"/>
                </v:shape>
                <v:shape id="Freeform 661" o:spid="_x0000_s107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rYMIA&#10;AADcAAAADwAAAGRycy9kb3ducmV2LnhtbERPz2vCMBS+D/wfwhN2m6k6pVSjOEHYwctUxOOjeTbV&#10;5qU0WZv998thsOPH93u9jbYRPXW+dqxgOslAEJdO11wpuJwPbzkIH5A1No5JwQ952G5GL2sstBv4&#10;i/pTqEQKYV+gAhNCW0jpS0MW/cS1xIm7u85iSLCrpO5wSOG2kbMsW0qLNacGgy3tDZXP07dVcLzt&#10;l3F6fDd5fn08Bnn/WPTzqNTrOO5WIALF8C/+c39qBbNFmp/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qtgwgAAANwAAAAPAAAAAAAAAAAAAAAAAJgCAABkcnMvZG93&#10;bnJldi54bWxQSwUGAAAAAAQABAD1AAAAhwMAAAAA&#10;" path="m1231,594r10,2l1249,597r9,-6l1257,538r1,53l1259,546r2,-17l1261,496r-9,-1l1243,501r-2,9l1227,575r-2,9l1231,594xe" fillcolor="black" stroked="f">
                  <v:path arrowok="t" o:connecttype="custom" o:connectlocs="1231,795;1241,797;1249,798;1258,792;1257,739;1258,792;1259,747;1261,730;1261,697;1252,696;1243,702;1241,711;1227,776;1225,785;1231,795" o:connectangles="0,0,0,0,0,0,0,0,0,0,0,0,0,0,0"/>
                </v:shape>
                <v:shape id="Freeform 662" o:spid="_x0000_s107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O+8UA&#10;AADcAAAADwAAAGRycy9kb3ducmV2LnhtbESPQWvCQBSE70L/w/IKvekmViWkrtIKhR68VKX0+Mg+&#10;s7HZtyG7Tbb/3i0IHoeZ+YZZb6NtxUC9bxwryGcZCOLK6YZrBafj+7QA4QOyxtYxKfgjD9vNw2SN&#10;pXYjf9JwCLVIEPYlKjAhdKWUvjJk0c9cR5y8s+sthiT7WuoexwS3rZxn2UpabDgtGOxoZ6j6Ofxa&#10;Bfvv3Srm+4Upiq/LZZTnt+XwHJV6eoyvLyACxXAP39ofWsF8mcP/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g77xQAAANwAAAAPAAAAAAAAAAAAAAAAAJgCAABkcnMv&#10;ZG93bnJldi54bWxQSwUGAAAAAAQABAD1AAAAigMAAAAA&#10;" path="m1275,508r-5,-10l1271,525r2,l1274,517r1,-9xe" fillcolor="black" stroked="f">
                  <v:path arrowok="t" o:connecttype="custom" o:connectlocs="1275,709;1270,699;1271,726;1273,726;1274,718;1275,709" o:connectangles="0,0,0,0,0,0"/>
                </v:shape>
                <v:shape id="Freeform 663" o:spid="_x0000_s107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QjMYA&#10;AADcAAAADwAAAGRycy9kb3ducmV2LnhtbESPzWrDMBCE74W+g9hCb40ctwnGjRLaQKCHXPJD6XGx&#10;NpZTa2UsxVbfvgoEchxm5htmsYq2FQP1vnGsYDrJQBBXTjdcKzgeNi8FCB+QNbaOScEfeVgtHx8W&#10;WGo38o6GfahFgrAvUYEJoSul9JUhi37iOuLknVxvMSTZ11L3OCa4bWWeZXNpseG0YLCjtaHqd3+x&#10;CrY/63mcbt9MUXyfz6M8fc6G16jU81P8eAcRKIZ7+Nb+0gryWQ7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CQjMYAAADcAAAADwAAAAAAAAAAAAAAAACYAgAAZHJz&#10;L2Rvd25yZXYueG1sUEsFBgAAAAAEAAQA9QAAAIsDAAAAAA==&#10;" path="m1308,655r-9,3l1294,667r2,9l1315,740r3,9l1328,755r8,-3l1345,749r5,-9l1347,731r-18,-64l1327,658r-10,-5l1308,655xe" fillcolor="black" stroked="f">
                  <v:path arrowok="t" o:connecttype="custom" o:connectlocs="1308,856;1299,859;1294,868;1296,877;1315,941;1318,950;1328,956;1336,953;1345,950;1350,941;1347,932;1329,868;1327,859;1317,854;1308,856" o:connectangles="0,0,0,0,0,0,0,0,0,0,0,0,0,0,0"/>
                </v:shape>
                <v:shape id="Freeform 664" o:spid="_x0000_s108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1F8UA&#10;AADcAAAADwAAAGRycy9kb3ducmV2LnhtbESPQWvCQBSE74X+h+UVeqsbtYaQukoVCj14UUvp8ZF9&#10;ZmOzb0N2Tbb/visIHoeZ+YZZrqNtxUC9bxwrmE4yEMSV0w3XCr6OHy8FCB+QNbaOScEfeVivHh+W&#10;WGo38p6GQ6hFgrAvUYEJoSul9JUhi37iOuLknVxvMSTZ11L3OCa4beUsy3JpseG0YLCjraHq93Cx&#10;CnY/2zxOd6+mKL7P51GeNothHpV6forvbyACxXAP39qfWsFsMYf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DUXxQAAANwAAAAPAAAAAAAAAAAAAAAAAJgCAABkcnMv&#10;ZG93bnJldi54bWxQSwUGAAAAAAQABAD1AAAAigMAAAAA&#10;" path="m1350,781r-4,8l1350,799r8,4l1419,832r9,3l1438,832r4,-9l1445,814r-3,-9l1433,801r-61,-28l1364,769r-11,4l1350,781xe" fillcolor="black" stroked="f">
                  <v:path arrowok="t" o:connecttype="custom" o:connectlocs="1350,982;1346,990;1350,1000;1358,1004;1419,1033;1428,1036;1438,1033;1442,1024;1445,1015;1442,1006;1433,1002;1372,974;1364,970;1353,974;1350,982" o:connectangles="0,0,0,0,0,0,0,0,0,0,0,0,0,0,0"/>
                </v:shape>
                <v:shape id="Freeform 665" o:spid="_x0000_s108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tY8UA&#10;AADcAAAADwAAAGRycy9kb3ducmV2LnhtbESPQWvCQBSE74X+h+UJvdWNVkOIrlKFQg9eqqV4fGSf&#10;2Wj2bciuyfbfdwuFHoeZ+YZZb6NtxUC9bxwrmE0zEMSV0w3XCj5Pb88FCB+QNbaOScE3edhuHh/W&#10;WGo38gcNx1CLBGFfogITQldK6StDFv3UdcTJu7jeYkiyr6XucUxw28p5luXSYsNpwWBHe0PV7Xi3&#10;Cg7nfR5nh4Upiq/rdZSX3XJ4iUo9TeLrCkSgGP7Df+13rWC+XM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a1jxQAAANwAAAAPAAAAAAAAAAAAAAAAAJgCAABkcnMv&#10;ZG93bnJldi54bWxQSwUGAAAAAAQABAD1AAAAigMAAAAA&#10;" path="m1423,767r9,1l1442,769r8,-7l1451,753r7,-68l1459,676r-7,-8l1443,667r-10,l1425,673r-1,9l1417,749r,10l1423,767xe" fillcolor="black" stroked="f">
                  <v:path arrowok="t" o:connecttype="custom" o:connectlocs="1423,968;1432,969;1442,970;1450,963;1451,954;1458,886;1459,877;1452,869;1443,868;1433,868;1425,874;1424,883;1417,950;1417,960;1423,968" o:connectangles="0,0,0,0,0,0,0,0,0,0,0,0,0,0,0"/>
                </v:shape>
                <v:shape id="Freeform 666" o:spid="_x0000_s108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I+MUA&#10;AADcAAAADwAAAGRycy9kb3ducmV2LnhtbESPQWvCQBSE74X+h+UVeqsbrZEQXaUVCj14qYp4fGSf&#10;2Wj2bchuk+2/dwuFHoeZ+YZZbaJtxUC9bxwrmE4yEMSV0w3XCo6Hj5cChA/IGlvHpOCHPGzWjw8r&#10;LLUb+YuGfahFgrAvUYEJoSul9JUhi37iOuLkXVxvMSTZ11L3OCa4beUsyxbSYsNpwWBHW0PVbf9t&#10;FezO20Wc7uamKE7X6ygv7/nwGpV6fopvSxCBYvgP/7U/tYJZnsP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Qj4xQAAANwAAAAPAAAAAAAAAAAAAAAAAJgCAABkcnMv&#10;ZG93bnJldi54bWxQSwUGAAAAAAQABAD1AAAAigMAAAAA&#10;" path="m1437,633r9,1l1456,634r8,-5l1465,619r7,-67l1473,543r-7,-9l1457,533r-10,-1l1439,539r-1,9l1431,616r-1,9l1437,633xe" fillcolor="black" stroked="f">
                  <v:path arrowok="t" o:connecttype="custom" o:connectlocs="1437,834;1446,835;1456,835;1464,830;1465,820;1472,753;1473,744;1466,735;1457,734;1447,733;1439,740;1438,749;1431,817;1430,826;1437,834" o:connectangles="0,0,0,0,0,0,0,0,0,0,0,0,0,0,0"/>
                </v:shape>
                <v:shape id="Freeform 667" o:spid="_x0000_s108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Wj8UA&#10;AADcAAAADwAAAGRycy9kb3ducmV2LnhtbESPQWvCQBSE7wX/w/KE3upGW0OIrtIKQg9etKX0+Mg+&#10;s9Hs25Bdk+2/7wqFHoeZ+YZZb6NtxUC9bxwrmM8yEMSV0w3XCj4/9k8FCB+QNbaOScEPedhuJg9r&#10;LLUb+UjDKdQiQdiXqMCE0JVS+sqQRT9zHXHyzq63GJLsa6l7HBPctnKRZbm02HBaMNjRzlB1Pd2s&#10;gsP3Lo/zw4spiq/LZZTnt+XwHJV6nMbXFYhAMfyH/9rvWsFimcP9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5aPxQAAANwAAAAPAAAAAAAAAAAAAAAAAJgCAABkcnMv&#10;ZG93bnJldi54bWxQSwUGAAAAAAQABAD1AAAAigMAAAAA&#10;" path="m1451,498r9,2l1469,501r9,-7l1479,484r7,-66l1487,409r-7,-8l1471,400r-10,-2l1453,405r-1,10l1445,481r-1,9l1451,498xe" fillcolor="black" stroked="f">
                  <v:path arrowok="t" o:connecttype="custom" o:connectlocs="1451,699;1460,701;1469,702;1478,695;1479,685;1486,619;1487,610;1480,602;1471,601;1461,599;1453,606;1452,616;1445,682;1444,691;1451,699" o:connectangles="0,0,0,0,0,0,0,0,0,0,0,0,0,0,0"/>
                </v:shape>
                <v:shape id="Freeform 668" o:spid="_x0000_s108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zFMYA&#10;AADcAAAADwAAAGRycy9kb3ducmV2LnhtbESPQWsCMRSE70L/Q3iF3jSrrXbZGqUVhB68aEvp8bF5&#10;btZuXpZNuhv/vREEj8PMfMMs19E2oqfO144VTCcZCOLS6ZorBd9f23EOwgdkjY1jUnAmD+vVw2iJ&#10;hXYD76k/hEokCPsCFZgQ2kJKXxqy6CeuJU7e0XUWQ5JdJXWHQ4LbRs6ybCEt1pwWDLa0MVT+Hf6t&#10;gt3vZhGnuxeT5z+n0yCPH/P+OSr19Bjf30AEiuEevrU/tYLZ/BW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czFMYAAADcAAAADwAAAAAAAAAAAAAAAACYAgAAZHJz&#10;L2Rvd25yZXYueG1sUEsFBgAAAAAEAAQA9QAAAIsDAAAAAA==&#10;" path="m1465,365r9,1l1483,367r9,-7l1493,351r7,-68l1501,274r-7,-8l1485,265r-10,l1467,271r-1,9l1459,347r-1,10l1465,365xe" fillcolor="black" stroked="f">
                  <v:path arrowok="t" o:connecttype="custom" o:connectlocs="1465,566;1474,567;1483,568;1492,561;1493,552;1500,484;1501,475;1494,467;1485,466;1475,466;1467,472;1466,481;1459,548;1458,558;1465,566" o:connectangles="0,0,0,0,0,0,0,0,0,0,0,0,0,0,0"/>
                </v:shape>
                <v:shape id="Freeform 669" o:spid="_x0000_s108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nZsIA&#10;AADcAAAADwAAAGRycy9kb3ducmV2LnhtbERPz2vCMBS+D/wfwhN2m6k6pVSjOEHYwctUxOOjeTbV&#10;5qU0WZv998thsOPH93u9jbYRPXW+dqxgOslAEJdO11wpuJwPbzkIH5A1No5JwQ952G5GL2sstBv4&#10;i/pTqEQKYV+gAhNCW0jpS0MW/cS1xIm7u85iSLCrpO5wSOG2kbMsW0qLNacGgy3tDZXP07dVcLzt&#10;l3F6fDd5fn08Bnn/WPTzqNTrOO5WIALF8C/+c39qBbNFWpv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KdmwgAAANwAAAAPAAAAAAAAAAAAAAAAAJgCAABkcnMvZG93&#10;bnJldi54bWxQSwUGAAAAAAQABAD1AAAAhwMAAAAA&#10;" path="m1505,166r-1,-9l1505,227r2,-10l1505,166xe" fillcolor="black" stroked="f">
                  <v:path arrowok="t" o:connecttype="custom" o:connectlocs="1505,367;1504,358;1505,428;1507,418;1505,367" o:connectangles="0,0,0,0,0"/>
                </v:shape>
                <v:shape id="Freeform 670" o:spid="_x0000_s108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C/cYA&#10;AADcAAAADwAAAGRycy9kb3ducmV2LnhtbESPQWsCMRSE70L/Q3iF3jSrrbLdGqUVhB68aEvp8bF5&#10;btZuXpZNuhv/vREEj8PMfMMs19E2oqfO144VTCcZCOLS6ZorBd9f23EOwgdkjY1jUnAmD+vVw2iJ&#10;hXYD76k/hEokCPsCFZgQ2kJKXxqy6CeuJU7e0XUWQ5JdJXWHQ4LbRs6ybCEt1pwWDLa0MVT+Hf6t&#10;gt3vZhGnuxeT5z+n0yCPH/P+OSr19Bjf30AEiuEevrU/tYLZ/BW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C/cYAAADcAAAADwAAAAAAAAAAAAAAAACYAgAAZHJz&#10;L2Rvd25yZXYueG1sUEsFBgAAAAAEAAQA9QAAAIsDAAAAAA==&#10;" path="m1505,72r-5,25l1503,132r5,l1514,150r1,-9l1511,99r-9,-1l1505,72xe" fillcolor="black" stroked="f">
                  <v:path arrowok="t" o:connecttype="custom" o:connectlocs="1505,273;1500,298;1503,333;1508,333;1514,351;1515,342;1511,300;1502,299;1505,273" o:connectangles="0,0,0,0,0,0,0,0,0"/>
                </v:shape>
                <v:shape id="Freeform 671" o:spid="_x0000_s108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h3cMA&#10;AADcAAAADwAAAGRycy9kb3ducmV2LnhtbERPu2rDMBTdC/0HcQvdajlpY4wTJbSBQocseVA6Xqwb&#10;y4l1ZSzVVv++GgIZD+e92kTbiZEG3zpWMMtyEMS10y03Ck7Hz5cShA/IGjvHpOCPPGzWjw8rrLSb&#10;eE/jITQihbCvUIEJoa+k9LUhiz5zPXHizm6wGBIcGqkHnFK47eQ8zwtpseXUYLCnraH6evi1CnY/&#10;2yLOdm+mLL8vl0mePxbja1Tq+Sm+L0EEiuEuvrm/tIJ5kean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h3cMAAADcAAAADwAAAAAAAAAAAAAAAACYAgAAZHJzL2Rv&#10;d25yZXYueG1sUEsFBgAAAAAEAAQA9QAAAIgDAAAAAA==&#10;" path="m1524,71r-2,l1521,82r1,-11l1521,37r5,-18l1511,37r4,34l1519,92r4,80l1532,171r7,-8l1538,153r-6,-66l1532,78r-8,-7xe" fillcolor="black" stroked="f">
                  <v:path arrowok="t" o:connecttype="custom" o:connectlocs="1524,272;1522,272;1521,283;1522,272;1521,238;1526,220;1511,238;1515,272;1519,293;1523,373;1532,372;1539,364;1538,354;1532,288;1532,279;1524,272" o:connectangles="0,0,0,0,0,0,0,0,0,0,0,0,0,0,0,0"/>
                </v:shape>
                <v:shape id="Freeform 672" o:spid="_x0000_s108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ERsUA&#10;AADcAAAADwAAAGRycy9kb3ducmV2LnhtbESPwWrDMBBE74X+g9hAb43spDXGjRLaQKCHXJqE0ONi&#10;bSwn1spYqq3+fVUo9DjMzBtmtYm2EyMNvnWsIJ9nIIhrp1tuFJyOu8cShA/IGjvHpOCbPGzW93cr&#10;rLSb+IPGQ2hEgrCvUIEJoa+k9LUhi37ueuLkXdxgMSQ5NFIPOCW47eQiywppseW0YLCnraH6dviy&#10;Cvaf2yLm+ydTlufrdZKXt+dxGZV6mMXXFxCBYvgP/7XftYJFk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sRGxQAAANwAAAAPAAAAAAAAAAAAAAAAAJgCAABkcnMv&#10;ZG93bnJldi54bWxQSwUGAAAAAAQABAD1AAAAigMAAAAA&#10;" path="m1528,20r-2,-4l1526,7r-7,-6l1510,r-8,l1494,7r,24l1498,80r2,9l1498,80r-4,-49l1494,15r-7,64l1486,88r7,8l1500,97r5,-25l1502,38r-8,-16l1494,19r8,19l1505,72r-3,26l1511,99r4,42l1514,150r-6,-18l1503,132r-5,-1l1489,130r-8,7l1480,146r-7,68l1472,223r7,8l1488,231r9,1l1505,227r-1,-70l1505,166r2,51l1511,171r3,2l1523,172r-4,-80l1515,71r-4,-34l1526,19r-5,18l1522,71r3,-39l1528,29r,-9xe" fillcolor="black" stroked="f">
                  <v:path arrowok="t" o:connecttype="custom" o:connectlocs="1528,221;1526,217;1526,208;1519,202;1510,201;1502,201;1494,208;1494,232;1498,281;1500,290;1498,281;1494,232;1494,216;1487,280;1486,289;1493,297;1500,298;1505,273;1502,239;1494,223;1494,220;1502,239;1505,273;1502,299;1511,300;1515,342;1514,351;1508,333;1503,333;1498,332;1489,331;1481,338;1480,347;1473,415;1472,424;1479,432;1488,432;1497,433;1505,428;1504,358;1505,367;1507,418;1511,372;1514,374;1523,373;1519,293;1515,272;1511,238;1526,220;1521,238;1522,272;1525,233;1528,230;1528,221" o:connectangles="0,0,0,0,0,0,0,0,0,0,0,0,0,0,0,0,0,0,0,0,0,0,0,0,0,0,0,0,0,0,0,0,0,0,0,0,0,0,0,0,0,0,0,0,0,0,0,0,0,0,0,0,0,0"/>
                </v:shape>
                <v:shape id="Freeform 673" o:spid="_x0000_s108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aMcUA&#10;AADcAAAADwAAAGRycy9kb3ducmV2LnhtbESPwWrDMBBE74X8g9hAb40cpzXGjRLSQKCHXJqU0uNi&#10;bSwn1spYqq3+fVUo9DjMzBtmvY22EyMNvnWsYLnIQBDXTrfcKHg/Hx5KED4ga+wck4Jv8rDdzO7W&#10;WGk38RuNp9CIBGFfoQITQl9J6WtDFv3C9cTJu7jBYkhyaKQecEpw28k8ywppseW0YLCnvaH6dvqy&#10;Co6f+yIuj4+mLD+u10leXp7GVVTqfh53zyACxfAf/mu/agV5kcP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FoxxQAAANwAAAAPAAAAAAAAAAAAAAAAAJgCAABkcnMv&#10;ZG93bnJldi54bWxQSwUGAAAAAAQABAD1AAAAigMAAAAA&#10;" path="m1516,207r-7,8l1510,224r6,66l1517,300r8,7l1535,307r9,-1l1550,297r,-9l1544,221r-1,-10l1535,204r-10,2l1516,207xe" fillcolor="black" stroked="f">
                  <v:path arrowok="t" o:connecttype="custom" o:connectlocs="1516,408;1509,416;1510,425;1516,491;1517,501;1525,508;1535,508;1544,507;1550,498;1550,489;1544,422;1543,412;1535,405;1525,407;1516,408" o:connectangles="0,0,0,0,0,0,0,0,0,0,0,0,0,0,0"/>
                </v:shape>
                <v:shape id="Freeform 674" o:spid="_x0000_s109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/qsUA&#10;AADcAAAADwAAAGRycy9kb3ducmV2LnhtbESPzWrDMBCE74G+g9hCb4mcP2PcKKENFHrIpWkpPS7W&#10;xnJqrYyl2srbR4FCjsPMfMNsdtG2YqDeN44VzGcZCOLK6YZrBV+fb9MChA/IGlvHpOBCHnbbh8kG&#10;S+1G/qDhGGqRIOxLVGBC6EopfWXIop+5jjh5J9dbDEn2tdQ9jgluW7nIslxabDgtGOxob6j6Pf5Z&#10;BYeffR7nh5Upiu/zeZSn1/WwjEo9PcaXZxCBYriH/9vvWsEiX8LtTDo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P+qxQAAANwAAAAPAAAAAAAAAAAAAAAAAJgCAABkcnMv&#10;ZG93bnJldi54bWxQSwUGAAAAAAQABAD1AAAAigMAAAAA&#10;" path="m1526,425r2,10l1536,441r9,-1l1554,440r7,-8l1560,423r-5,-68l1554,346r-8,-7l1537,340r-9,l1521,349r1,9l1526,425xe" fillcolor="black" stroked="f">
                  <v:path arrowok="t" o:connecttype="custom" o:connectlocs="1526,626;1528,636;1536,642;1545,641;1554,641;1561,633;1560,624;1555,556;1554,547;1546,540;1537,541;1528,541;1521,550;1522,559;1526,626" o:connectangles="0,0,0,0,0,0,0,0,0,0,0,0,0,0,0"/>
                </v:shape>
                <v:shape id="Freeform 675" o:spid="_x0000_s109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n3sUA&#10;AADcAAAADwAAAGRycy9kb3ducmV2LnhtbESPQWvCQBSE7wX/w/KE3upGa0OIrtIKQg9etKX0+Mg+&#10;s9Hs25Bdk+2/7xaEHoeZ+YZZb6NtxUC9bxwrmM8yEMSV0w3XCj4/9k8FCB+QNbaOScEPedhuJg9r&#10;LLUb+UjDKdQiQdiXqMCE0JVS+sqQRT9zHXHyzq63GJLsa6l7HBPctnKRZbm02HBaMNjRzlB1Pd2s&#10;gsP3Lo/zw9IUxdflMsrz28vwHJV6nMbXFYhAMfyH7+13rWCR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WfexQAAANwAAAAPAAAAAAAAAAAAAAAAAJgCAABkcnMv&#10;ZG93bnJldi54bWxQSwUGAAAAAAQABAD1AAAAigMAAAAA&#10;" path="m1538,560r1,9l1547,575r10,l1566,574r7,-8l1572,557r-6,-68l1566,480r-8,-7l1548,474r-9,1l1532,483r,10l1538,560xe" fillcolor="black" stroked="f">
                  <v:path arrowok="t" o:connecttype="custom" o:connectlocs="1538,761;1539,770;1547,776;1557,776;1566,775;1573,767;1572,758;1566,690;1566,681;1558,674;1548,675;1539,676;1532,684;1532,694;1538,761" o:connectangles="0,0,0,0,0,0,0,0,0,0,0,0,0,0,0"/>
                </v:shape>
                <v:shape id="Freeform 676" o:spid="_x0000_s109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CRcUA&#10;AADcAAAADwAAAGRycy9kb3ducmV2LnhtbESPQWvCQBSE7wX/w/KE3upGW0OIrtIKQg9etKX0+Mg+&#10;s9Hs25Bdk+2/7wqFHoeZ+YZZb6NtxUC9bxwrmM8yEMSV0w3XCj4/9k8FCB+QNbaOScEPedhuJg9r&#10;LLUb+UjDKdQiQdiXqMCE0JVS+sqQRT9zHXHyzq63GJLsa6l7HBPctnKRZbm02HBaMNjRzlB1Pd2s&#10;gsP3Lo/zw4spiq/LZZTnt+XwHJV6nMbXFYhAMfyH/9rvWsEiX8L9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cJFxQAAANwAAAAPAAAAAAAAAAAAAAAAAJgCAABkcnMv&#10;ZG93bnJldi54bWxQSwUGAAAAAAQABAD1AAAAigMAAAAA&#10;" path="m1583,691r-5,-67l1576,615r-8,-7l1559,609r-9,l1543,617r1,9l1550,694r,9l1558,710r9,-1l1576,709r7,-8l1583,691xe" fillcolor="black" stroked="f">
                  <v:path arrowok="t" o:connecttype="custom" o:connectlocs="1583,892;1578,825;1576,816;1568,809;1559,810;1550,810;1543,818;1544,827;1550,895;1550,904;1558,911;1567,910;1576,910;1583,902;1583,892" o:connectangles="0,0,0,0,0,0,0,0,0,0,0,0,0,0,0"/>
                </v:shape>
                <v:shape id="Freeform 677" o:spid="_x0000_s109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cMsUA&#10;AADcAAAADwAAAGRycy9kb3ducmV2LnhtbESPQWvCQBSE74X+h+UJvdWN1oYQXaUVCj14qZbi8ZF9&#10;ZqPZtyG7TdZ/7wqFHoeZ+YZZbaJtxUC9bxwrmE0zEMSV0w3XCr4PH88FCB+QNbaOScGVPGzWjw8r&#10;LLUb+YuGfahFgrAvUYEJoSul9JUhi37qOuLknVxvMSTZ11L3OCa4beU8y3JpseG0YLCjraHqsv+1&#10;CnbHbR5nu4Upip/zeZSn99fhJSr1NIlvSxCBYvgP/7U/tYJ5nsP9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1wyxQAAANwAAAAPAAAAAAAAAAAAAAAAAJgCAABkcnMv&#10;ZG93bnJldi54bWxQSwUGAAAAAAQABAD1AAAAigMAAAAA&#10;" path="m1560,828r1,10l1569,845r10,-1l1588,842r7,-8l1594,825r-6,-66l1588,749r-8,-7l1571,742r-10,2l1554,752r,9l1560,828xe" fillcolor="black" stroked="f">
                  <v:path arrowok="t" o:connecttype="custom" o:connectlocs="1560,1029;1561,1039;1569,1046;1579,1045;1588,1043;1595,1035;1594,1026;1588,960;1588,950;1580,943;1571,943;1561,945;1554,953;1554,962;1560,1029" o:connectangles="0,0,0,0,0,0,0,0,0,0,0,0,0,0,0"/>
                </v:shape>
                <v:shape id="Freeform 678" o:spid="_x0000_s109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5qcYA&#10;AADcAAAADwAAAGRycy9kb3ducmV2LnhtbESPQWvCQBSE70L/w/IK3nSjtmlIXaUVhB681JbS4yP7&#10;zMZm34bsmmz/fVcQehxm5htmvY22FQP1vnGsYDHPQBBXTjdcK/j82M8KED4ga2wdk4Jf8rDd3E3W&#10;WGo38jsNx1CLBGFfogITQldK6StDFv3cdcTJO7neYkiyr6XucUxw28plluXSYsNpwWBHO0PVz/Fi&#10;FRy+d3lcHB5MUXydz6M8vT4Oq6jU9D6+PIMIFMN/+NZ+0wqW+RN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v5qcYAAADcAAAADwAAAAAAAAAAAAAAAACYAgAAZHJz&#10;L2Rvd25yZXYueG1sUEsFBgAAAAAEAAQA9QAAAIsDAAAAAA==&#10;" path="m1605,960r-5,-68l1598,883r-8,-7l1581,877r-9,1l1565,886r1,10l1572,962r,9l1580,978r9,l1598,977r7,-8l1605,960xe" fillcolor="black" stroked="f">
                  <v:path arrowok="t" o:connecttype="custom" o:connectlocs="1605,1161;1600,1093;1598,1084;1590,1077;1581,1078;1572,1079;1565,1087;1566,1097;1572,1163;1572,1172;1580,1179;1589,1179;1598,1178;1605,1170;1605,1161" o:connectangles="0,0,0,0,0,0,0,0,0,0,0,0,0,0,0"/>
                </v:shape>
                <v:shape id="Freeform 679" o:spid="_x0000_s109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t28MA&#10;AADcAAAADwAAAGRycy9kb3ducmV2LnhtbERPu2rDMBTdC/0HcQvdajlpY4wTJbSBQocseVA6Xqwb&#10;y4l1ZSzVVv++GgIZD+e92kTbiZEG3zpWMMtyEMS10y03Ck7Hz5cShA/IGjvHpOCPPGzWjw8rrLSb&#10;eE/jITQihbCvUIEJoa+k9LUhiz5zPXHizm6wGBIcGqkHnFK47eQ8zwtpseXUYLCnraH6evi1CnY/&#10;2yLOdm+mLL8vl0mePxbja1Tq+Sm+L0EEiuEuvrm/tIJ5kdam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t28MAAADcAAAADwAAAAAAAAAAAAAAAACYAgAAZHJzL2Rv&#10;d25yZXYueG1sUEsFBgAAAAAEAAQA9QAAAIgDAAAAAA==&#10;" path="m1584,1017r-2,10l1587,1035r37,56l1630,1099r10,2l1647,1096r8,-5l1658,1081r-6,-9l1615,1017r-5,-9l1600,1006r-9,6l1584,1017xe" fillcolor="black" stroked="f">
                  <v:path arrowok="t" o:connecttype="custom" o:connectlocs="1584,1218;1582,1228;1587,1236;1624,1292;1630,1300;1640,1302;1647,1297;1655,1292;1658,1282;1652,1273;1615,1218;1610,1209;1600,1207;1591,1213;1584,1218" o:connectangles="0,0,0,0,0,0,0,0,0,0,0,0,0,0,0"/>
                </v:shape>
                <v:shape id="Freeform 680" o:spid="_x0000_s109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IQMYA&#10;AADcAAAADwAAAGRycy9kb3ducmV2LnhtbESPQWvCQBSE70L/w/IK3nSjtiFNXaUVhB681JbS4yP7&#10;zMZm34bsmmz/fVcQehxm5htmvY22FQP1vnGsYDHPQBBXTjdcK/j82M8KED4ga2wdk4Jf8rDd3E3W&#10;WGo38jsNx1CLBGFfogITQldK6StDFv3cdcTJO7neYkiyr6XucUxw28plluXSYsNpwWBHO0PVz/Fi&#10;FRy+d3lcHB5MUXydz6M8vT4Oq6jU9D6+PIMIFMN/+NZ+0wqW+RN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jIQMYAAADcAAAADwAAAAAAAAAAAAAAAACYAgAAZHJz&#10;L2Rvd25yZXYueG1sUEsFBgAAAAAEAAQA9QAAAIsDAAAAAA==&#10;" path="m1677,1156r9,-5l1741,1113r7,-5l1751,1098r-5,-8l1740,1083r-10,-2l1723,1085r-57,39l1659,1128r-2,11l1661,1147r6,7l1677,1156xe" fillcolor="black" stroked="f">
                  <v:path arrowok="t" o:connecttype="custom" o:connectlocs="1677,1357;1686,1352;1741,1314;1748,1309;1751,1299;1746,1291;1740,1284;1730,1282;1723,1286;1666,1325;1659,1329;1657,1340;1661,1348;1667,1355;1677,1357" o:connectangles="0,0,0,0,0,0,0,0,0,0,0,0,0,0,0"/>
                </v:shape>
                <v:shape id="Freeform 681" o:spid="_x0000_s109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3AMMA&#10;AADcAAAADwAAAGRycy9kb3ducmV2LnhtbERPTWvCMBi+D/YfwjvYbaY6P0o1yiYMPHhRx/D40rw2&#10;1eZNabI2/ntzGOz48HyvNtE2oqfO144VjEcZCOLS6ZorBd+nr7cchA/IGhvHpOBOHjbr56cVFtoN&#10;fKD+GCqRQtgXqMCE0BZS+tKQRT9yLXHiLq6zGBLsKqk7HFK4beQky+bSYs2pwWBLW0Pl7fhrFezP&#10;23kc76cmz3+u10FePmf9e1Tq9SV+LEEEiuFf/OfeaQWTRZqfzq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v3AMMAAADcAAAADwAAAAAAAAAAAAAAAACYAgAAZHJzL2Rv&#10;d25yZXYueG1sUEsFBgAAAAAEAAQA9QAAAIgDAAAAAA==&#10;" path="m1844,1077r5,-16l1842,1068r-7,8l1830,1082r14,-5xe" fillcolor="black" stroked="f">
                  <v:path arrowok="t" o:connecttype="custom" o:connectlocs="1844,1278;1849,1262;1842,1269;1835,1277;1830,1283;1844,1278" o:connectangles="0,0,0,0,0,0"/>
                </v:shape>
                <v:shape id="Freeform 682" o:spid="_x0000_s109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Sm8YA&#10;AADcAAAADwAAAGRycy9kb3ducmV2LnhtbESPQWvCQBSE70L/w/IK3nQTbW1IXaUVhB681JbS4yP7&#10;zMZm34bsmmz/fVcQehxm5htmvY22FQP1vnGsIJ9nIIgrpxuuFXx+7GcFCB+QNbaOScEvedhu7iZr&#10;LLUb+Z2GY6hFgrAvUYEJoSul9JUhi37uOuLknVxvMSTZ11L3OCa4beUiy1bSYsNpwWBHO0PVz/Fi&#10;FRy+d6uYHx5MUXydz6M8vT4Oy6jU9D6+PIMIFMN/+NZ+0woWTzl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dSm8YAAADcAAAADwAAAAAAAAAAAAAAAACYAgAAZHJz&#10;L2Rvd25yZXYueG1sUEsFBgAAAAAEAAQA9QAAAIsDAAAAAA==&#10;" path="m1907,1014r6,29l1916,1040r19,-20l1912,997r-23,23l1883,1026r,10l1890,1043r6,7l1907,1049r6,-6l1907,1014xe" fillcolor="black" stroked="f">
                  <v:path arrowok="t" o:connecttype="custom" o:connectlocs="1907,1215;1913,1244;1916,1241;1935,1221;1912,1198;1889,1221;1883,1227;1883,1237;1890,1244;1896,1251;1907,1250;1913,1244;1907,1215" o:connectangles="0,0,0,0,0,0,0,0,0,0,0,0,0"/>
                </v:shape>
                <v:shape id="Freeform 683" o:spid="_x0000_s109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M7MYA&#10;AADcAAAADwAAAGRycy9kb3ducmV2LnhtbESPQWvCQBSE70L/w/IK3nRjbG1IXaUVhB681JbS4yP7&#10;zMZm34bsmmz/fVcQehxm5htmvY22FQP1vnGsYDHPQBBXTjdcK/j82M8KED4ga2wdk4Jf8rDd3E3W&#10;WGo38jsNx1CLBGFfogITQldK6StDFv3cdcTJO7neYkiyr6XucUxw28o8y1bSYsNpwWBHO0PVz/Fi&#10;FRy+d6u4ODyYovg6n0d5en0cllGp6X18eQYRKIb/8K39phXkTzl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XM7MYAAADcAAAADwAAAAAAAAAAAAAAAACYAgAAZHJz&#10;L2Rvd25yZXYueG1sUEsFBgAAAAAEAAQA9QAAAIsDAAAAAA==&#10;" path="m1935,1020r-19,20l1919,1048r4,8l1932,1061r8,-3l1949,1055r5,-9l1952,1036r-12,-33l1938,998r-5,-5l1927,992r-6,-1l1916,992r-4,5l1935,1020xe" fillcolor="black" stroked="f">
                  <v:path arrowok="t" o:connecttype="custom" o:connectlocs="1935,1221;1916,1241;1919,1249;1923,1257;1932,1262;1940,1259;1949,1256;1954,1247;1952,1237;1940,1204;1938,1199;1933,1194;1927,1193;1921,1192;1916,1193;1912,1198;1935,1221" o:connectangles="0,0,0,0,0,0,0,0,0,0,0,0,0,0,0,0,0"/>
                </v:shape>
                <v:shape id="Freeform 684" o:spid="_x0000_s110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pd8YA&#10;AADcAAAADwAAAGRycy9kb3ducmV2LnhtbESPzWrDMBCE74W+g9hAb42cn6bGiRLaQKGHXJqWkuNi&#10;bSwn1spYqq2+fRQI5DjMzDfMahNtI3rqfO1YwWScgSAuna65UvDz/fGcg/ABWWPjmBT8k4fN+vFh&#10;hYV2A39Rvw+VSBD2BSowIbSFlL40ZNGPXUucvKPrLIYku0rqDocEt42cZtlCWqw5LRhsaWuoPO//&#10;rILdYbuIk93c5Pnv6TTI4/tLP4tKPY3i2xJEoBju4Vv7UyuYvs7geiYd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lpd8YAAADcAAAADwAAAAAAAAAAAAAAAACYAgAAZHJz&#10;L2Rvd25yZXYueG1sUEsFBgAAAAAEAAQA9QAAAIsDAAAAAA==&#10;" path="m1938,1103r3,9l1962,1175r4,9l1975,1189r9,-4l1992,1183r5,-10l1995,1164r-22,-64l1970,1092r-10,-4l1952,1090r-10,3l1938,1103xe" fillcolor="black" stroked="f">
                  <v:path arrowok="t" o:connecttype="custom" o:connectlocs="1938,1304;1941,1313;1962,1376;1966,1385;1975,1390;1984,1386;1992,1384;1997,1374;1995,1365;1973,1301;1970,1293;1960,1289;1952,1291;1942,1294;1938,1304" o:connectangles="0,0,0,0,0,0,0,0,0,0,0,0,0,0,0"/>
                </v:shape>
                <v:shape id="Freeform 685" o:spid="_x0000_s110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xA8YA&#10;AADcAAAADwAAAGRycy9kb3ducmV2LnhtbESPQWsCMRSE70L/Q3iF3jSrtXbZGqUVBA9eakvp8bF5&#10;btZuXpZNuhv/vREEj8PMfMMs19E2oqfO144VTCcZCOLS6ZorBd9f23EOwgdkjY1jUnAmD+vVw2iJ&#10;hXYDf1J/CJVIEPYFKjAhtIWUvjRk0U9cS5y8o+sshiS7SuoOhwS3jZxl2UJarDktGGxpY6j8O/xb&#10;BfvfzSJO93OT5z+n0yCPHy/9c1Tq6TG+v4EIFMM9fGvvtILZ6x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DxA8YAAADcAAAADwAAAAAAAAAAAAAAAACYAgAAZHJz&#10;L2Rvd25yZXYueG1sUEsFBgAAAAAEAAQA9QAAAIsDAAAAAA==&#10;" path="m1997,1192r-1,9l1995,1218r-1,l1987,1221r-6,9l1984,1239r6,18l1992,1264r-2,-15l2023,1246r-19,-32l2013,1219r4,9l2024,1187r-8,-1l2006,1185r-9,7xe" fillcolor="black" stroked="f">
                  <v:path arrowok="t" o:connecttype="custom" o:connectlocs="1997,1393;1996,1402;1995,1419;1994,1419;1987,1422;1981,1431;1984,1440;1990,1458;1992,1465;1990,1450;2023,1447;2004,1415;2013,1420;2017,1429;2024,1388;2016,1387;2006,1386;1997,1393" o:connectangles="0,0,0,0,0,0,0,0,0,0,0,0,0,0,0,0,0,0"/>
                </v:shape>
                <v:shape id="Freeform 686" o:spid="_x0000_s110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UmMYA&#10;AADcAAAADwAAAGRycy9kb3ducmV2LnhtbESPQWsCMRSE70L/Q3iF3jSrrXbZGqUVhB68aEvp8bF5&#10;btZuXpZNuhv/vREEj8PMfMMs19E2oqfO144VTCcZCOLS6ZorBd9f23EOwgdkjY1jUnAmD+vVw2iJ&#10;hXYD76k/hEokCPsCFZgQ2kJKXxqy6CeuJU7e0XUWQ5JdJXWHQ4LbRs6ybCEt1pwWDLa0MVT+Hf6t&#10;gt3vZhGnuxeT5z+n0yCPH/P+OSr19Bjf30AEiuEevrU/tYLZ6x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UmMYAAADcAAAADwAAAAAAAAAAAAAAAACYAgAAZHJz&#10;L2Rvd25yZXYueG1sUEsFBgAAAAAEAAQA9QAAAIsDAAAAAA==&#10;" path="m2023,1246r-33,3l1992,1264r8,5l2007,1268r9,l2021,1262r2,-8l2029,1205r2,-9l2024,1187r-7,41l2013,1219r-9,-5l2023,1246xe" fillcolor="black" stroked="f">
                  <v:path arrowok="t" o:connecttype="custom" o:connectlocs="2023,1447;1990,1450;1992,1465;2000,1470;2007,1469;2016,1469;2021,1463;2023,1455;2029,1406;2031,1397;2024,1388;2017,1429;2013,1420;2004,1415;2023,1447" o:connectangles="0,0,0,0,0,0,0,0,0,0,0,0,0,0,0"/>
                </v:shape>
                <v:shape id="Freeform 687" o:spid="_x0000_s110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K78YA&#10;AADcAAAADwAAAGRycy9kb3ducmV2LnhtbESPQWvCQBSE70L/w/IK3nSjtmlIXaUVhB681JbS4yP7&#10;zMZm34bsmmz/fVcQehxm5htmvY22FQP1vnGsYDHPQBBXTjdcK/j82M8KED4ga2wdk4Jf8rDd3E3W&#10;WGo38jsNx1CLBGFfogITQldK6StDFv3cdcTJO7neYkiyr6XucUxw28plluXSYsNpwWBHO0PVz/Fi&#10;FRy+d3lcHB5MUXydz6M8vT4Oq6jU9D6+PIMIFMN/+NZ+0wqWTzl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7K78YAAADcAAAADwAAAAAAAAAAAAAAAACYAgAAZHJz&#10;L2Rvd25yZXYueG1sUEsFBgAAAAAEAAQA9QAAAIsDAAAAAA==&#10;" path="m2010,1151r9,2l2028,1154r10,-6l2039,1139r9,-68l2049,1063r-7,-9l2033,1053r-9,-2l2016,1058r-2,10l2005,1134r-1,9l2010,1151xe" fillcolor="black" stroked="f">
                  <v:path arrowok="t" o:connecttype="custom" o:connectlocs="2010,1352;2019,1354;2028,1355;2038,1349;2039,1340;2048,1272;2049,1264;2042,1255;2033,1254;2024,1252;2016,1259;2014,1269;2005,1335;2004,1344;2010,1352" o:connectangles="0,0,0,0,0,0,0,0,0,0,0,0,0,0,0"/>
                </v:shape>
                <v:shape id="Freeform 688" o:spid="_x0000_s110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vdMYA&#10;AADcAAAADwAAAGRycy9kb3ducmV2LnhtbESPQWsCMRSE70L/Q3gFb5pVW122RmkFoQcvtaX0+Ng8&#10;N2s3L8sm7qb/vhEEj8PMfMOst9E2oqfO144VzKYZCOLS6ZorBV+f+0kOwgdkjY1jUvBHHrabh9Ea&#10;C+0G/qD+GCqRIOwLVGBCaAspfWnIop+6ljh5J9dZDEl2ldQdDgluGznPsqW0WHNaMNjSzlD5e7xY&#10;BYef3TLODk8mz7/P50Ge3p77RVRq/BhfX0AEiuEevrXftYL5agXX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JvdMYAAADcAAAADwAAAAAAAAAAAAAAAACYAgAAZHJz&#10;L2Rvd25yZXYueG1sUEsFBgAAAAAEAAQA9QAAAIsDAAAAAA==&#10;" path="m2028,1018r10,1l2047,1020r8,-6l2056,1005r10,-66l2067,929r-6,-9l2052,919r-10,-1l2033,925r-1,9l2024,1000r-3,10l2028,1018xe" fillcolor="black" stroked="f">
                  <v:path arrowok="t" o:connecttype="custom" o:connectlocs="2028,1219;2038,1220;2047,1221;2055,1215;2056,1206;2066,1140;2067,1130;2061,1121;2052,1120;2042,1119;2033,1126;2032,1135;2024,1201;2021,1211;2028,1219" o:connectangles="0,0,0,0,0,0,0,0,0,0,0,0,0,0,0"/>
                </v:shape>
                <v:shape id="Freeform 689" o:spid="_x0000_s110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7BsMA&#10;AADcAAAADwAAAGRycy9kb3ducmV2LnhtbERPTWvCMBi+D/YfwjvYbaY6P0o1yiYMPHhRx/D40rw2&#10;1eZNabI2/ntzGOz48HyvNtE2oqfO144VjEcZCOLS6ZorBd+nr7cchA/IGhvHpOBOHjbr56cVFtoN&#10;fKD+GCqRQtgXqMCE0BZS+tKQRT9yLXHiLq6zGBLsKqk7HFK4beQky+bSYs2pwWBLW0Pl7fhrFezP&#10;23kc76cmz3+u10FePmf9e1Tq9SV+LEEEiuFf/OfeaQWTRVqbzq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37BsMAAADcAAAADwAAAAAAAAAAAAAAAACYAgAAZHJzL2Rv&#10;d25yZXYueG1sUEsFBgAAAAAEAAQA9QAAAIgDAAAAAA==&#10;" path="m2047,884r9,1l2064,888r10,-7l2075,871r9,-66l2085,796r-7,-9l2069,785r-9,-1l2052,791r-2,10l2041,867r-1,9l2047,884xe" fillcolor="black" stroked="f">
                  <v:path arrowok="t" o:connecttype="custom" o:connectlocs="2047,1085;2056,1086;2064,1089;2074,1082;2075,1072;2084,1006;2085,997;2078,988;2069,986;2060,985;2052,992;2050,1002;2041,1068;2040,1077;2047,1085" o:connectangles="0,0,0,0,0,0,0,0,0,0,0,0,0,0,0"/>
                </v:shape>
                <v:shape id="Freeform 690" o:spid="_x0000_s110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encYA&#10;AADcAAAADwAAAGRycy9kb3ducmV2LnhtbESPQWsCMRSE70L/Q3gFb5rVWrvdGqUVhB681JbS42Pz&#10;3KzdvCybuBv/vSkUPA4z8w2z2kTbiJ46XztWMJtmIIhLp2uuFHx97iY5CB+QNTaOScGFPGzWd6MV&#10;FtoN/EH9IVQiQdgXqMCE0BZS+tKQRT91LXHyjq6zGJLsKqk7HBLcNnKeZUtpsea0YLClraHy93C2&#10;CvY/22Wc7Rcmz79Pp0Ee3x77h6jU+D6+voAIFMMt/N9+1wrmT8/wdyY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FencYAAADcAAAADwAAAAAAAAAAAAAAAACYAgAAZHJz&#10;L2Rvd25yZXYueG1sUEsFBgAAAAAEAAQA9QAAAIsDAAAAAA==&#10;" path="m2064,751r10,2l2083,754r8,-7l2092,738r10,-66l2103,662r-6,-9l2088,652r-10,-1l2070,658r-2,9l2060,733r-1,9l2064,751xe" fillcolor="black" stroked="f">
                  <v:path arrowok="t" o:connecttype="custom" o:connectlocs="2064,952;2074,954;2083,955;2091,948;2092,939;2102,873;2103,863;2097,854;2088,853;2078,852;2070,859;2068,868;2060,934;2059,943;2064,952" o:connectangles="0,0,0,0,0,0,0,0,0,0,0,0,0,0,0"/>
                </v:shape>
                <v:shape id="Freeform 691" o:spid="_x0000_s110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6HJ8IA&#10;AADcAAAADwAAAGRycy9kb3ducmV2LnhtbERPz2vCMBS+D/wfwhO8zVTdpHRGUUHw4EU3xo6P5tnU&#10;NS+liW3875eDsOPH93u1ibYRPXW+dqxgNs1AEJdO11wp+Po8vOYgfEDW2DgmBQ/ysFmPXlZYaDfw&#10;mfpLqEQKYV+gAhNCW0jpS0MW/dS1xIm7us5iSLCrpO5wSOG2kfMsW0qLNacGgy3tDZW/l7tVcPrZ&#10;L+Ps9Gby/Pt2G+R1994volKTcdx+gAgUw7/46T5qBfM8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ocnwgAAANwAAAAPAAAAAAAAAAAAAAAAAJgCAABkcnMvZG93&#10;bnJldi54bWxQSwUGAAAAAAQABAD1AAAAhwMAAAAA&#10;" path="m2093,605r,11l2100,623r6,7l2118,629r6,-6l2171,574r6,-7l2177,557r-7,-6l2164,544r-11,l2147,551r-48,47l2093,605xe" fillcolor="black" stroked="f">
                  <v:path arrowok="t" o:connecttype="custom" o:connectlocs="2093,806;2093,817;2100,824;2106,831;2118,830;2124,824;2171,775;2177,768;2177,758;2170,752;2164,745;2153,745;2147,752;2099,799;2093,806" o:connectangles="0,0,0,0,0,0,0,0,0,0,0,0,0,0,0"/>
                </v:shape>
                <v:shape id="Freeform 692" o:spid="_x0000_s110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ivMUA&#10;AADcAAAADwAAAGRycy9kb3ducmV2LnhtbESPQWvCQBSE74X+h+UJvdVNrJUQXaUVCj14qZbi8ZF9&#10;ZqPZtyG7TdZ/7wqFHoeZ+YZZbaJtxUC9bxwryKcZCOLK6YZrBd+Hj+cChA/IGlvHpOBKHjbrx4cV&#10;ltqN/EXDPtQiQdiXqMCE0JVS+sqQRT91HXHyTq63GJLsa6l7HBPctnKWZQtpseG0YLCjraHqsv+1&#10;CnbH7SLmu7kpip/zeZSn99fhJSr1NIlvSxCBYvgP/7U/tYJZkcP9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iK8xQAAANwAAAAPAAAAAAAAAAAAAAAAAJgCAABkcnMv&#10;ZG93bnJldi54bWxQSwUGAAAAAAQABAD1AAAAigMAAAAA&#10;" path="m2169,581r-6,8l2164,598r12,67l2178,674r8,6l2196,679r9,-3l2211,668r-1,-9l2198,593r-2,-10l2188,577r-10,2l2169,581xe" fillcolor="black" stroked="f">
                  <v:path arrowok="t" o:connecttype="custom" o:connectlocs="2169,782;2163,790;2164,799;2176,866;2178,875;2186,881;2196,880;2205,877;2211,869;2210,860;2198,794;2196,784;2188,778;2178,780;2169,782" o:connectangles="0,0,0,0,0,0,0,0,0,0,0,0,0,0,0"/>
                </v:shape>
                <v:shape id="Freeform 693" o:spid="_x0000_s110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8y8UA&#10;AADcAAAADwAAAGRycy9kb3ducmV2LnhtbESPQWvCQBSE74X+h+UJvdWNaZUQXaUVCj14UUvx+Mg+&#10;s9Hs25DdJtt/3y0IHoeZ+YZZbaJtxUC9bxwrmE0zEMSV0w3XCr6OH88FCB+QNbaOScEvedisHx9W&#10;WGo38p6GQ6hFgrAvUYEJoSul9JUhi37qOuLknV1vMSTZ11L3OCa4bWWeZQtpseG0YLCjraHqevix&#10;Cnan7SLOdq+mKL4vl1Ge3+fDS1TqaRLfliACxXAP39qfWkFe5PB/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LzLxQAAANwAAAAPAAAAAAAAAAAAAAAAAJgCAABkcnMv&#10;ZG93bnJldi54bWxQSwUGAAAAAAQABAD1AAAAigMAAAAA&#10;" path="m2193,713r-7,9l2189,731r11,66l2201,806r10,6l2220,811r9,-1l2235,801r-1,-10l2221,725r-1,-9l2211,710r-10,1l2193,713xe" fillcolor="black" stroked="f">
                  <v:path arrowok="t" o:connecttype="custom" o:connectlocs="2193,914;2186,923;2189,932;2200,998;2201,1007;2211,1013;2220,1012;2229,1011;2235,1002;2234,992;2221,926;2220,917;2211,911;2201,912;2193,914" o:connectangles="0,0,0,0,0,0,0,0,0,0,0,0,0,0,0"/>
                </v:shape>
                <v:shape id="Freeform 694" o:spid="_x0000_s111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ZUMUA&#10;AADcAAAADwAAAGRycy9kb3ducmV2LnhtbESPzWrDMBCE74G+g9hCb4mcX4wTJbSBQg+5JC2lx8Xa&#10;WE6slbFUW337KhDIcZiZb5jNLtpG9NT52rGC6SQDQVw6XXOl4OvzfZyD8AFZY+OYFPyRh932abTB&#10;QruBj9SfQiUShH2BCkwIbSGlLw1Z9BPXEifv7DqLIcmukrrDIcFtI2dZtpIWa04LBlvaGyqvp1+r&#10;4PCzX8XpYWHy/PtyGeT5bdnPo1Ivz/F1DSJQDI/wvf2hFczyOdzOp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BlQxQAAANwAAAAPAAAAAAAAAAAAAAAAAJgCAABkcnMv&#10;ZG93bnJldi54bWxQSwUGAAAAAAQABAD1AAAAigMAAAAA&#10;" path="m2217,846r-6,8l2212,863r13,66l2226,939r9,7l2244,943r3,l2247,946r-5,32l2250,977r3,-35l2248,936r-2,-79l2243,848r-8,-6l2226,845r-9,1xe" fillcolor="black" stroked="f">
                  <v:path arrowok="t" o:connecttype="custom" o:connectlocs="2217,1047;2211,1055;2212,1064;2225,1130;2226,1140;2235,1147;2244,1144;2247,1144;2247,1147;2242,1179;2250,1178;2253,1143;2248,1137;2246,1058;2243,1049;2235,1043;2226,1046;2217,1047" o:connectangles="0,0,0,0,0,0,0,0,0,0,0,0,0,0,0,0,0,0"/>
                </v:shape>
                <v:shape id="Freeform 695" o:spid="_x0000_s111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BJMYA&#10;AADcAAAADwAAAGRycy9kb3ducmV2LnhtbESPzWrDMBCE74W+g9hCb42cNDXGiRLaQKGHXPJD6XGx&#10;NpYTa2Us1VbfPgoEehxm5htmuY62FQP1vnGsYDrJQBBXTjdcKzgePl8KED4ga2wdk4I/8rBePT4s&#10;sdRu5B0N+1CLBGFfogITQldK6StDFv3EdcTJO7neYkiyr6XucUxw28pZluXSYsNpwWBHG0PVZf9r&#10;FWx/NnmcbuemKL7P51GePt6G16jU81N8X4AIFMN/+N7+0gpmxRx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WBJMYAAADcAAAADwAAAAAAAAAAAAAAAACYAgAAZHJz&#10;L2Rvd25yZXYueG1sUEsFBgAAAAAEAAQA9QAAAIsDAAAAAA==&#10;" path="m2235,988r1,9l2239,1007r1,8l2239,1002r32,-2l2260,975r-7,-33l2250,977r-8,1l2241,978r-6,10xe" fillcolor="black" stroked="f">
                  <v:path arrowok="t" o:connecttype="custom" o:connectlocs="2235,1189;2236,1198;2239,1208;2240,1216;2239,1203;2271,1201;2260,1176;2253,1143;2250,1178;2242,1179;2241,1179;2235,1189" o:connectangles="0,0,0,0,0,0,0,0,0,0,0,0"/>
                </v:shape>
                <v:shape id="Freeform 696" o:spid="_x0000_s111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kv8UA&#10;AADcAAAADwAAAGRycy9kb3ducmV2LnhtbESPQWvCQBSE74X+h+UVeqsbrYYQXaUVCj140ZbS4yP7&#10;zEazb0N2m2z/vSsIHoeZ+YZZbaJtxUC9bxwrmE4yEMSV0w3XCr6/Pl4KED4ga2wdk4J/8rBZPz6s&#10;sNRu5D0Nh1CLBGFfogITQldK6StDFv3EdcTJO7reYkiyr6XucUxw28pZluXSYsNpwWBHW0PV+fBn&#10;Fex+t3mc7uamKH5Op1Ee3xfDa1Tq+Sm+LUEEiuEevrU/tYJZsYDr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SS/xQAAANwAAAAPAAAAAAAAAAAAAAAAAJgCAABkcnMv&#10;ZG93bnJldi54bWxQSwUGAAAAAAQABAD1AAAAigMAAAAA&#10;" path="m2271,1000r-32,2l2240,1015r7,6l2255,1020r8,l2270,1014r1,-8l2280,950r2,-9l2276,933r-9,-2l2259,930r-2,-6l2257,929r3,4l2268,981r2,9l2268,981r-8,-48l2257,929r,-5l2246,857r2,79l2253,942r7,33l2271,1000xe" fillcolor="black" stroked="f">
                  <v:path arrowok="t" o:connecttype="custom" o:connectlocs="2271,1201;2239,1203;2240,1216;2247,1222;2255,1221;2263,1221;2270,1215;2271,1207;2280,1151;2282,1142;2276,1134;2267,1132;2259,1131;2257,1125;2257,1130;2260,1134;2268,1182;2270,1191;2268,1182;2260,1134;2257,1130;2257,1125;2246,1058;2248,1137;2253,1143;2260,1176;2271,1201" o:connectangles="0,0,0,0,0,0,0,0,0,0,0,0,0,0,0,0,0,0,0,0,0,0,0,0,0,0,0"/>
                </v:shape>
                <v:shape id="Freeform 697" o:spid="_x0000_s111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6yMUA&#10;AADcAAAADwAAAGRycy9kb3ducmV2LnhtbESPQWvCQBSE74X+h+UJvdWN1oYQXaUVCj14qZbi8ZF9&#10;ZqPZtyG7TdZ/7wqFHoeZ+YZZbaJtxUC9bxwrmE0zEMSV0w3XCr4PH88FCB+QNbaOScGVPGzWjw8r&#10;LLUb+YuGfahFgrAvUYEJoSul9JUhi37qOuLknVxvMSTZ11L3OCa4beU8y3JpseG0YLCjraHqsv+1&#10;CnbHbR5nu4Upip/zeZSn99fhJSr1NIlvSxCBYvgP/7U/tYJ5kcP9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7rIxQAAANwAAAAPAAAAAAAAAAAAAAAAAJgCAABkcnMv&#10;ZG93bnJldi54bWxQSwUGAAAAAAQABAD1AAAAigMAAAAA&#10;" path="m2262,897r9,1l2280,899r9,-6l2291,884r9,-67l2303,807r-7,-8l2286,798r-9,-1l2269,803r-1,9l2257,878r-1,10l2262,897xe" fillcolor="black" stroked="f">
                  <v:path arrowok="t" o:connecttype="custom" o:connectlocs="2262,1098;2271,1099;2280,1100;2289,1094;2291,1085;2300,1018;2303,1008;2296,1000;2286,999;2277,998;2269,1004;2268,1013;2257,1079;2256,1089;2262,1098" o:connectangles="0,0,0,0,0,0,0,0,0,0,0,0,0,0,0"/>
                </v:shape>
                <v:shape id="Freeform 698" o:spid="_x0000_s111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fU8UA&#10;AADcAAAADwAAAGRycy9kb3ducmV2LnhtbESPQWsCMRSE74X+h/AK3mpWrbpsjdIKQg9e1FI8PjbP&#10;zdrNy7KJu+m/bwoFj8PMfMOsNtE2oqfO144VTMYZCOLS6ZorBZ+n3XMOwgdkjY1jUvBDHjbrx4cV&#10;FtoNfKD+GCqRIOwLVGBCaAspfWnIoh+7ljh5F9dZDEl2ldQdDgluGznNsoW0WHNaMNjS1lD5fbxZ&#10;BfvzdhEn+xeT51/X6yAv7/N+FpUaPcW3VxCBYriH/9sfWsE0X8L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x9TxQAAANwAAAAPAAAAAAAAAAAAAAAAAJgCAABkcnMv&#10;ZG93bnJldi54bWxQSwUGAAAAAAQABAD1AAAAigMAAAAA&#10;" path="m2283,763r9,1l2301,766r9,-6l2311,751r10,-67l2322,675r-6,-9l2307,665r-9,-2l2290,669r-3,10l2278,746r-2,8l2283,763xe" fillcolor="black" stroked="f">
                  <v:path arrowok="t" o:connecttype="custom" o:connectlocs="2283,964;2292,965;2301,967;2310,961;2311,952;2321,885;2322,876;2316,867;2307,866;2298,864;2290,870;2287,880;2278,947;2276,955;2283,964" o:connectangles="0,0,0,0,0,0,0,0,0,0,0,0,0,0,0"/>
                </v:shape>
                <v:shape id="Freeform 699" o:spid="_x0000_s111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LIcIA&#10;AADcAAAADwAAAGRycy9kb3ducmV2LnhtbERPz2vCMBS+D/wfwhO8zVTdpHRGUUHw4EU3xo6P5tnU&#10;NS+liW3875eDsOPH93u1ibYRPXW+dqxgNs1AEJdO11wp+Po8vOYgfEDW2DgmBQ/ysFmPXlZYaDfw&#10;mfpLqEQKYV+gAhNCW0jpS0MW/dS1xIm7us5iSLCrpO5wSOG2kfMsW0qLNacGgy3tDZW/l7tVcPrZ&#10;L+Ps9Gby/Pt2G+R1994volKTcdx+gAgUw7/46T5qBfM8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IshwgAAANwAAAAPAAAAAAAAAAAAAAAAAJgCAABkcnMvZG93&#10;bnJldi54bWxQSwUGAAAAAAQABAD1AAAAhwMAAAAA&#10;" path="m2354,472r-12,28l2350,494r3,-10l2358,539r6,-9l2363,520r-9,-53l2353,459r-7,-7l2329,452r-7,7l2321,467r,5l2354,472xe" fillcolor="black" stroked="f">
                  <v:path arrowok="t" o:connecttype="custom" o:connectlocs="2354,673;2342,701;2350,695;2353,685;2358,740;2364,731;2363,721;2354,668;2353,660;2346,653;2329,653;2322,660;2321,668;2321,673;2354,673" o:connectangles="0,0,0,0,0,0,0,0,0,0,0,0,0,0,0"/>
                </v:shape>
                <v:shape id="Freeform 700" o:spid="_x0000_s111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uusUA&#10;AADcAAAADwAAAGRycy9kb3ducmV2LnhtbESPQWsCMRSE74X+h/AKvdWs1sq6GqUVCj14qRXx+Ng8&#10;N6ubl2WT7qb/3ghCj8PMfMMs19E2oqfO144VjEcZCOLS6ZorBfufz5cchA/IGhvHpOCPPKxXjw9L&#10;LLQb+Jv6XahEgrAvUIEJoS2k9KUhi37kWuLknVxnMSTZVVJ3OCS4beQky2bSYs1pwWBLG0PlZfdr&#10;FWyPm1kcb6cmzw/n8yBPH2/9a1Tq+Sm+L0AEiuE/fG9/aQWTfA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C66xQAAANwAAAAPAAAAAAAAAAAAAAAAAJgCAABkcnMv&#10;ZG93bnJldi54bWxQSwUGAAAAAAQABAD1AAAAigMAAAAA&#10;" path="m2333,498r-8,-1l2329,526r1,5l2337,533r-4,-35xe" fillcolor="black" stroked="f">
                  <v:path arrowok="t" o:connecttype="custom" o:connectlocs="2333,699;2325,698;2329,727;2330,732;2337,734;2333,699" o:connectangles="0,0,0,0,0,0"/>
                </v:shape>
                <v:shape id="Freeform 701" o:spid="_x0000_s111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R+sIA&#10;AADcAAAADwAAAGRycy9kb3ducmV2LnhtbERPz2vCMBS+D/Y/hDfYbaY6lVqNsgkDD17UMTw+mmdT&#10;bV5Kk7XxvzeHwY4f3+/VJtpG9NT52rGC8SgDQVw6XXOl4Pv09ZaD8AFZY+OYFNzJw2b9/LTCQruB&#10;D9QfQyVSCPsCFZgQ2kJKXxqy6EeuJU7cxXUWQ4JdJXWHQwq3jZxk2VxarDk1GGxpa6i8HX+tgv15&#10;O4/j/dTk+c/1OsjL56x/j0q9vsSPJYhAMfyL/9w7rWCySPPT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xH6wgAAANwAAAAPAAAAAAAAAAAAAAAAAJgCAABkcnMvZG93&#10;bnJldi54bWxQSwUGAAAAAAQABAD1AAAAhwMAAAAA&#10;" path="m2330,536r,90l2332,617r8,-76l2330,536xe" fillcolor="black" stroked="f">
                  <v:path arrowok="t" o:connecttype="custom" o:connectlocs="2330,737;2330,827;2332,818;2340,742;2330,737" o:connectangles="0,0,0,0,0"/>
                </v:shape>
                <v:shape id="Freeform 702" o:spid="_x0000_s111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0YcYA&#10;AADcAAAADwAAAGRycy9kb3ducmV2LnhtbESPQWvCQBSE70L/w/IK3nQTbSVNXaUVhB681JbS4yP7&#10;zMZm34bsmmz/fVcQehxm5htmvY22FQP1vnGsIJ9nIIgrpxuuFXx+7GcFCB+QNbaOScEvedhu7iZr&#10;LLUb+Z2GY6hFgrAvUYEJoSul9JUhi37uOuLknVxvMSTZ11L3OCa4beUiy1bSYsNpwWBHO0PVz/Fi&#10;FRy+d6uYHx5MUXydz6M8vT4Oy6jU9D6+PIMIFMN/+NZ+0woWTzl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0YcYAAADcAAAADwAAAAAAAAAAAAAAAACYAgAAZHJz&#10;L2Rvd25yZXYueG1sUEsFBgAAAAAEAAQA9QAAAIsDAAAAAA==&#10;" path="m2304,630r8,1l2321,633r9,-7l2330,536r10,5l2332,617r10,-66l2343,541r6,-1l2358,539r-5,-55l2350,494r-8,6l2354,472r-33,l2321,467r-2,12l2318,488r5,9l2325,497r8,1l2337,533r-7,-2l2328,531r-9,-1l2310,537r-2,9l2298,612r-1,10l2304,630xe" fillcolor="black" stroked="f">
                  <v:path arrowok="t" o:connecttype="custom" o:connectlocs="2304,831;2312,832;2321,834;2330,827;2330,737;2340,742;2332,818;2342,752;2343,742;2343,742;2349,741;2358,740;2353,685;2350,695;2342,701;2354,673;2321,673;2321,668;2319,680;2318,689;2323,698;2325,698;2333,699;2337,734;2330,732;2328,732;2319,731;2310,738;2308,747;2298,813;2297,823;2304,831" o:connectangles="0,0,0,0,0,0,0,0,0,0,0,0,0,0,0,0,0,0,0,0,0,0,0,0,0,0,0,0,0,0,0,0"/>
                </v:shape>
                <v:shape id="Freeform 703" o:spid="_x0000_s111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qFsYA&#10;AADcAAAADwAAAGRycy9kb3ducmV2LnhtbESPQWvCQBSE70L/w/IK3nRjbCVNXaUVhB681JbS4yP7&#10;zMZm34bsmmz/fVcQehxm5htmvY22FQP1vnGsYDHPQBBXTjdcK/j82M8KED4ga2wdk4Jf8rDd3E3W&#10;WGo38jsNx1CLBGFfogITQldK6StDFv3cdcTJO7neYkiyr6XucUxw28o8y1bSYsNpwWBHO0PVz/Fi&#10;FRy+d6u4ODyYovg6n0d5en0cllGp6X18eQYRKIb/8K39phXkTzl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qFsYAAADcAAAADwAAAAAAAAAAAAAAAACYAgAAZHJz&#10;L2Rvd25yZXYueG1sUEsFBgAAAAAEAAQA9QAAAIsDAAAAAA==&#10;" path="m2344,575r-5,8l2340,593r10,67l2353,668r8,7l2370,674r9,-2l2385,663r-1,-9l2373,588r-1,-9l2363,572r-9,2l2344,575xe" fillcolor="black" stroked="f">
                  <v:path arrowok="t" o:connecttype="custom" o:connectlocs="2344,776;2339,784;2340,794;2350,861;2353,869;2361,876;2370,875;2379,873;2385,864;2384,855;2373,789;2372,780;2363,773;2354,775;2344,776" o:connectangles="0,0,0,0,0,0,0,0,0,0,0,0,0,0,0"/>
                </v:shape>
                <v:shape id="Freeform 704" o:spid="_x0000_s112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PjcYA&#10;AADcAAAADwAAAGRycy9kb3ducmV2LnhtbESPzWrDMBCE74W+g9hCb42cnwbHiRLaQKGHXJqWkONi&#10;bSyn1spYqq2+fRQI5DjMzDfMahNtI3rqfO1YwXiUgSAuna65UvDz/fGSg/ABWWPjmBT8k4fN+vFh&#10;hYV2A39Rvw+VSBD2BSowIbSFlL40ZNGPXEucvJPrLIYku0rqDocEt42cZNlcWqw5LRhsaWuo/N3/&#10;WQW743Yex7uZyfPD+TzI0/trP41KPT/FtyWIQDHcw7f2p1YwWUzheiYd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WPjcYAAADcAAAADwAAAAAAAAAAAAAAAACYAgAAZHJz&#10;L2Rvd25yZXYueG1sUEsFBgAAAAAEAAQA9QAAAIsDAAAAAA==&#10;" path="m2366,708r-7,9l2362,726r10,66l2373,802r9,5l2391,806r9,-1l2407,796r-2,-8l2394,720r-1,-9l2385,705r-9,1l2366,708xe" fillcolor="black" stroked="f">
                  <v:path arrowok="t" o:connecttype="custom" o:connectlocs="2366,909;2359,918;2362,927;2372,993;2373,1003;2382,1008;2391,1007;2400,1006;2407,997;2405,989;2394,921;2393,912;2385,906;2376,907;2366,909" o:connectangles="0,0,0,0,0,0,0,0,0,0,0,0,0,0,0"/>
                </v:shape>
                <v:shape id="Freeform 705" o:spid="_x0000_s112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X+cYA&#10;AADcAAAADwAAAGRycy9kb3ducmV2LnhtbESPQWsCMRSE70L/Q3iF3jSrtbLdGqUVBA9eakvp8bF5&#10;btZuXpZNuhv/vREEj8PMfMMs19E2oqfO144VTCcZCOLS6ZorBd9f23EOwgdkjY1jUnAmD+vVw2iJ&#10;hXYDf1J/CJVIEPYFKjAhtIWUvjRk0U9cS5y8o+sshiS7SuoOhwS3jZxl2UJarDktGGxpY6j8O/xb&#10;BfvfzSJO93OT5z+n0yCPHy/9c1Tq6TG+v4EIFMM9fGvvtILZ6x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wX+cYAAADcAAAADwAAAAAAAAAAAAAAAACYAgAAZHJz&#10;L2Rvd25yZXYueG1sUEsFBgAAAAAEAAQA9QAAAIsDAAAAAA==&#10;" path="m2387,841r-5,8l2383,859r10,67l2394,935r10,6l2413,940r9,-2l2428,929r-1,-9l2416,854r-2,-9l2406,839r-9,1l2387,841xe" fillcolor="black" stroked="f">
                  <v:path arrowok="t" o:connecttype="custom" o:connectlocs="2387,1042;2382,1050;2383,1060;2393,1127;2394,1136;2404,1142;2413,1141;2422,1139;2428,1130;2427,1121;2416,1055;2414,1046;2406,1040;2397,1041;2387,1042" o:connectangles="0,0,0,0,0,0,0,0,0,0,0,0,0,0,0"/>
                </v:shape>
                <v:shape id="Freeform 706" o:spid="_x0000_s112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yYsYA&#10;AADcAAAADwAAAGRycy9kb3ducmV2LnhtbESPQWsCMRSE70L/Q3iF3jSrrbLdGqUVhB68aEvp8bF5&#10;btZuXpZNuhv/vREEj8PMfMMs19E2oqfO144VTCcZCOLS6ZorBd9f23EOwgdkjY1jUnAmD+vVw2iJ&#10;hXYD76k/hEokCPsCFZgQ2kJKXxqy6CeuJU7e0XUWQ5JdJXWHQ4LbRs6ybCEt1pwWDLa0MVT+Hf6t&#10;gt3vZhGnuxeT5z+n0yCPH/P+OSr19Bjf30AEiuEevrU/tYLZ6x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CyYsYAAADcAAAADwAAAAAAAAAAAAAAAACYAgAAZHJz&#10;L2Rvd25yZXYueG1sUEsFBgAAAAAEAAQA9QAAAIsDAAAAAA==&#10;" path="m2435,1000r34,-55l2437,986r3,-58l2418,972r-6,2l2408,975r-6,8l2404,992r1,3l2406,984r31,6l2427,971r9,6l2437,990r-12,20l2432,1007r3,-7xe" fillcolor="black" stroked="f">
                  <v:path arrowok="t" o:connecttype="custom" o:connectlocs="2435,1201;2469,1146;2437,1187;2440,1129;2418,1173;2412,1175;2408,1176;2402,1184;2404,1193;2405,1196;2406,1185;2437,1191;2427,1172;2436,1178;2437,1191;2425,1211;2432,1208;2435,1201" o:connectangles="0,0,0,0,0,0,0,0,0,0,0,0,0,0,0,0,0,0"/>
                </v:shape>
                <v:shape id="Freeform 707" o:spid="_x0000_s112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sFcYA&#10;AADcAAAADwAAAGRycy9kb3ducmV2LnhtbESPQWvCQBSE70L/w/IK3nSjtiFNXaUVhB681JbS4yP7&#10;zMZm34bsmmz/fVcQehxm5htmvY22FQP1vnGsYDHPQBBXTjdcK/j82M8KED4ga2wdk4Jf8rDd3E3W&#10;WGo38jsNx1CLBGFfogITQldK6StDFv3cdcTJO7neYkiyr6XucUxw28plluXSYsNpwWBHO0PVz/Fi&#10;FRy+d3lcHB5MUXydz6M8vT4Oq6jU9D6+PIMIFMN/+NZ+0wqWTzlc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IsFcYAAADcAAAADwAAAAAAAAAAAAAAAACYAgAAZHJz&#10;L2Rvd25yZXYueG1sUEsFBgAAAAAEAAQA9QAAAIsDAAAAAA==&#10;" path="m2405,995r1,7l2411,1007r7,1l2425,1010r12,-20l2406,984r-1,11xe" fillcolor="black" stroked="f">
                  <v:path arrowok="t" o:connecttype="custom" o:connectlocs="2405,1196;2406,1203;2411,1208;2418,1209;2425,1211;2437,1191;2406,1185;2405,1196" o:connectangles="0,0,0,0,0,0,0,0"/>
                </v:shape>
                <v:shape id="Freeform 708" o:spid="_x0000_s112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6JjsYA&#10;AADcAAAADwAAAGRycy9kb3ducmV2LnhtbESPQWsCMRSE70L/Q3gFb5rVWrvdGqUVhB681JbS42Pz&#10;3KzdvCybuBv/vSkUPA4z8w2z2kTbiJ46XztWMJtmIIhLp2uuFHx97iY5CB+QNTaOScGFPGzWd6MV&#10;FtoN/EH9IVQiQdgXqMCE0BZS+tKQRT91LXHyjq6zGJLsKqk7HBLcNnKeZUtpsea0YLClraHy93C2&#10;CvY/22Wc7Rcmz79Pp0Ee3x77h6jU+D6+voAIFMMt/N9+1wrmz0/wdyY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6JjsYAAADcAAAADwAAAAAAAAAAAAAAAACYAgAAZHJz&#10;L2Rvd25yZXYueG1sUEsFBgAAAAAEAAQA9QAAAIsDAAAAAA==&#10;" path="m2469,945r4,-7l2471,927r-8,-4l2455,918r-11,2l2440,928r-3,58l2469,945xe" fillcolor="black" stroked="f">
                  <v:path arrowok="t" o:connecttype="custom" o:connectlocs="2469,1146;2473,1139;2471,1128;2463,1124;2455,1119;2444,1121;2440,1129;2437,1187;2469,1146" o:connectangles="0,0,0,0,0,0,0,0,0"/>
                </v:shape>
                <v:shape id="Freeform 709" o:spid="_x0000_s112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d/MIA&#10;AADcAAAADwAAAGRycy9kb3ducmV2LnhtbERPz2vCMBS+D/Y/hDfYbaY6lVqNsgkDD17UMTw+mmdT&#10;bV5Kk7XxvzeHwY4f3+/VJtpG9NT52rGC8SgDQVw6XXOl4Pv09ZaD8AFZY+OYFNzJw2b9/LTCQruB&#10;D9QfQyVSCPsCFZgQ2kJKXxqy6EeuJU7cxXUWQ4JdJXWHQwq3jZxk2VxarDk1GGxpa6i8HX+tgv15&#10;O4/j/dTk+c/1OsjL56x/j0q9vsSPJYhAMfyL/9w7rWCySGvT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R38wgAAANwAAAAPAAAAAAAAAAAAAAAAAJgCAABkcnMvZG93&#10;bnJldi54bWxQSwUGAAAAAAQABAD1AAAAhwMAAAAA&#10;" path="m2473,870r-4,8l2472,889r7,4l2487,898r11,-3l2502,888r13,-23l2544,848r8,-4l2555,833r-5,-8l2545,817r-10,-3l2527,819r-9,42l2512,867r15,-48l2495,838r-3,2l2488,845r-15,25xe" fillcolor="black" stroked="f">
                  <v:path arrowok="t" o:connecttype="custom" o:connectlocs="2473,1071;2469,1079;2472,1090;2479,1094;2487,1099;2498,1096;2502,1089;2515,1066;2544,1049;2552,1045;2555,1034;2550,1026;2545,1018;2535,1015;2527,1020;2518,1062;2512,1068;2527,1020;2495,1039;2492,1041;2488,1046;2473,1071" o:connectangles="0,0,0,0,0,0,0,0,0,0,0,0,0,0,0,0,0,0,0,0,0,0"/>
                </v:shape>
                <v:shape id="Freeform 710" o:spid="_x0000_s112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4Z8YA&#10;AADcAAAADwAAAGRycy9kb3ducmV2LnhtbESPQWsCMRSE70L/Q3gFb5pVW1m3RmkFoQcvtaX0+Ng8&#10;N2s3L8sm7qb/vhEEj8PMfMOst9E2oqfO144VzKYZCOLS6ZorBV+f+0kOwgdkjY1jUvBHHrabh9Ea&#10;C+0G/qD+GCqRIOwLVGBCaAspfWnIop+6ljh5J9dZDEl2ldQdDgluGznPsqW0WHNaMNjSzlD5e7xY&#10;BYef3TLODk8mz7/P50Ge3p77RVRq/BhfX0AEiuEevrXftYL5agXX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24Z8YAAADcAAAADwAAAAAAAAAAAAAAAACYAgAAZHJz&#10;L2Rvd25yZXYueG1sUEsFBgAAAAAEAAQA9QAAAIsDAAAAAA==&#10;" path="m2678,784r-4,-9l2672,767r-9,-6l2653,764r-63,21l2580,788r-4,9l2579,806r2,10l2591,820r9,-3l2664,797r9,-3l2678,784xe" fillcolor="black" stroked="f">
                  <v:path arrowok="t" o:connecttype="custom" o:connectlocs="2678,985;2674,976;2672,968;2663,962;2653,965;2590,986;2580,989;2576,998;2579,1007;2581,1017;2591,1021;2600,1018;2664,998;2673,995;2678,985" o:connectangles="0,0,0,0,0,0,0,0,0,0,0,0,0,0,0"/>
                </v:shape>
                <v:shape id="Freeform 711" o:spid="_x0000_s112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L4MIA&#10;AADcAAAADwAAAGRycy9kb3ducmV2LnhtbERPz2vCMBS+D/wfwhO8zVTdpHRGUUHw4EU3xo6P5tnU&#10;NS+liW3875eDsOPH93u1ibYRPXW+dqxgNs1AEJdO11wp+Po8vOYgfEDW2DgmBQ/ysFmPXlZYaDfw&#10;mfpLqEQKYV+gAhNCW0jpS0MW/dS1xIm7us5iSLCrpO5wSOG2kfMsW0qLNacGgy3tDZW/l7tVcPrZ&#10;L+Ps9Gby/Pt2G+R1994volKTcdx+gAgUw7/46T5qBYss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IvgwgAAANwAAAAPAAAAAAAAAAAAAAAAAJgCAABkcnMvZG93&#10;bnJldi54bWxQSwUGAAAAAAQABAD1AAAAhwMAAAAA&#10;" path="m2677,818r-4,9l2678,837r28,60l2710,905r10,4l2729,905r8,-3l2741,891r-4,-8l2708,821r-3,-8l2694,810r-8,3l2677,818xe" fillcolor="black" stroked="f">
                  <v:path arrowok="t" o:connecttype="custom" o:connectlocs="2677,1019;2673,1028;2678,1038;2706,1098;2710,1106;2720,1110;2729,1106;2737,1103;2741,1092;2737,1084;2708,1022;2705,1014;2694,1011;2686,1014;2677,1019" o:connectangles="0,0,0,0,0,0,0,0,0,0,0,0,0,0,0"/>
                </v:shape>
                <v:shape id="Freeform 712" o:spid="_x0000_s112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ue8UA&#10;AADcAAAADwAAAGRycy9kb3ducmV2LnhtbESPQWvCQBSE70L/w/IKvekmaiWkrlKFQg9eqqX0+Mg+&#10;s7HZtyG7TdZ/7wqFHoeZ+YZZb6NtxUC9bxwryGcZCOLK6YZrBZ+nt2kBwgdkja1jUnAlD9vNw2SN&#10;pXYjf9BwDLVIEPYlKjAhdKWUvjJk0c9cR5y8s+sthiT7WuoexwS3rZxn2UpabDgtGOxob6j6Of5a&#10;BYfv/Srmh6Upiq/LZZTn3fOwiEo9PcbXFxCBYvgP/7XftYJFlsP9TD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C57xQAAANwAAAAPAAAAAAAAAAAAAAAAAJgCAABkcnMv&#10;ZG93bnJldi54bWxQSwUGAAAAAAQABAD1AAAAigMAAAAA&#10;" path="m2767,948r-31,4l2737,962r4,7l2748,972r7,-1l2762,971r5,-5l2768,959r13,-62l2782,888r-5,-10l2767,877r-2,66l2751,932r16,16xe" fillcolor="black" stroked="f">
                  <v:path arrowok="t" o:connecttype="custom" o:connectlocs="2767,1149;2736,1153;2737,1163;2741,1170;2748,1173;2755,1172;2762,1172;2767,1167;2768,1160;2781,1098;2782,1089;2777,1079;2767,1078;2765,1144;2751,1133;2767,1149" o:connectangles="0,0,0,0,0,0,0,0,0,0,0,0,0,0,0,0"/>
                </v:shape>
                <v:shape id="Freeform 713" o:spid="_x0000_s112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wDMUA&#10;AADcAAAADwAAAGRycy9kb3ducmV2LnhtbESPzWrDMBCE74G+g9hCb4mcX4wTJbSBQg+5JC2lx8Xa&#10;WE6slbFUW337KhDIcZiZb5jNLtpG9NT52rGC6SQDQVw6XXOl4OvzfZyD8AFZY+OYFPyRh932abTB&#10;QruBj9SfQiUShH2BCkwIbSGlLw1Z9BPXEifv7DqLIcmukrrDIcFtI2dZtpIWa04LBlvaGyqvp1+r&#10;4PCzX8XpYWHy/PtyGeT5bdnPo1Ivz/F1DSJQDI/wvf2hFcyzGdzOp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rAMxQAAANwAAAAPAAAAAAAAAAAAAAAAAJgCAABkcnMv&#10;ZG93bnJldi54bWxQSwUGAAAAAAQABAD1AAAAigMAAAAA&#10;" path="m2762,935r3,8l2767,877r-9,-2l2750,881r-2,9l2743,935r-4,3l2735,940r-4,9l2735,959r2,3l2736,952r31,-4l2751,932r14,11l2762,935xe" fillcolor="black" stroked="f">
                  <v:path arrowok="t" o:connecttype="custom" o:connectlocs="2762,1136;2765,1144;2767,1078;2758,1076;2750,1082;2748,1091;2743,1136;2739,1139;2735,1141;2731,1150;2735,1160;2737,1163;2736,1153;2767,1149;2751,1133;2765,1144;2762,1136" o:connectangles="0,0,0,0,0,0,0,0,0,0,0,0,0,0,0,0,0"/>
                </v:shape>
                <v:shape id="Freeform 714" o:spid="_x0000_s113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Vl8UA&#10;AADcAAAADwAAAGRycy9kb3ducmV2LnhtbESPQWvCQBSE70L/w/IKvelGYyWkrlKFQg9eqqX0+Mg+&#10;s7HZtyG7TdZ/7wqFHoeZ+YZZb6NtxUC9bxwrmM8yEMSV0w3XCj5Pb9MChA/IGlvHpOBKHrabh8ka&#10;S+1G/qDhGGqRIOxLVGBC6EopfWXIop+5jjh5Z9dbDEn2tdQ9jgluW7nIspW02HBaMNjR3lD1c/y1&#10;Cg7f+1WcH5amKL4ul1Ged89DHpV6eoyvLyACxfAf/mu/awV5lsP9TD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hWXxQAAANwAAAAPAAAAAAAAAAAAAAAAAJgCAABkcnMv&#10;ZG93bnJldi54bWxQSwUGAAAAAAQABAD1AAAAigMAAAAA&#10;" path="m2774,758r-12,66l2759,833r6,9l2774,844r10,2l2792,840r2,-9l2807,764r2,-9l2803,747r-9,-2l2785,742r-10,7l2774,758xe" fillcolor="black" stroked="f">
                  <v:path arrowok="t" o:connecttype="custom" o:connectlocs="2774,959;2762,1025;2759,1034;2765,1043;2774,1045;2784,1047;2792,1041;2794,1032;2807,965;2809,956;2803,948;2794,946;2785,943;2775,950;2774,959" o:connectangles="0,0,0,0,0,0,0,0,0,0,0,0,0,0,0"/>
                </v:shape>
                <v:shape id="Freeform 715" o:spid="_x0000_s113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N48UA&#10;AADcAAAADwAAAGRycy9kb3ducmV2LnhtbESPzWrDMBCE74G+g9hCb4mcX4wTJbSBQg65NC2lx8Xa&#10;WE6slbEUW3n7qlDIcZiZb5jNLtpG9NT52rGC6SQDQVw6XXOl4OvzfZyD8AFZY+OYFNzJw277NNpg&#10;od3AH9SfQiUShH2BCkwIbSGlLw1Z9BPXEifv7DqLIcmukrrDIcFtI2dZtpIWa04LBlvaGyqvp5tV&#10;cPzZr+L0uDB5/n25DPL8tuznUamX5/i6BhEohkf4v33QCubZA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43jxQAAANwAAAAPAAAAAAAAAAAAAAAAAJgCAABkcnMv&#10;ZG93bnJldi54bWxQSwUGAAAAAAQABAD1AAAAigMAAAAA&#10;" path="m2801,626r-14,66l2786,701r6,9l2801,712r8,1l2818,708r3,-10l2834,632r2,-9l2829,615r-8,-3l2811,611r-9,6l2801,626xe" fillcolor="black" stroked="f">
                  <v:path arrowok="t" o:connecttype="custom" o:connectlocs="2801,827;2787,893;2786,902;2792,911;2801,913;2809,914;2818,909;2821,899;2834,833;2836,824;2829,816;2821,813;2811,812;2802,818;2801,827" o:connectangles="0,0,0,0,0,0,0,0,0,0,0,0,0,0,0"/>
                </v:shape>
                <v:shape id="Freeform 716" o:spid="_x0000_s113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oeMUA&#10;AADcAAAADwAAAGRycy9kb3ducmV2LnhtbESPQWsCMRSE70L/Q3iF3jSrVllWo7RCwYOXqpQeH5vn&#10;ZnXzsmzibvz3TaHQ4zAz3zDrbbSN6KnztWMF00kGgrh0uuZKwfn0Mc5B+ICssXFMCh7kYbt5Gq2x&#10;0G7gT+qPoRIJwr5ABSaEtpDSl4Ys+olriZN3cZ3FkGRXSd3hkOC2kbMsW0qLNacFgy3tDJW3490q&#10;OHzvlnF6eDV5/nW9DvLyvujnUamX5/i2AhEohv/wX3uvFcyzB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yh4xQAAANwAAAAPAAAAAAAAAAAAAAAAAJgCAABkcnMv&#10;ZG93bnJldi54bWxQSwUGAAAAAAQABAD1AAAAigMAAAAA&#10;" path="m2829,596r9,6l2836,581r15,-37l2818,544r,-7l2814,560r-3,9l2817,577r8,2l2827,580r2,16xe" fillcolor="black" stroked="f">
                  <v:path arrowok="t" o:connecttype="custom" o:connectlocs="2829,797;2838,803;2836,782;2851,745;2818,745;2818,738;2814,761;2811,770;2817,778;2825,780;2827,781;2829,797" o:connectangles="0,0,0,0,0,0,0,0,0,0,0,0"/>
                </v:shape>
                <v:shape id="Freeform 717" o:spid="_x0000_s113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2D8UA&#10;AADcAAAADwAAAGRycy9kb3ducmV2LnhtbESPQWvCQBSE7wX/w/IK3urG2oaQuooVBA9eqiI9PrLP&#10;bGz2bciuyfbfdwuFHoeZ+YZZrqNtxUC9bxwrmM8yEMSV0w3XCs6n3VMBwgdkja1jUvBNHtarycMS&#10;S+1G/qDhGGqRIOxLVGBC6EopfWXIop+5jjh5V9dbDEn2tdQ9jgluW/mcZbm02HBaMNjR1lD1dbxb&#10;BYfPbR7nhxdTFJfbbZTX99dhEZWaPsbNG4hAMfyH/9p7rWCR5f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bYPxQAAANwAAAAPAAAAAAAAAAAAAAAAAJgCAABkcnMv&#10;ZG93bnJldi54bWxQSwUGAAAAAAQABAD1AAAAigMAAAAA&#10;" path="m2860,580r-9,-43l2850,529r-7,-6l2827,523r-7,6l2818,537r,7l2851,544r-15,37l2838,602r8,-3l2845,575r1,-9l2856,598r5,-9l2860,580xe" fillcolor="black" stroked="f">
                  <v:path arrowok="t" o:connecttype="custom" o:connectlocs="2860,781;2851,738;2850,730;2843,724;2827,724;2820,730;2818,738;2818,745;2851,745;2836,782;2838,803;2846,800;2845,776;2846,767;2856,799;2861,790;2860,781" o:connectangles="0,0,0,0,0,0,0,0,0,0,0,0,0,0,0,0,0"/>
                </v:shape>
                <v:shape id="Freeform 718" o:spid="_x0000_s113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TlMUA&#10;AADcAAAADwAAAGRycy9kb3ducmV2LnhtbESPQWsCMRSE70L/Q3iF3jRrtbpsjdIKhR681Ip4fGye&#10;m7Wbl2WT7qb/3ghCj8PMfMOsNtE2oqfO144VTCcZCOLS6ZorBYfvj3EOwgdkjY1jUvBHHjbrh9EK&#10;C+0G/qJ+HyqRIOwLVGBCaAspfWnIop+4ljh5Z9dZDEl2ldQdDgluG/mcZQtpsea0YLClraHyZ/9r&#10;FexO20Wc7uYmz4+XyyDP7y/9LCr19BjfXkEEiuE/fG9/agWzbAm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ROUxQAAANwAAAAPAAAAAAAAAAAAAAAAAJgCAABkcnMv&#10;ZG93bnJldi54bWxQSwUGAAAAAAQABAD1AAAAigMAAAAA&#10;" path="m2846,566r-1,9l2846,599r10,-1l2846,566xe" fillcolor="black" stroked="f">
                  <v:path arrowok="t" o:connecttype="custom" o:connectlocs="2846,767;2845,776;2846,800;2856,799;2846,767" o:connectangles="0,0,0,0,0"/>
                </v:shape>
                <v:shape id="Freeform 719" o:spid="_x0000_s113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H5sIA&#10;AADcAAAADwAAAGRycy9kb3ducmV2LnhtbERPz2vCMBS+D/wfwhO8zVTdpHRGUUHw4EU3xo6P5tnU&#10;NS+liW3875eDsOPH93u1ibYRPXW+dqxgNs1AEJdO11wp+Po8vOYgfEDW2DgmBQ/ysFmPXlZYaDfw&#10;mfpLqEQKYV+gAhNCW0jpS0MW/dS1xIm7us5iSLCrpO5wSOG2kfMsW0qLNacGgy3tDZW/l7tVcPrZ&#10;L+Ps9Gby/Pt2G+R1994volKTcdx+gAgUw7/46T5qBYss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fmwgAAANwAAAAPAAAAAAAAAAAAAAAAAJgCAABkcnMvZG93&#10;bnJldi54bWxQSwUGAAAAAAQABAD1AAAAhwMAAAAA&#10;" path="m2827,580r-2,-1l2827,587r2,9l2827,580xe" fillcolor="black" stroked="f">
                  <v:path arrowok="t" o:connecttype="custom" o:connectlocs="2827,781;2825,780;2827,788;2829,797;2827,781" o:connectangles="0,0,0,0,0"/>
                </v:shape>
                <v:shape id="Freeform 720" o:spid="_x0000_s113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ifcUA&#10;AADcAAAADwAAAGRycy9kb3ducmV2LnhtbESPQWsCMRSE74X+h/AKvdWs1cq6GqUVCj14qRXx+Ng8&#10;N6ubl2WT7qb/3ghCj8PMfMMs19E2oqfO144VjEcZCOLS6ZorBfufz5cchA/IGhvHpOCPPKxXjw9L&#10;LLQb+Jv6XahEgrAvUIEJoS2k9KUhi37kWuLknVxnMSTZVVJ3OCS4beRrls2kxZrTgsGWNobKy+7X&#10;KtgeN7M43k5Nnh/O50GePt76SVTq+Sm+L0AEiuE/fG9/aQWTbA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iJ9xQAAANwAAAAPAAAAAAAAAAAAAAAAAJgCAABkcnMv&#10;ZG93bnJldi54bWxQSwUGAAAAAAQABAD1AAAAigMAAAAA&#10;" path="m2838,644r3,9l2854,719r2,9l2865,734r9,-2l2882,730r7,-8l2887,712r-14,-66l2872,637r-9,-6l2853,633r-9,1l2838,644xe" fillcolor="black" stroked="f">
                  <v:path arrowok="t" o:connecttype="custom" o:connectlocs="2838,845;2841,854;2854,920;2856,929;2865,935;2874,933;2882,931;2889,923;2887,913;2873,847;2872,838;2863,832;2853,834;2844,835;2838,845" o:connectangles="0,0,0,0,0,0,0,0,0,0,0,0,0,0,0"/>
                </v:shape>
                <v:shape id="Freeform 721" o:spid="_x0000_s113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dPcMA&#10;AADcAAAADwAAAGRycy9kb3ducmV2LnhtbERPu2rDMBTdC/0HcQvdGtlNY4wTJbSBQocseVA6Xqwb&#10;y4l1ZSzVVv++GgIZD+e92kTbiZEG3zpWkM8yEMS10y03Ck7Hz5cShA/IGjvHpOCPPGzWjw8rrLSb&#10;eE/jITQihbCvUIEJoa+k9LUhi37meuLEnd1gMSQ4NFIPOKVw28nXLCukxZZTg8Getobq6+HXKtj9&#10;bIuY795MWX5fLpM8fyzGeVTq+Sm+L0EEiuEuvrm/tIJ5nuan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UdPcMAAADcAAAADwAAAAAAAAAAAAAAAACYAgAAZHJzL2Rv&#10;d25yZXYueG1sUEsFBgAAAAAEAAQA9QAAAIgDAAAAAA==&#10;" path="m2933,941r9,-44l2932,895r-4,15l2925,902r-9,-6l2915,897r-4,8l2901,940r1,15l2909,961r7,l2924,962r7,-5l2933,949r11,-33l2946,906r-4,-9l2933,941xe" fillcolor="black" stroked="f">
                  <v:path arrowok="t" o:connecttype="custom" o:connectlocs="2933,1142;2942,1098;2932,1096;2928,1111;2925,1103;2916,1097;2915,1098;2911,1106;2901,1141;2902,1156;2909,1162;2916,1162;2924,1163;2931,1158;2933,1150;2944,1117;2946,1107;2942,1098;2933,1142" o:connectangles="0,0,0,0,0,0,0,0,0,0,0,0,0,0,0,0,0,0,0"/>
                </v:shape>
                <v:shape id="Freeform 722" o:spid="_x0000_s113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4psUA&#10;AADcAAAADwAAAGRycy9kb3ducmV2LnhtbESPQWvCQBSE70L/w/IKvekmaiWkrlKFQg9eqqX0+Mg+&#10;s7HZtyG7TdZ/7wqFHoeZ+YZZb6NtxUC9bxwryGcZCOLK6YZrBZ+nt2kBwgdkja1jUnAlD9vNw2SN&#10;pXYjf9BwDLVIEPYlKjAhdKWUvjJk0c9cR5y8s+sthiT7WuoexwS3rZxn2UpabDgtGOxob6j6Of5a&#10;BYfv/Srmh6Upiq/LZZTn3fOwiEo9PcbXFxCBYvgP/7XftYJFnsP9TD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bimxQAAANwAAAAPAAAAAAAAAAAAAAAAAJgCAABkcnMv&#10;ZG93bnJldi54bWxQSwUGAAAAAAQABAD1AAAAigMAAAAA&#10;" path="m2925,902r3,8l2932,895r-8,-4l2916,896r9,6xe" fillcolor="black" stroked="f">
                  <v:path arrowok="t" o:connecttype="custom" o:connectlocs="2925,1103;2928,1111;2932,1096;2924,1092;2916,1097;2925,1103" o:connectangles="0,0,0,0,0,0"/>
                </v:shape>
                <v:shape id="Freeform 723" o:spid="_x0000_s113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m0cYA&#10;AADcAAAADwAAAGRycy9kb3ducmV2LnhtbESPzWrDMBCE74W+g9hCb43spA3GiRLaQKGHXPJDyHGx&#10;NpYTa2Us1VbfvioEehxm5htmuY62FQP1vnGsIJ9kIIgrpxuuFRwPny8FCB+QNbaOScEPeVivHh+W&#10;WGo38o6GfahFgrAvUYEJoSul9JUhi37iOuLkXVxvMSTZ11L3OCa4beU0y+bSYsNpwWBHG0PVbf9t&#10;FWzPm3nMt6+mKE7X6ygvH2/DLCr1/BTfFyACxfAfvre/tIJZPoW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sm0cYAAADcAAAADwAAAAAAAAAAAAAAAACYAgAAZHJz&#10;L2Rvd25yZXYueG1sUEsFBgAAAAAEAAQA9QAAAIsDAAAAAA==&#10;" path="m2901,940r10,-35l2915,897r1,-1l2908,897r-9,2l2893,907r1,10l2901,948r1,7l2901,940xe" fillcolor="black" stroked="f">
                  <v:path arrowok="t" o:connecttype="custom" o:connectlocs="2901,1141;2911,1106;2915,1098;2916,1097;2916,1097;2908,1098;2899,1100;2893,1108;2894,1118;2901,1149;2902,1156;2901,1141" o:connectangles="0,0,0,0,0,0,0,0,0,0,0,0"/>
                </v:shape>
                <v:shape id="Freeform 724" o:spid="_x0000_s114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DSsUA&#10;AADcAAAADwAAAGRycy9kb3ducmV2LnhtbESPwWrDMBBE74X+g9hAbo3sug3GjRLaQCGHXJqE0ONi&#10;bSwn1spYqq3+fVUo9DjMzBtmtYm2EyMNvnWsIF9kIIhrp1tuFJyO7w8lCB+QNXaOScE3edis7+9W&#10;WGk38QeNh9CIBGFfoQITQl9J6WtDFv3C9cTJu7jBYkhyaKQecEpw28nHLFtKiy2nBYM9bQ3Vt8OX&#10;VbD/3C5jvn8yZXm+Xid5eXsei6jUfBZfX0AEiuE//NfeaQVFXsD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4NKxQAAANwAAAAPAAAAAAAAAAAAAAAAAJgCAABkcnMv&#10;ZG93bnJldi54bWxQSwUGAAAAAAQABAD1AAAAigMAAAAA&#10;" path="m2881,850r1,10l2892,866r9,-2l2910,862r6,-9l2914,845r-13,-67l2899,769r-10,-6l2880,764r-8,3l2866,776r1,9l2881,850xe" fillcolor="black" stroked="f">
                  <v:path arrowok="t" o:connecttype="custom" o:connectlocs="2881,1051;2882,1061;2892,1067;2901,1065;2910,1063;2916,1054;2914,1046;2901,979;2899,970;2889,964;2880,965;2872,968;2866,977;2867,986;2881,1051" o:connectangles="0,0,0,0,0,0,0,0,0,0,0,0,0,0,0"/>
                </v:shape>
                <v:shape id="Freeform 725" o:spid="_x0000_s114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bPsYA&#10;AADcAAAADwAAAGRycy9kb3ducmV2LnhtbESPzWrDMBCE74G+g9hCb4nsJg3GjRLaQCGHXPJD6XGx&#10;NpZTa2Us1VbevioEehxm5htmtYm2FQP1vnGsIJ9lIIgrpxuuFZxPH9MChA/IGlvHpOBGHjbrh8kK&#10;S+1GPtBwDLVIEPYlKjAhdKWUvjJk0c9cR5y8i+sthiT7WuoexwS3rXzOsqW02HBaMNjR1lD1ffyx&#10;CvZf22XM9wtTFJ/X6ygv7y/DPCr19BjfXkEEiuE/fG/vtIJ5voC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bPsYAAADcAAAADwAAAAAAAAAAAAAAAACYAgAAZHJz&#10;L2Rvd25yZXYueG1sUEsFBgAAAAAEAAQA9QAAAIsDAAAAAA==&#10;" path="m2952,776r-20,65l2929,850r4,10l2943,862r9,2l2961,860r3,-10l2983,787r4,-10l2982,768r-9,-2l2964,763r-10,5l2952,776xe" fillcolor="black" stroked="f">
                  <v:path arrowok="t" o:connecttype="custom" o:connectlocs="2952,977;2932,1042;2929,1051;2933,1061;2943,1063;2952,1065;2961,1061;2964,1051;2983,988;2987,978;2982,969;2973,967;2964,964;2954,969;2952,977" o:connectangles="0,0,0,0,0,0,0,0,0,0,0,0,0,0,0"/>
                </v:shape>
                <v:shape id="Freeform 726" o:spid="_x0000_s114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+pcYA&#10;AADcAAAADwAAAGRycy9kb3ducmV2LnhtbESPzWrDMBCE74W+g9hCb43spgnGjRLaQCGHXPJD6XGx&#10;NpZTa2Us1VbevgoEchxm5htmsYq2FQP1vnGsIJ9kIIgrpxuuFRwPXy8FCB+QNbaOScGFPKyWjw8L&#10;LLUbeUfDPtQiQdiXqMCE0JVS+sqQRT9xHXHyTq63GJLsa6l7HBPctvI1y+bSYsNpwWBHa0PV7/7P&#10;Ktj+rOcx376Zovg+n0d5+pwN06jU81P8eAcRKIZ7+NbeaAXTfAb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K+pcYAAADcAAAADwAAAAAAAAAAAAAAAACYAgAAZHJz&#10;L2Rvd25yZXYueG1sUEsFBgAAAAAEAAQA9QAAAIsDAAAAAA==&#10;" path="m2983,675r-11,37l2969,722r5,9l2983,733r9,4l3001,731r3,-8l3016,684r2,-8l3014,667r-10,-4l2996,661r-9,5l2983,675xe" fillcolor="black" stroked="f">
                  <v:path arrowok="t" o:connecttype="custom" o:connectlocs="2983,876;2972,913;2969,923;2974,932;2983,934;2992,938;3001,932;3004,924;3016,885;3018,877;3014,868;3004,864;2996,862;2987,867;2983,876" o:connectangles="0,0,0,0,0,0,0,0,0,0,0,0,0,0,0"/>
                </v:shape>
                <v:shape id="Freeform 727" o:spid="_x0000_s114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g0sUA&#10;AADcAAAADwAAAGRycy9kb3ducmV2LnhtbESPwWrDMBBE74X+g9hAbo3spjXGjRLaQCGHXJqE0ONi&#10;bSwn1spYqq3+fVUo9DjMzBtmtYm2EyMNvnWsIF9kIIhrp1tuFJyO7w8lCB+QNXaOScE3edis7+9W&#10;WGk38QeNh9CIBGFfoQITQl9J6WtDFv3C9cTJu7jBYkhyaKQecEpw28nHLCukxZbTgsGetobq2+HL&#10;Kth/bouY759MWZ6v10le3p7HZVRqPouvLyACxfAf/mvvtIJlXsD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CDSxQAAANwAAAAPAAAAAAAAAAAAAAAAAJgCAABkcnMv&#10;ZG93bnJldi54bWxQSwUGAAAAAAQABAD1AAAAigMAAAAA&#10;" path="m2743,935r5,-45l2739,938r4,-3xe" fillcolor="black" stroked="f">
                  <v:path arrowok="t" o:connecttype="custom" o:connectlocs="2743,1136;2748,1091;2739,1139;2743,1136" o:connectangles="0,0,0,0"/>
                </v:shape>
                <v:shape id="Freeform 728" o:spid="_x0000_s114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FScYA&#10;AADcAAAADwAAAGRycy9kb3ducmV2LnhtbESPQWvCQBSE74X+h+UVvNVNaqshdZVWEDx4qRXx+Mg+&#10;s7HZtyG7TdZ/3y0Uehxm5htmuY62FQP1vnGsIJ9mIIgrpxuuFRw/t48FCB+QNbaOScGNPKxX93dL&#10;LLUb+YOGQ6hFgrAvUYEJoSul9JUhi37qOuLkXVxvMSTZ11L3OCa4beVTls2lxYbTgsGONoaqr8O3&#10;VbA/b+Yx3z+bojhdr6O8vL8Ms6jU5CG+vYIIFMN/+K+90wpm+QJ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yFScYAAADcAAAADwAAAAAAAAAAAAAAAACYAgAAZHJz&#10;L2Rvd25yZXYueG1sUEsFBgAAAAAEAAQA9QAAAIsDAAAAAA==&#10;" path="m2527,819r-15,48l2518,861r9,-42xe" fillcolor="black" stroked="f">
                  <v:path arrowok="t" o:connecttype="custom" o:connectlocs="2527,1020;2512,1068;2518,1062;2527,1020" o:connectangles="0,0,0,0"/>
                </v:shape>
                <v:shape id="Freeform 729" o:spid="_x0000_s114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RO8MA&#10;AADcAAAADwAAAGRycy9kb3ducmV2LnhtbERPu2rDMBTdC/0HcQvdGtlNY4wTJbSBQocseVA6Xqwb&#10;y4l1ZSzVVv++GgIZD+e92kTbiZEG3zpWkM8yEMS10y03Ck7Hz5cShA/IGjvHpOCPPGzWjw8rrLSb&#10;eE/jITQihbCvUIEJoa+k9LUhi37meuLEnd1gMSQ4NFIPOKVw28nXLCukxZZTg8Getobq6+HXKtj9&#10;bIuY795MWX5fLpM8fyzGeVTq+Sm+L0EEiuEuvrm/tIJ5ntam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RO8MAAADcAAAADwAAAAAAAAAAAAAAAACYAgAAZHJzL2Rv&#10;d25yZXYueG1sUEsFBgAAAAAEAAQA9QAAAIgDAAAAAA==&#10;" path="m2427,971r10,19l2436,977r-9,-6xe" fillcolor="black" stroked="f">
                  <v:path arrowok="t" o:connecttype="custom" o:connectlocs="2427,1172;2437,1191;2436,1178;2427,1172" o:connectangles="0,0,0,0"/>
                </v:shape>
                <v:shape id="Freeform 730" o:spid="_x0000_s114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0oMYA&#10;AADcAAAADwAAAGRycy9kb3ducmV2LnhtbESPQWvCQBSE74X+h+UVvNVNaisxdZVWEDx4qRXx+Mg+&#10;s7HZtyG7TdZ/3y0Uehxm5htmuY62FQP1vnGsIJ9mIIgrpxuuFRw/t48FCB+QNbaOScGNPKxX93dL&#10;LLUb+YOGQ6hFgrAvUYEJoSul9JUhi37qOuLkXVxvMSTZ11L3OCa4beVTls2lxYbTgsGONoaqr8O3&#10;VbA/b+Yx3z+bojhdr6O8vL8Ms6jU5CG+vYIIFMN/+K+90wpm+QJ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+0oMYAAADcAAAADwAAAAAAAAAAAAAAAACYAgAAZHJz&#10;L2Rvd25yZXYueG1sUEsFBgAAAAAEAAQA9QAAAIsDAAAAAA==&#10;" path="m2418,972r22,-44l2412,974r6,-2xe" fillcolor="black" stroked="f">
                  <v:path arrowok="t" o:connecttype="custom" o:connectlocs="2418,1173;2440,1129;2412,1175;2418,1173" o:connectangles="0,0,0,0"/>
                </v:shape>
                <v:shape id="Freeform 731" o:spid="_x0000_s114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XgMIA&#10;AADcAAAADwAAAGRycy9kb3ducmV2LnhtbERPz2vCMBS+D/Y/hCfsNlN1SumMMoWBBy/qGDs+mmdT&#10;bV5KE9v43y8HwePH93u5jrYRPXW+dqxgMs5AEJdO11wp+Dl9v+cgfEDW2DgmBXfysF69viyx0G7g&#10;A/XHUIkUwr5ABSaEtpDSl4Ys+rFriRN3dp3FkGBXSd3hkMJtI6dZtpAWa04NBlvaGiqvx5tVsP/b&#10;LuJk/2Hy/PdyGeR5M+9nUam3Ufz6BBEohqf44d5pBbNp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deAwgAAANwAAAAPAAAAAAAAAAAAAAAAAJgCAABkcnMvZG93&#10;bnJldi54bWxQSwUGAAAAAAQABAD1AAAAhwMAAAAA&#10;" path="m1995,1218r1,-17l1994,1218r1,xe" fillcolor="black" stroked="f">
                  <v:path arrowok="t" o:connecttype="custom" o:connectlocs="1995,1419;1996,1402;1994,1419;1995,1419" o:connectangles="0,0,0,0"/>
                </v:shape>
                <v:shape id="Freeform 732" o:spid="_x0000_s114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yG8YA&#10;AADcAAAADwAAAGRycy9kb3ducmV2LnhtbESPzWrDMBCE74W+g9hCb43spA3GiRLaQKGHXPJDyHGx&#10;NpYTa2Us1VbfvioEehxm5htmuY62FQP1vnGsIJ9kIIgrpxuuFRwPny8FCB+QNbaOScEPeVivHh+W&#10;WGo38o6GfahFgrAvUYEJoSul9JUhi37iOuLkXVxvMSTZ11L3OCa4beU0y+bSYsNpwWBHG0PVbf9t&#10;FWzPm3nMt6+mKE7X6ygvH2/DLCr1/BTfFyACxfAfvre/tILZN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VyG8YAAADcAAAADwAAAAAAAAAAAAAAAACYAgAAZHJz&#10;L2Rvd25yZXYueG1sUEsFBgAAAAAEAAQA9QAAAIsDAAAAAA==&#10;" path="m1782,1101r9,3l1839,1110r6,1l1849,1108r4,-3l1867,1091r6,-6l1873,1074r-6,-6l1860,1061r-11,l1844,1077r-14,5l1835,1076r-39,-6l1787,1069r-8,6l1776,1084r-1,9l1782,1101xe" fillcolor="black" stroked="f">
                  <v:path arrowok="t" o:connecttype="custom" o:connectlocs="1782,1302;1791,1305;1839,1311;1845,1312;1849,1309;1853,1306;1867,1292;1873,1286;1873,1275;1867,1269;1860,1262;1849,1262;1844,1278;1830,1283;1835,1277;1796,1271;1787,1270;1779,1276;1776,1285;1775,1294;1782,1302" o:connectangles="0,0,0,0,0,0,0,0,0,0,0,0,0,0,0,0,0,0,0,0,0"/>
                </v:shape>
                <v:shape id="Freeform 733" o:spid="_x0000_s1149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sbMYA&#10;AADcAAAADwAAAGRycy9kb3ducmV2LnhtbESPzWrDMBCE74G+g9hCb4kc5wfjRgltoNBDLk1L6XGx&#10;NpZTa2Us1VbePgoUchxm5htms4u2FQP1vnGsYD7LQBBXTjdcK/j6fJsWIHxA1tg6JgUX8rDbPkw2&#10;WGo38gcNx1CLBGFfogITQldK6StDFv3MdcTJO7neYkiyr6XucUxw28o8y9bSYsNpwWBHe0PV7/HP&#10;Kjj87Ndxfliaovg+n0d5el0Ni6jU02N8eQYRKIZ7+L/9rhUs8hxuZ9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fsbMYAAADcAAAADwAAAAAAAAAAAAAAAACYAgAAZHJz&#10;L2Rvd25yZXYueG1sUEsFBgAAAAAEAAQA9QAAAIsDAAAAAA==&#10;" path="m1494,22r8,16l1494,19r,3xe" fillcolor="black" stroked="f">
                  <v:path arrowok="t" o:connecttype="custom" o:connectlocs="1494,223;1502,239;1494,220;1494,223" o:connectangles="0,0,0,0"/>
                </v:shape>
                <v:shape id="Freeform 734" o:spid="_x0000_s1150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J98UA&#10;AADcAAAADwAAAGRycy9kb3ducmV2LnhtbESPQWvCQBSE74X+h+UVeqsbjZUQXaUVhB681Bbx+Mg+&#10;s9Hs25Bdk+2/7wqFHoeZ+YZZbaJtxUC9bxwrmE4yEMSV0w3XCr6/di8FCB+QNbaOScEPedisHx9W&#10;WGo38icNh1CLBGFfogITQldK6StDFv3EdcTJO7veYkiyr6XucUxw28pZli2kxYbTgsGOtoaq6+Fm&#10;FexP20Wc7uemKI6XyyjP769DHpV6fopvSxCBYvgP/7U/tIJ8lsP9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0n3xQAAANwAAAAPAAAAAAAAAAAAAAAAAJgCAABkcnMv&#10;ZG93bnJldi54bWxQSwUGAAAAAAQABAD1AAAAigMAAAAA&#10;" path="m937,723r1,23l937,723xe" fillcolor="black" stroked="f">
                  <v:path arrowok="t" o:connecttype="custom" o:connectlocs="937,924;938,947;937,924" o:connectangles="0,0,0"/>
                </v:shape>
                <v:shape id="Freeform 735" o:spid="_x0000_s1151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Rg8YA&#10;AADcAAAADwAAAGRycy9kb3ducmV2LnhtbESPzWrDMBCE74W+g9hCb42cnxrjRglNoNBDLklK6XGx&#10;NpZTa2UsxVbfPgoEehxm5htmuY62FQP1vnGsYDrJQBBXTjdcK/g6frwUIHxA1tg6JgV/5GG9enxY&#10;YqndyHsaDqEWCcK+RAUmhK6U0leGLPqJ64iTd3K9xZBkX0vd45jgtpWzLMulxYbTgsGOtoaq38PF&#10;Ktj9bPM43S1MUXyfz6M8bV6HeVTq+Sm+v4EIFMN/+N7+1ArmswXc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LRg8YAAADcAAAADwAAAAAAAAAAAAAAAACYAgAAZHJz&#10;L2Rvd25yZXYueG1sUEsFBgAAAAAEAAQA9QAAAIsDAAAAAA==&#10;" path="m492,647r-50,1l439,650r53,-3xe" fillcolor="black" stroked="f">
                  <v:path arrowok="t" o:connecttype="custom" o:connectlocs="492,848;442,849;439,851;492,848" o:connectangles="0,0,0,0"/>
                </v:shape>
                <v:shape id="Freeform 736" o:spid="_x0000_s1152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0GMUA&#10;AADcAAAADwAAAGRycy9kb3ducmV2LnhtbESPQWvCQBSE74X+h+UVeqsbtYaQukoVCj14UUvp8ZF9&#10;ZmOzb0N2Tbb/visIHoeZ+YZZrqNtxUC9bxwrmE4yEMSV0w3XCr6OHy8FCB+QNbaOScEfeVivHh+W&#10;WGo38p6GQ6hFgrAvUYEJoSul9JUhi37iOuLknVxvMSTZ11L3OCa4beUsy3JpseG0YLCjraHq93Cx&#10;CnY/2zxOd6+mKL7P51GeNothHpV6forvbyACxXAP39qfWsF8toD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nQYxQAAANwAAAAPAAAAAAAAAAAAAAAAAJgCAABkcnMv&#10;ZG93bnJldi54bWxQSwUGAAAAAAQABAD1AAAAigMAAAAA&#10;" path="m411,648r6,8l427,659r7,-6l434,651r56,-38l432,618r-2,l424,620r-7,5l409,630r-3,10l411,648xe" fillcolor="black" stroked="f">
                  <v:path arrowok="t" o:connecttype="custom" o:connectlocs="411,849;417,857;427,860;434,854;434,852;490,814;432,819;430,819;424,821;417,826;409,831;406,841;411,849" o:connectangles="0,0,0,0,0,0,0,0,0,0,0,0,0"/>
                </v:shape>
                <v:shape id="Freeform 737" o:spid="_x0000_s1153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qb8UA&#10;AADcAAAADwAAAGRycy9kb3ducmV2LnhtbESPzWrDMBCE74G+g9hCb4mcP2PcKKENFHrIpWkpPS7W&#10;xnJqrYyl2srbR4FCjsPMfMNsdtG2YqDeN44VzGcZCOLK6YZrBV+fb9MChA/IGlvHpOBCHnbbh8kG&#10;S+1G/qDhGGqRIOxLVGBC6EopfWXIop+5jjh5J9dbDEn2tdQ9jgluW7nIslxabDgtGOxob6j6Pf5Z&#10;BYeffR7nh5Upiu/zeZSn1/WwjEo9PcaXZxCBYriH/9vvWsFykcPtTDo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OpvxQAAANwAAAAPAAAAAAAAAAAAAAAAAJgCAABkcnMv&#10;ZG93bnJldi54bWxQSwUGAAAAAAQABAD1AAAAigMAAAAA&#10;" path="m195,862r-20,l173,864r22,-2xe" fillcolor="black" stroked="f">
                  <v:path arrowok="t" o:connecttype="custom" o:connectlocs="195,1063;175,1063;173,1065;195,1063" o:connectangles="0,0,0,0"/>
                </v:shape>
                <v:shape id="Freeform 738" o:spid="_x0000_s1154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P9MYA&#10;AADcAAAADwAAAGRycy9kb3ducmV2LnhtbESPzWrDMBCE74W+g9hAb42cn6bGiRLaQKGHXJqWkuNi&#10;bSwn1spYqq2+fRQI5DjMzDfMahNtI3rqfO1YwWScgSAuna65UvDz/fGcg/ABWWPjmBT8k4fN+vFh&#10;hYV2A39Rvw+VSBD2BSowIbSFlL40ZNGPXUucvKPrLIYku0rqDocEt42cZtlCWqw5LRhsaWuoPO//&#10;rILdYbuIk93c5Pnv6TTI4/tLP4tKPY3i2xJEoBju4Vv7UyuYTV/heiYd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BP9MYAAADcAAAADwAAAAAAAAAAAAAAAACYAgAAZHJz&#10;L2Rvd25yZXYueG1sUEsFBgAAAAAEAAQA9QAAAIsDAAAAAA==&#10;" path="m193,855r2,7l198,862r-5,-7xe" fillcolor="black" stroked="f">
                  <v:path arrowok="t" o:connecttype="custom" o:connectlocs="193,1056;195,1063;198,1063;193,1056" o:connectangles="0,0,0,0"/>
                </v:shape>
                <v:shape id="Freeform 739" o:spid="_x0000_s1155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bhsIA&#10;AADcAAAADwAAAGRycy9kb3ducmV2LnhtbERPz2vCMBS+D/Y/hCfsNlN1SumMMoWBBy/qGDs+mmdT&#10;bV5KE9v43y8HwePH93u5jrYRPXW+dqxgMs5AEJdO11wp+Dl9v+cgfEDW2DgmBXfysF69viyx0G7g&#10;A/XHUIkUwr5ABSaEtpDSl4Ys+rFriRN3dp3FkGBXSd3hkMJtI6dZtpAWa04NBlvaGiqvx5tVsP/b&#10;LuJk/2Hy/PdyGeR5M+9nUam3Ufz6BBEohqf44d5pBbNpWpv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9uGwgAAANwAAAAPAAAAAAAAAAAAAAAAAJgCAABkcnMvZG93&#10;bnJldi54bWxQSwUGAAAAAAQABAD1AAAAhwMAAAAA&#10;" path="m140,826r41,30l185,856,140,826xe" fillcolor="black" stroked="f">
                  <v:path arrowok="t" o:connecttype="custom" o:connectlocs="140,1027;181,1057;185,1057;140,1027" o:connectangles="0,0,0,0"/>
                </v:shape>
                <v:shape id="Freeform 740" o:spid="_x0000_s1156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+HcYA&#10;AADcAAAADwAAAGRycy9kb3ducmV2LnhtbESPzWrDMBCE74W+g9hCb42cnwbHiRLaQKGHXJqWkONi&#10;bSyn1spYqq2+fRQI5DjMzDfMahNtI3rqfO1YwXiUgSAuna65UvDz/fGSg/ABWWPjmBT8k4fN+vFh&#10;hYV2A39Rvw+VSBD2BSowIbSFlL40ZNGPXEucvJPrLIYku0rqDocEt42cZNlcWqw5LRhsaWuo/N3/&#10;WQW743Yex7uZyfPD+TzI0/trP41KPT/FtyWIQDHcw7f2p1YwnSzgeiYd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N+HcYAAADcAAAADwAAAAAAAAAAAAAAAACYAgAAZHJz&#10;L2Rvd25yZXYueG1sUEsFBgAAAAAEAAQA9QAAAIsDAAAAAA==&#10;" path="m5,756l,763r2,11l10,780r56,37l74,823r10,-3l89,813r6,-8l93,795r-9,-6l29,752r-8,-6l10,748r-5,8xe" fillcolor="black" stroked="f">
                  <v:path arrowok="t" o:connecttype="custom" o:connectlocs="5,957;0,964;2,975;10,981;66,1018;74,1024;84,1021;89,1014;95,1006;93,996;84,990;29,953;21,947;10,949;5,957" o:connectangles="0,0,0,0,0,0,0,0,0,0,0,0,0,0,0"/>
                </v:shape>
                <v:shape id="Freeform 741" o:spid="_x0000_s1157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BXcIA&#10;AADcAAAADwAAAGRycy9kb3ducmV2LnhtbERPz2vCMBS+D/Y/hDfYbabaKaUaZRMGHrzoxtjx0Tyb&#10;avNSmtjG/345CB4/vt+rTbStGKj3jWMF00kGgrhyuuFawc/311sBwgdkja1jUnAjD5v189MKS+1G&#10;PtBwDLVIIexLVGBC6EopfWXIop+4jjhxJ9dbDAn2tdQ9jinctnKWZQtpseHUYLCjraHqcrxaBfu/&#10;7SJO9++mKH7P51GePudDHpV6fYkfSxCBYniI7+6dVpDnaX46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EFdwgAAANwAAAAPAAAAAAAAAAAAAAAAAJgCAABkcnMvZG93&#10;bnJldi54bWxQSwUGAAAAAAQABAD1AAAAhwMAAAAA&#10;" path="m193,855r-8,1l181,856,140,826r-7,-5l123,824r-6,8l112,839r3,10l122,855r54,35l183,895r10,-2l198,888r1,-3l206,878r-1,-10l198,862r-3,l173,864r2,-2l195,862r-2,-7xe" fillcolor="black" stroked="f">
                  <v:path arrowok="t" o:connecttype="custom" o:connectlocs="193,1056;185,1057;181,1057;140,1027;133,1022;123,1025;117,1033;112,1040;115,1050;122,1056;176,1091;183,1096;193,1094;198,1089;199,1086;206,1079;205,1069;198,1063;195,1063;173,1065;175,1063;195,1063;193,1056" o:connectangles="0,0,0,0,0,0,0,0,0,0,0,0,0,0,0,0,0,0,0,0,0,0,0"/>
                </v:shape>
                <v:shape id="Freeform 742" o:spid="_x0000_s1158" style="position:absolute;left:2047;top:201;width:3019;height:1269;visibility:visible;mso-wrap-style:square;v-text-anchor:top" coordsize="3019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kxsUA&#10;AADcAAAADwAAAGRycy9kb3ducmV2LnhtbESPwWrDMBBE74X+g9hAbo3sug3GjRLaQCGHXJqE0ONi&#10;bSwn1spYqq3+fVUo9DjMzBtmtYm2EyMNvnWsIF9kIIhrp1tuFJyO7w8lCB+QNXaOScE3edis7+9W&#10;WGk38QeNh9CIBGFfoQITQl9J6WtDFv3C9cTJu7jBYkhyaKQecEpw28nHLFtKiy2nBYM9bQ3Vt8OX&#10;VbD/3C5jvn8yZXm+Xid5eXsei6jUfBZfX0AEiuE//NfeaQVFk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OTGxQAAANwAAAAPAAAAAAAAAAAAAAAAAJgCAABkcnMv&#10;ZG93bnJldi54bWxQSwUGAAAAAAQABAD1AAAAigMAAAAA&#10;" path="m215,820r,11l222,837r7,7l239,844r7,-7l281,799r10,-14l297,778r-1,-10l289,762r-7,-6l272,758r-6,6l255,776r-33,37l215,820xe" fillcolor="black" stroked="f">
                  <v:path arrowok="t" o:connecttype="custom" o:connectlocs="215,1021;215,1032;222,1038;229,1045;239,1045;246,1038;281,1000;291,986;297,979;296,969;289,963;282,957;272,959;266,965;255,977;222,1014;215,102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106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35560</wp:posOffset>
                </wp:positionV>
                <wp:extent cx="333375" cy="34290"/>
                <wp:effectExtent l="0" t="0" r="127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4290"/>
                          <a:chOff x="2218" y="56"/>
                          <a:chExt cx="525" cy="54"/>
                        </a:xfrm>
                      </wpg:grpSpPr>
                      <wps:wsp>
                        <wps:cNvPr id="195" name="Freeform 746"/>
                        <wps:cNvSpPr>
                          <a:spLocks/>
                        </wps:cNvSpPr>
                        <wps:spPr bwMode="auto">
                          <a:xfrm>
                            <a:off x="2228" y="66"/>
                            <a:ext cx="101" cy="34"/>
                          </a:xfrm>
                          <a:custGeom>
                            <a:avLst/>
                            <a:gdLst>
                              <a:gd name="T0" fmla="+- 0 2329 2228"/>
                              <a:gd name="T1" fmla="*/ T0 w 101"/>
                              <a:gd name="T2" fmla="+- 0 82 66"/>
                              <a:gd name="T3" fmla="*/ 82 h 34"/>
                              <a:gd name="T4" fmla="+- 0 2329 2228"/>
                              <a:gd name="T5" fmla="*/ T4 w 101"/>
                              <a:gd name="T6" fmla="+- 0 73 66"/>
                              <a:gd name="T7" fmla="*/ 73 h 34"/>
                              <a:gd name="T8" fmla="+- 0 2321 2228"/>
                              <a:gd name="T9" fmla="*/ T8 w 101"/>
                              <a:gd name="T10" fmla="+- 0 66 66"/>
                              <a:gd name="T11" fmla="*/ 66 h 34"/>
                              <a:gd name="T12" fmla="+- 0 2235 2228"/>
                              <a:gd name="T13" fmla="*/ T12 w 101"/>
                              <a:gd name="T14" fmla="+- 0 66 66"/>
                              <a:gd name="T15" fmla="*/ 66 h 34"/>
                              <a:gd name="T16" fmla="+- 0 2228 2228"/>
                              <a:gd name="T17" fmla="*/ T16 w 101"/>
                              <a:gd name="T18" fmla="+- 0 73 66"/>
                              <a:gd name="T19" fmla="*/ 73 h 34"/>
                              <a:gd name="T20" fmla="+- 0 2228 2228"/>
                              <a:gd name="T21" fmla="*/ T20 w 101"/>
                              <a:gd name="T22" fmla="+- 0 92 66"/>
                              <a:gd name="T23" fmla="*/ 92 h 34"/>
                              <a:gd name="T24" fmla="+- 0 2235 2228"/>
                              <a:gd name="T25" fmla="*/ T24 w 101"/>
                              <a:gd name="T26" fmla="+- 0 100 66"/>
                              <a:gd name="T27" fmla="*/ 100 h 34"/>
                              <a:gd name="T28" fmla="+- 0 2321 2228"/>
                              <a:gd name="T29" fmla="*/ T28 w 101"/>
                              <a:gd name="T30" fmla="+- 0 100 66"/>
                              <a:gd name="T31" fmla="*/ 100 h 34"/>
                              <a:gd name="T32" fmla="+- 0 2329 2228"/>
                              <a:gd name="T33" fmla="*/ T32 w 101"/>
                              <a:gd name="T34" fmla="+- 0 92 66"/>
                              <a:gd name="T35" fmla="*/ 92 h 34"/>
                              <a:gd name="T36" fmla="+- 0 2329 2228"/>
                              <a:gd name="T37" fmla="*/ T36 w 101"/>
                              <a:gd name="T38" fmla="+- 0 82 66"/>
                              <a:gd name="T39" fmla="*/ 8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34">
                                <a:moveTo>
                                  <a:pt x="101" y="16"/>
                                </a:moveTo>
                                <a:lnTo>
                                  <a:pt x="101" y="7"/>
                                </a:lnTo>
                                <a:lnTo>
                                  <a:pt x="9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93" y="34"/>
                                </a:lnTo>
                                <a:lnTo>
                                  <a:pt x="101" y="26"/>
                                </a:lnTo>
                                <a:lnTo>
                                  <a:pt x="10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47"/>
                        <wps:cNvSpPr>
                          <a:spLocks/>
                        </wps:cNvSpPr>
                        <wps:spPr bwMode="auto">
                          <a:xfrm>
                            <a:off x="2363" y="66"/>
                            <a:ext cx="101" cy="34"/>
                          </a:xfrm>
                          <a:custGeom>
                            <a:avLst/>
                            <a:gdLst>
                              <a:gd name="T0" fmla="+- 0 2464 2363"/>
                              <a:gd name="T1" fmla="*/ T0 w 101"/>
                              <a:gd name="T2" fmla="+- 0 82 66"/>
                              <a:gd name="T3" fmla="*/ 82 h 34"/>
                              <a:gd name="T4" fmla="+- 0 2464 2363"/>
                              <a:gd name="T5" fmla="*/ T4 w 101"/>
                              <a:gd name="T6" fmla="+- 0 73 66"/>
                              <a:gd name="T7" fmla="*/ 73 h 34"/>
                              <a:gd name="T8" fmla="+- 0 2456 2363"/>
                              <a:gd name="T9" fmla="*/ T8 w 101"/>
                              <a:gd name="T10" fmla="+- 0 66 66"/>
                              <a:gd name="T11" fmla="*/ 66 h 34"/>
                              <a:gd name="T12" fmla="+- 0 2370 2363"/>
                              <a:gd name="T13" fmla="*/ T12 w 101"/>
                              <a:gd name="T14" fmla="+- 0 66 66"/>
                              <a:gd name="T15" fmla="*/ 66 h 34"/>
                              <a:gd name="T16" fmla="+- 0 2363 2363"/>
                              <a:gd name="T17" fmla="*/ T16 w 101"/>
                              <a:gd name="T18" fmla="+- 0 73 66"/>
                              <a:gd name="T19" fmla="*/ 73 h 34"/>
                              <a:gd name="T20" fmla="+- 0 2363 2363"/>
                              <a:gd name="T21" fmla="*/ T20 w 101"/>
                              <a:gd name="T22" fmla="+- 0 92 66"/>
                              <a:gd name="T23" fmla="*/ 92 h 34"/>
                              <a:gd name="T24" fmla="+- 0 2370 2363"/>
                              <a:gd name="T25" fmla="*/ T24 w 101"/>
                              <a:gd name="T26" fmla="+- 0 100 66"/>
                              <a:gd name="T27" fmla="*/ 100 h 34"/>
                              <a:gd name="T28" fmla="+- 0 2456 2363"/>
                              <a:gd name="T29" fmla="*/ T28 w 101"/>
                              <a:gd name="T30" fmla="+- 0 100 66"/>
                              <a:gd name="T31" fmla="*/ 100 h 34"/>
                              <a:gd name="T32" fmla="+- 0 2464 2363"/>
                              <a:gd name="T33" fmla="*/ T32 w 101"/>
                              <a:gd name="T34" fmla="+- 0 92 66"/>
                              <a:gd name="T35" fmla="*/ 92 h 34"/>
                              <a:gd name="T36" fmla="+- 0 2464 2363"/>
                              <a:gd name="T37" fmla="*/ T36 w 101"/>
                              <a:gd name="T38" fmla="+- 0 82 66"/>
                              <a:gd name="T39" fmla="*/ 8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34">
                                <a:moveTo>
                                  <a:pt x="101" y="16"/>
                                </a:moveTo>
                                <a:lnTo>
                                  <a:pt x="101" y="7"/>
                                </a:lnTo>
                                <a:lnTo>
                                  <a:pt x="9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93" y="34"/>
                                </a:lnTo>
                                <a:lnTo>
                                  <a:pt x="101" y="26"/>
                                </a:lnTo>
                                <a:lnTo>
                                  <a:pt x="10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48"/>
                        <wps:cNvSpPr>
                          <a:spLocks/>
                        </wps:cNvSpPr>
                        <wps:spPr bwMode="auto">
                          <a:xfrm>
                            <a:off x="2497" y="66"/>
                            <a:ext cx="101" cy="34"/>
                          </a:xfrm>
                          <a:custGeom>
                            <a:avLst/>
                            <a:gdLst>
                              <a:gd name="T0" fmla="+- 0 2599 2497"/>
                              <a:gd name="T1" fmla="*/ T0 w 101"/>
                              <a:gd name="T2" fmla="+- 0 82 66"/>
                              <a:gd name="T3" fmla="*/ 82 h 34"/>
                              <a:gd name="T4" fmla="+- 0 2599 2497"/>
                              <a:gd name="T5" fmla="*/ T4 w 101"/>
                              <a:gd name="T6" fmla="+- 0 73 66"/>
                              <a:gd name="T7" fmla="*/ 73 h 34"/>
                              <a:gd name="T8" fmla="+- 0 2590 2497"/>
                              <a:gd name="T9" fmla="*/ T8 w 101"/>
                              <a:gd name="T10" fmla="+- 0 66 66"/>
                              <a:gd name="T11" fmla="*/ 66 h 34"/>
                              <a:gd name="T12" fmla="+- 0 2504 2497"/>
                              <a:gd name="T13" fmla="*/ T12 w 101"/>
                              <a:gd name="T14" fmla="+- 0 66 66"/>
                              <a:gd name="T15" fmla="*/ 66 h 34"/>
                              <a:gd name="T16" fmla="+- 0 2497 2497"/>
                              <a:gd name="T17" fmla="*/ T16 w 101"/>
                              <a:gd name="T18" fmla="+- 0 73 66"/>
                              <a:gd name="T19" fmla="*/ 73 h 34"/>
                              <a:gd name="T20" fmla="+- 0 2497 2497"/>
                              <a:gd name="T21" fmla="*/ T20 w 101"/>
                              <a:gd name="T22" fmla="+- 0 92 66"/>
                              <a:gd name="T23" fmla="*/ 92 h 34"/>
                              <a:gd name="T24" fmla="+- 0 2504 2497"/>
                              <a:gd name="T25" fmla="*/ T24 w 101"/>
                              <a:gd name="T26" fmla="+- 0 100 66"/>
                              <a:gd name="T27" fmla="*/ 100 h 34"/>
                              <a:gd name="T28" fmla="+- 0 2590 2497"/>
                              <a:gd name="T29" fmla="*/ T28 w 101"/>
                              <a:gd name="T30" fmla="+- 0 100 66"/>
                              <a:gd name="T31" fmla="*/ 100 h 34"/>
                              <a:gd name="T32" fmla="+- 0 2599 2497"/>
                              <a:gd name="T33" fmla="*/ T32 w 101"/>
                              <a:gd name="T34" fmla="+- 0 92 66"/>
                              <a:gd name="T35" fmla="*/ 92 h 34"/>
                              <a:gd name="T36" fmla="+- 0 2599 2497"/>
                              <a:gd name="T37" fmla="*/ T36 w 101"/>
                              <a:gd name="T38" fmla="+- 0 82 66"/>
                              <a:gd name="T39" fmla="*/ 8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34">
                                <a:moveTo>
                                  <a:pt x="102" y="16"/>
                                </a:moveTo>
                                <a:lnTo>
                                  <a:pt x="102" y="7"/>
                                </a:lnTo>
                                <a:lnTo>
                                  <a:pt x="9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93" y="34"/>
                                </a:lnTo>
                                <a:lnTo>
                                  <a:pt x="102" y="26"/>
                                </a:lnTo>
                                <a:lnTo>
                                  <a:pt x="10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49"/>
                        <wps:cNvSpPr>
                          <a:spLocks/>
                        </wps:cNvSpPr>
                        <wps:spPr bwMode="auto">
                          <a:xfrm>
                            <a:off x="2632" y="66"/>
                            <a:ext cx="101" cy="34"/>
                          </a:xfrm>
                          <a:custGeom>
                            <a:avLst/>
                            <a:gdLst>
                              <a:gd name="T0" fmla="+- 0 2733 2632"/>
                              <a:gd name="T1" fmla="*/ T0 w 101"/>
                              <a:gd name="T2" fmla="+- 0 82 66"/>
                              <a:gd name="T3" fmla="*/ 82 h 34"/>
                              <a:gd name="T4" fmla="+- 0 2733 2632"/>
                              <a:gd name="T5" fmla="*/ T4 w 101"/>
                              <a:gd name="T6" fmla="+- 0 73 66"/>
                              <a:gd name="T7" fmla="*/ 73 h 34"/>
                              <a:gd name="T8" fmla="+- 0 2725 2632"/>
                              <a:gd name="T9" fmla="*/ T8 w 101"/>
                              <a:gd name="T10" fmla="+- 0 66 66"/>
                              <a:gd name="T11" fmla="*/ 66 h 34"/>
                              <a:gd name="T12" fmla="+- 0 2639 2632"/>
                              <a:gd name="T13" fmla="*/ T12 w 101"/>
                              <a:gd name="T14" fmla="+- 0 66 66"/>
                              <a:gd name="T15" fmla="*/ 66 h 34"/>
                              <a:gd name="T16" fmla="+- 0 2632 2632"/>
                              <a:gd name="T17" fmla="*/ T16 w 101"/>
                              <a:gd name="T18" fmla="+- 0 73 66"/>
                              <a:gd name="T19" fmla="*/ 73 h 34"/>
                              <a:gd name="T20" fmla="+- 0 2632 2632"/>
                              <a:gd name="T21" fmla="*/ T20 w 101"/>
                              <a:gd name="T22" fmla="+- 0 92 66"/>
                              <a:gd name="T23" fmla="*/ 92 h 34"/>
                              <a:gd name="T24" fmla="+- 0 2639 2632"/>
                              <a:gd name="T25" fmla="*/ T24 w 101"/>
                              <a:gd name="T26" fmla="+- 0 100 66"/>
                              <a:gd name="T27" fmla="*/ 100 h 34"/>
                              <a:gd name="T28" fmla="+- 0 2725 2632"/>
                              <a:gd name="T29" fmla="*/ T28 w 101"/>
                              <a:gd name="T30" fmla="+- 0 100 66"/>
                              <a:gd name="T31" fmla="*/ 100 h 34"/>
                              <a:gd name="T32" fmla="+- 0 2733 2632"/>
                              <a:gd name="T33" fmla="*/ T32 w 101"/>
                              <a:gd name="T34" fmla="+- 0 92 66"/>
                              <a:gd name="T35" fmla="*/ 92 h 34"/>
                              <a:gd name="T36" fmla="+- 0 2733 2632"/>
                              <a:gd name="T37" fmla="*/ T36 w 101"/>
                              <a:gd name="T38" fmla="+- 0 82 66"/>
                              <a:gd name="T39" fmla="*/ 8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34">
                                <a:moveTo>
                                  <a:pt x="101" y="16"/>
                                </a:moveTo>
                                <a:lnTo>
                                  <a:pt x="101" y="7"/>
                                </a:lnTo>
                                <a:lnTo>
                                  <a:pt x="9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93" y="34"/>
                                </a:lnTo>
                                <a:lnTo>
                                  <a:pt x="101" y="26"/>
                                </a:lnTo>
                                <a:lnTo>
                                  <a:pt x="10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B6557" id="Group 194" o:spid="_x0000_s1026" style="position:absolute;margin-left:110.9pt;margin-top:2.8pt;width:26.25pt;height:2.7pt;z-index:-374;mso-position-horizontal-relative:page" coordorigin="2218,56" coordsize="52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">
                <v:shape id="Freeform 746" o:spid="_x0000_s1027" style="position:absolute;left:2228;top:66;width:101;height:34;visibility:visible;mso-wrap-style:square;v-text-anchor:top" coordsize="10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QNcMA&#10;AADcAAAADwAAAGRycy9kb3ducmV2LnhtbERPS4vCMBC+C/sfwgheRNMVlLUaZRGUZQ8rPvA8NmNT&#10;bCbdJtr67zeCsLf5+J4zX7a2FHeqfeFYwfswAUGcOV1wruB4WA8+QPiArLF0TAoe5GG5eOvMMdWu&#10;4R3d9yEXMYR9igpMCFUqpc8MWfRDVxFH7uJqiyHCOpe6xiaG21KOkmQiLRYcGwxWtDKUXfc3q2AT&#10;vrc7k5wfpb1Wv835dBuv+j9K9brt5wxEoDb8i1/uLx3nT8fwfC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2QNcMAAADcAAAADwAAAAAAAAAAAAAAAACYAgAAZHJzL2Rv&#10;d25yZXYueG1sUEsFBgAAAAAEAAQA9QAAAIgDAAAAAA==&#10;" path="m101,16r,-9l93,,7,,,7,,26r7,8l93,34r8,-8l101,16xe" fillcolor="black" stroked="f">
                  <v:path arrowok="t" o:connecttype="custom" o:connectlocs="101,82;101,73;93,66;7,66;0,73;0,92;7,100;93,100;101,92;101,82" o:connectangles="0,0,0,0,0,0,0,0,0,0"/>
                </v:shape>
                <v:shape id="Freeform 747" o:spid="_x0000_s1028" style="position:absolute;left:2363;top:66;width:101;height:34;visibility:visible;mso-wrap-style:square;v-text-anchor:top" coordsize="10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OQsQA&#10;AADcAAAADwAAAGRycy9kb3ducmV2LnhtbERPTWvCQBC9F/wPyxR6KbqxUNE0GxGhRTxUTEvPY3aa&#10;DWZnY3Y18d93C4K3ebzPyZaDbcSFOl87VjCdJCCIS6drrhR8f72P5yB8QNbYOCYFV/KwzEcPGaba&#10;9bynSxEqEUPYp6jAhNCmUvrSkEU/cS1x5H5dZzFE2FVSd9jHcNvIlySZSYs1xwaDLa0NlcfibBV8&#10;hO1ub5LDtbHH9tQffs6v6+dPpZ4eh9UbiEBDuItv7o2O8xcz+H8mX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DkLEAAAA3AAAAA8AAAAAAAAAAAAAAAAAmAIAAGRycy9k&#10;b3ducmV2LnhtbFBLBQYAAAAABAAEAPUAAACJAwAAAAA=&#10;" path="m101,16r,-9l93,,7,,,7,,26r7,8l93,34r8,-8l101,16xe" fillcolor="black" stroked="f">
                  <v:path arrowok="t" o:connecttype="custom" o:connectlocs="101,82;101,73;93,66;7,66;0,73;0,92;7,100;93,100;101,92;101,82" o:connectangles="0,0,0,0,0,0,0,0,0,0"/>
                </v:shape>
                <v:shape id="Freeform 748" o:spid="_x0000_s1029" style="position:absolute;left:2497;top:66;width:101;height:34;visibility:visible;mso-wrap-style:square;v-text-anchor:top" coordsize="10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r2cQA&#10;AADcAAAADwAAAGRycy9kb3ducmV2LnhtbERPS2vCQBC+F/wPywi9lLqxUG1TNyJCS+nB4gPPY3bM&#10;hmRnY3Y18d93BaG3+fieM5v3thYXan3pWMF4lIAgzp0uuVCw234+v4HwAVlj7ZgUXMnDPBs8zDDV&#10;ruM1XTahEDGEfYoKTAhNKqXPDVn0I9cQR+7oWoshwraQusUuhttaviTJRFosOTYYbGhpKK82Z6vg&#10;K/z8rk1yuNa2ak7dYX9+XT6tlHoc9osPEIH68C++u791nP8+hds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Dq9nEAAAA3AAAAA8AAAAAAAAAAAAAAAAAmAIAAGRycy9k&#10;b3ducmV2LnhtbFBLBQYAAAAABAAEAPUAAACJAwAAAAA=&#10;" path="m102,16r,-9l93,,7,,,7,,26r7,8l93,34r9,-8l102,16xe" fillcolor="black" stroked="f">
                  <v:path arrowok="t" o:connecttype="custom" o:connectlocs="102,82;102,73;93,66;7,66;0,73;0,92;7,100;93,100;102,92;102,82" o:connectangles="0,0,0,0,0,0,0,0,0,0"/>
                </v:shape>
                <v:shape id="Freeform 749" o:spid="_x0000_s1030" style="position:absolute;left:2632;top:66;width:101;height:34;visibility:visible;mso-wrap-style:square;v-text-anchor:top" coordsize="10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/q8YA&#10;AADcAAAADwAAAGRycy9kb3ducmV2LnhtbESPQWvCQBCF74L/YZmCF6mbChabuooILeKhRVt6HrPT&#10;bDA7m2ZXE/+9cyh4m+G9ee+bxar3tbpQG6vABp4mGSjiItiKSwPfX2+Pc1AxIVusA5OBK0VYLYeD&#10;BeY2dLynyyGVSkI45mjApdTkWsfCkcc4CQ2xaL+h9ZhkbUttW+wk3Nd6mmXP2mPF0uCwoY2j4nQ4&#10;ewPvafe5d9nxWvtT89cdf86zzfjDmNFDv34FlahPd/P/9dYK/ovQyj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w/q8YAAADcAAAADwAAAAAAAAAAAAAAAACYAgAAZHJz&#10;L2Rvd25yZXYueG1sUEsFBgAAAAAEAAQA9QAAAIsDAAAAAA==&#10;" path="m101,16r,-9l93,,7,,,7,,26r7,8l93,34r8,-8l101,16xe" fillcolor="black" stroked="f">
                  <v:path arrowok="t" o:connecttype="custom" o:connectlocs="101,82;101,73;93,66;7,66;0,73;0,92;7,100;93,100;101,92;101,82" o:connectangles="0,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w w:val="102"/>
          <w:sz w:val="17"/>
          <w:szCs w:val="17"/>
        </w:rPr>
        <w:t>210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jc w:val="right"/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190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jc w:val="right"/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170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jc w:val="right"/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150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jc w:val="right"/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130</w:t>
      </w:r>
    </w:p>
    <w:p w:rsidR="00873BF2" w:rsidRDefault="00873BF2" w:rsidP="00873BF2">
      <w:pPr>
        <w:spacing w:before="41" w:line="281" w:lineRule="auto"/>
        <w:ind w:left="741" w:right="60"/>
        <w:rPr>
          <w:sz w:val="17"/>
          <w:szCs w:val="17"/>
        </w:rPr>
      </w:pPr>
      <w:r>
        <w:br w:type="column"/>
      </w:r>
      <w:r>
        <w:rPr>
          <w:color w:val="585858"/>
          <w:sz w:val="17"/>
          <w:szCs w:val="17"/>
        </w:rPr>
        <w:lastRenderedPageBreak/>
        <w:t>Бодит</w:t>
      </w:r>
      <w:r>
        <w:rPr>
          <w:color w:val="585858"/>
          <w:spacing w:val="11"/>
          <w:sz w:val="17"/>
          <w:szCs w:val="17"/>
        </w:rPr>
        <w:t xml:space="preserve"> </w:t>
      </w:r>
      <w:r>
        <w:rPr>
          <w:color w:val="585858"/>
          <w:sz w:val="17"/>
          <w:szCs w:val="17"/>
        </w:rPr>
        <w:t>үйлчилж</w:t>
      </w:r>
      <w:r>
        <w:rPr>
          <w:color w:val="585858"/>
          <w:spacing w:val="15"/>
          <w:sz w:val="17"/>
          <w:szCs w:val="17"/>
        </w:rPr>
        <w:t xml:space="preserve"> </w:t>
      </w:r>
      <w:r>
        <w:rPr>
          <w:color w:val="585858"/>
          <w:sz w:val="17"/>
          <w:szCs w:val="17"/>
        </w:rPr>
        <w:t>б</w:t>
      </w:r>
      <w:r>
        <w:rPr>
          <w:color w:val="585858"/>
          <w:spacing w:val="2"/>
          <w:sz w:val="17"/>
          <w:szCs w:val="17"/>
        </w:rPr>
        <w:t>у</w:t>
      </w:r>
      <w:r>
        <w:rPr>
          <w:color w:val="585858"/>
          <w:sz w:val="17"/>
          <w:szCs w:val="17"/>
        </w:rPr>
        <w:t>й</w:t>
      </w:r>
      <w:r>
        <w:rPr>
          <w:color w:val="585858"/>
          <w:spacing w:val="4"/>
          <w:sz w:val="17"/>
          <w:szCs w:val="17"/>
        </w:rPr>
        <w:t xml:space="preserve"> </w:t>
      </w:r>
      <w:r>
        <w:rPr>
          <w:color w:val="585858"/>
          <w:sz w:val="17"/>
          <w:szCs w:val="17"/>
        </w:rPr>
        <w:t>ханш</w:t>
      </w:r>
      <w:r>
        <w:rPr>
          <w:color w:val="585858"/>
          <w:spacing w:val="10"/>
          <w:sz w:val="17"/>
          <w:szCs w:val="17"/>
        </w:rPr>
        <w:t xml:space="preserve"> </w:t>
      </w:r>
      <w:r>
        <w:rPr>
          <w:color w:val="585858"/>
          <w:w w:val="102"/>
          <w:sz w:val="17"/>
          <w:szCs w:val="17"/>
        </w:rPr>
        <w:t xml:space="preserve">(ЗГТ) </w:t>
      </w:r>
      <w:r>
        <w:rPr>
          <w:color w:val="585858"/>
          <w:sz w:val="17"/>
          <w:szCs w:val="17"/>
        </w:rPr>
        <w:t>Төлбөрийн</w:t>
      </w:r>
      <w:r>
        <w:rPr>
          <w:color w:val="585858"/>
          <w:spacing w:val="18"/>
          <w:sz w:val="17"/>
          <w:szCs w:val="17"/>
        </w:rPr>
        <w:t xml:space="preserve"> </w:t>
      </w:r>
      <w:r>
        <w:rPr>
          <w:color w:val="585858"/>
          <w:sz w:val="17"/>
          <w:szCs w:val="17"/>
        </w:rPr>
        <w:t>тэнцэл</w:t>
      </w:r>
      <w:r>
        <w:rPr>
          <w:color w:val="585858"/>
          <w:spacing w:val="12"/>
          <w:sz w:val="17"/>
          <w:szCs w:val="17"/>
        </w:rPr>
        <w:t xml:space="preserve"> </w:t>
      </w:r>
      <w:r>
        <w:rPr>
          <w:color w:val="585858"/>
          <w:w w:val="102"/>
          <w:sz w:val="17"/>
          <w:szCs w:val="17"/>
        </w:rPr>
        <w:t>(БГТ)</w:t>
      </w:r>
    </w:p>
    <w:p w:rsidR="00873BF2" w:rsidRDefault="00873BF2" w:rsidP="00873BF2">
      <w:pPr>
        <w:spacing w:before="5" w:line="100" w:lineRule="exact"/>
        <w:rPr>
          <w:sz w:val="10"/>
          <w:szCs w:val="10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002" behindDoc="1" locked="0" layoutInCell="1" allowOverlap="1">
                <wp:simplePos x="0" y="0"/>
                <wp:positionH relativeFrom="page">
                  <wp:posOffset>1280795</wp:posOffset>
                </wp:positionH>
                <wp:positionV relativeFrom="paragraph">
                  <wp:posOffset>-55880</wp:posOffset>
                </wp:positionV>
                <wp:extent cx="2007870" cy="309245"/>
                <wp:effectExtent l="4445" t="0" r="6985" b="508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70" cy="309245"/>
                          <a:chOff x="2017" y="-88"/>
                          <a:chExt cx="3162" cy="487"/>
                        </a:xfrm>
                      </wpg:grpSpPr>
                      <wps:wsp>
                        <wps:cNvPr id="176" name="Freeform 582"/>
                        <wps:cNvSpPr>
                          <a:spLocks/>
                        </wps:cNvSpPr>
                        <wps:spPr bwMode="auto">
                          <a:xfrm>
                            <a:off x="2025" y="-80"/>
                            <a:ext cx="3146" cy="0"/>
                          </a:xfrm>
                          <a:custGeom>
                            <a:avLst/>
                            <a:gdLst>
                              <a:gd name="T0" fmla="+- 0 2025 2025"/>
                              <a:gd name="T1" fmla="*/ T0 w 3146"/>
                              <a:gd name="T2" fmla="+- 0 5171 2025"/>
                              <a:gd name="T3" fmla="*/ T2 w 31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6">
                                <a:moveTo>
                                  <a:pt x="0" y="0"/>
                                </a:moveTo>
                                <a:lnTo>
                                  <a:pt x="3146" y="0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83"/>
                        <wps:cNvSpPr>
                          <a:spLocks/>
                        </wps:cNvSpPr>
                        <wps:spPr bwMode="auto">
                          <a:xfrm>
                            <a:off x="2025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84"/>
                        <wps:cNvSpPr>
                          <a:spLocks/>
                        </wps:cNvSpPr>
                        <wps:spPr bwMode="auto">
                          <a:xfrm>
                            <a:off x="2356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85"/>
                        <wps:cNvSpPr>
                          <a:spLocks/>
                        </wps:cNvSpPr>
                        <wps:spPr bwMode="auto">
                          <a:xfrm>
                            <a:off x="2688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86"/>
                        <wps:cNvSpPr>
                          <a:spLocks/>
                        </wps:cNvSpPr>
                        <wps:spPr bwMode="auto">
                          <a:xfrm>
                            <a:off x="3019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587"/>
                        <wps:cNvSpPr>
                          <a:spLocks/>
                        </wps:cNvSpPr>
                        <wps:spPr bwMode="auto">
                          <a:xfrm>
                            <a:off x="3350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588"/>
                        <wps:cNvSpPr>
                          <a:spLocks/>
                        </wps:cNvSpPr>
                        <wps:spPr bwMode="auto">
                          <a:xfrm>
                            <a:off x="3681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589"/>
                        <wps:cNvSpPr>
                          <a:spLocks/>
                        </wps:cNvSpPr>
                        <wps:spPr bwMode="auto">
                          <a:xfrm>
                            <a:off x="4013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590"/>
                        <wps:cNvSpPr>
                          <a:spLocks/>
                        </wps:cNvSpPr>
                        <wps:spPr bwMode="auto">
                          <a:xfrm>
                            <a:off x="4344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591"/>
                        <wps:cNvSpPr>
                          <a:spLocks/>
                        </wps:cNvSpPr>
                        <wps:spPr bwMode="auto">
                          <a:xfrm>
                            <a:off x="4675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92"/>
                        <wps:cNvSpPr>
                          <a:spLocks/>
                        </wps:cNvSpPr>
                        <wps:spPr bwMode="auto">
                          <a:xfrm>
                            <a:off x="5006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593"/>
                        <wps:cNvSpPr>
                          <a:spLocks/>
                        </wps:cNvSpPr>
                        <wps:spPr bwMode="auto">
                          <a:xfrm>
                            <a:off x="5171" y="-80"/>
                            <a:ext cx="0" cy="245"/>
                          </a:xfrm>
                          <a:custGeom>
                            <a:avLst/>
                            <a:gdLst>
                              <a:gd name="T0" fmla="+- 0 -80 -80"/>
                              <a:gd name="T1" fmla="*/ -80 h 245"/>
                              <a:gd name="T2" fmla="+- 0 166 -80"/>
                              <a:gd name="T3" fmla="*/ 166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594"/>
                        <wps:cNvSpPr>
                          <a:spLocks/>
                        </wps:cNvSpPr>
                        <wps:spPr bwMode="auto">
                          <a:xfrm>
                            <a:off x="5171" y="166"/>
                            <a:ext cx="0" cy="225"/>
                          </a:xfrm>
                          <a:custGeom>
                            <a:avLst/>
                            <a:gdLst>
                              <a:gd name="T0" fmla="+- 0 166 166"/>
                              <a:gd name="T1" fmla="*/ 166 h 225"/>
                              <a:gd name="T2" fmla="+- 0 391 166"/>
                              <a:gd name="T3" fmla="*/ 39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595"/>
                        <wps:cNvSpPr>
                          <a:spLocks/>
                        </wps:cNvSpPr>
                        <wps:spPr bwMode="auto">
                          <a:xfrm>
                            <a:off x="5006" y="166"/>
                            <a:ext cx="0" cy="225"/>
                          </a:xfrm>
                          <a:custGeom>
                            <a:avLst/>
                            <a:gdLst>
                              <a:gd name="T0" fmla="+- 0 166 166"/>
                              <a:gd name="T1" fmla="*/ 166 h 225"/>
                              <a:gd name="T2" fmla="+- 0 391 166"/>
                              <a:gd name="T3" fmla="*/ 39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596"/>
                        <wps:cNvSpPr>
                          <a:spLocks/>
                        </wps:cNvSpPr>
                        <wps:spPr bwMode="auto">
                          <a:xfrm>
                            <a:off x="4675" y="166"/>
                            <a:ext cx="0" cy="225"/>
                          </a:xfrm>
                          <a:custGeom>
                            <a:avLst/>
                            <a:gdLst>
                              <a:gd name="T0" fmla="+- 0 166 166"/>
                              <a:gd name="T1" fmla="*/ 166 h 225"/>
                              <a:gd name="T2" fmla="+- 0 391 166"/>
                              <a:gd name="T3" fmla="*/ 39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597"/>
                        <wps:cNvSpPr>
                          <a:spLocks/>
                        </wps:cNvSpPr>
                        <wps:spPr bwMode="auto">
                          <a:xfrm>
                            <a:off x="3350" y="166"/>
                            <a:ext cx="0" cy="225"/>
                          </a:xfrm>
                          <a:custGeom>
                            <a:avLst/>
                            <a:gdLst>
                              <a:gd name="T0" fmla="+- 0 166 166"/>
                              <a:gd name="T1" fmla="*/ 166 h 225"/>
                              <a:gd name="T2" fmla="+- 0 391 166"/>
                              <a:gd name="T3" fmla="*/ 39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598"/>
                        <wps:cNvSpPr>
                          <a:spLocks/>
                        </wps:cNvSpPr>
                        <wps:spPr bwMode="auto">
                          <a:xfrm>
                            <a:off x="3019" y="166"/>
                            <a:ext cx="0" cy="225"/>
                          </a:xfrm>
                          <a:custGeom>
                            <a:avLst/>
                            <a:gdLst>
                              <a:gd name="T0" fmla="+- 0 166 166"/>
                              <a:gd name="T1" fmla="*/ 166 h 225"/>
                              <a:gd name="T2" fmla="+- 0 391 166"/>
                              <a:gd name="T3" fmla="*/ 39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599"/>
                        <wps:cNvSpPr>
                          <a:spLocks/>
                        </wps:cNvSpPr>
                        <wps:spPr bwMode="auto">
                          <a:xfrm>
                            <a:off x="2025" y="166"/>
                            <a:ext cx="0" cy="225"/>
                          </a:xfrm>
                          <a:custGeom>
                            <a:avLst/>
                            <a:gdLst>
                              <a:gd name="T0" fmla="+- 0 166 166"/>
                              <a:gd name="T1" fmla="*/ 166 h 225"/>
                              <a:gd name="T2" fmla="+- 0 391 166"/>
                              <a:gd name="T3" fmla="*/ 39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7F198" id="Group 175" o:spid="_x0000_s1026" style="position:absolute;margin-left:100.85pt;margin-top:-4.4pt;width:158.1pt;height:24.35pt;z-index:-478;mso-position-horizontal-relative:page" coordorigin="2017,-88" coordsize="316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">
                <v:shape id="Freeform 582" o:spid="_x0000_s1027" style="position:absolute;left:2025;top:-80;width:3146;height:0;visibility:visible;mso-wrap-style:square;v-text-anchor:top" coordsize="31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0PsMA&#10;AADcAAAADwAAAGRycy9kb3ducmV2LnhtbERPTWvCQBC9F/wPywi9NRtLUZu6ESsIvQhNKngdstNs&#10;aHY2ZlcT/fXdgtDbPN7nrNajbcWFet84VjBLUhDEldMN1woOX7unJQgfkDW2jknBlTys88nDCjPt&#10;Bi7oUoZaxBD2GSowIXSZlL4yZNEnriOO3LfrLYYI+1rqHocYblv5nKZzabHh2GCwo62h6qc8WwWn&#10;YzErj+f9++sn1i/X297cGlMo9TgdN28gAo3hX3x3f+g4fzGH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W0PsMAAADcAAAADwAAAAAAAAAAAAAAAACYAgAAZHJzL2Rv&#10;d25yZXYueG1sUEsFBgAAAAAEAAQA9QAAAIgDAAAAAA==&#10;" path="m,l3146,e" filled="f" strokecolor="#d9d9d9" strokeweight=".28153mm">
                  <v:path arrowok="t" o:connecttype="custom" o:connectlocs="0,0;3146,0" o:connectangles="0,0"/>
                </v:shape>
                <v:shape id="Freeform 583" o:spid="_x0000_s1028" style="position:absolute;left:2025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+fsEA&#10;AADcAAAADwAAAGRycy9kb3ducmV2LnhtbERP24rCMBB9F/yHMMK+adp9UKlGURdxwUW8fcDQjG20&#10;mZQmav37zcKCb3M415nOW1uJBzXeOFaQDhIQxLnThgsF59O6PwbhA7LGyjEpeJGH+azbmWKm3ZMP&#10;9DiGQsQQ9hkqKEOoMyl9XpJFP3A1ceQurrEYImwKqRt8xnBbyc8kGUqLhmNDiTWtSspvx7tVsC32&#10;ZpOSsSHd1ZX52V5fy92XUh+9djEBEagNb/G/+1vH+aMR/D0TL5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uvn7BAAAA3AAAAA8AAAAAAAAAAAAAAAAAmAIAAGRycy9kb3du&#10;cmV2LnhtbFBLBQYAAAAABAAEAPUAAACGAwAAAAA=&#10;" path="m,l,246e" filled="f" strokecolor="#d9d9d9" strokeweight=".28117mm">
                  <v:path arrowok="t" o:connecttype="custom" o:connectlocs="0,-80;0,166" o:connectangles="0,0"/>
                </v:shape>
                <v:shape id="Freeform 584" o:spid="_x0000_s1029" style="position:absolute;left:2356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qDMUA&#10;AADcAAAADwAAAGRycy9kb3ducmV2LnhtbESPzW7CQAyE75V4h5WReiub9ECrwIKAqqISFeLvAays&#10;SRay3ii7hfD29aFSb7ZmPPN5Ou99o27URRfYQD7KQBGXwTquDJyOny/voGJCttgEJgMPijCfDZ6m&#10;WNhw5z3dDqlSEsKxQAN1Sm2hdSxr8hhHoSUW7Rw6j0nWrtK2w7uE+0a/ZtlYe3QsDTW2tKqpvB5+&#10;vIFNtXPrnJxP+bZt3Pfm8lhuP4x5HvaLCahEffo3/11/WcF/E1p5Rib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SoMxQAAANwAAAAPAAAAAAAAAAAAAAAAAJgCAABkcnMv&#10;ZG93bnJldi54bWxQSwUGAAAAAAQABAD1AAAAigMAAAAA&#10;" path="m,l,246e" filled="f" strokecolor="#d9d9d9" strokeweight=".28117mm">
                  <v:path arrowok="t" o:connecttype="custom" o:connectlocs="0,-80;0,166" o:connectangles="0,0"/>
                </v:shape>
                <v:shape id="Freeform 585" o:spid="_x0000_s1030" style="position:absolute;left:2688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Pl8IA&#10;AADcAAAADwAAAGRycy9kb3ducmV2LnhtbERP22rCQBB9F/yHZQTfdJM+2Da6CdUiChaplw8YstNk&#10;2+xsyK4a/75bKPg2h3OdRdHbRlyp88axgnSagCAunTZcKTif1pMXED4ga2wck4I7eSjy4WCBmXY3&#10;PtD1GCoRQ9hnqKAOoc2k9GVNFv3UtcSR+3KdxRBhV0nd4S2G20Y+JclMWjQcG2psaVVT+XO8WAW7&#10;6tNsUjI2pPu2MR+77/ty/67UeNS/zUEE6sND/O/e6jj/+RX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Y+XwgAAANwAAAAPAAAAAAAAAAAAAAAAAJgCAABkcnMvZG93&#10;bnJldi54bWxQSwUGAAAAAAQABAD1AAAAhwMAAAAA&#10;" path="m,l,246e" filled="f" strokecolor="#d9d9d9" strokeweight=".28117mm">
                  <v:path arrowok="t" o:connecttype="custom" o:connectlocs="0,-80;0,166" o:connectangles="0,0"/>
                </v:shape>
                <v:shape id="Freeform 586" o:spid="_x0000_s1031" style="position:absolute;left:3019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WLcUA&#10;AADcAAAADwAAAGRycy9kb3ducmV2LnhtbESP3WrCQBCF7wu+wzJC7+omvSgSXcUfSguK1J8HGLJj&#10;spqdDdmtxrfvXAi9m+GcOeeb6bz3jbpRF11gA/koA0VcBuu4MnA6fr6NQcWEbLEJTAYeFGE+G7xM&#10;sbDhznu6HVKlJIRjgQbqlNpC61jW5DGOQkss2jl0HpOsXaVth3cJ941+z7IP7dGxNNTY0qqm8nr4&#10;9QY21Y/7ysn5lO/axm03l8dytzbmddgvJqAS9enf/Lz+toI/Fnx5Rib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lYtxQAAANwAAAAPAAAAAAAAAAAAAAAAAJgCAABkcnMv&#10;ZG93bnJldi54bWxQSwUGAAAAAAQABAD1AAAAigMAAAAA&#10;" path="m,l,246e" filled="f" strokecolor="#d9d9d9" strokeweight=".28117mm">
                  <v:path arrowok="t" o:connecttype="custom" o:connectlocs="0,-80;0,166" o:connectangles="0,0"/>
                </v:shape>
                <v:shape id="Freeform 587" o:spid="_x0000_s1032" style="position:absolute;left:3350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ztsEA&#10;AADcAAAADwAAAGRycy9kb3ducmV2LnhtbERP24rCMBB9F/yHMMK+adp9WKQaxQuyC4qs1Q8YmrGN&#10;NpPSZLX+vRGEfZvDuc503tla3Kj1xrGCdJSAIC6cNlwqOB03wzEIH5A11o5JwYM8zGf93hQz7e58&#10;oFseShFD2GeooAqhyaT0RUUW/cg1xJE7u9ZiiLAtpW7xHsNtLT+T5EtaNBwbKmxoVVFxzf+sgm35&#10;a75TMjak+6Y2u+3lsdyvlfoYdIsJiEBd+Be/3T86zh+n8Ho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e87bBAAAA3AAAAA8AAAAAAAAAAAAAAAAAmAIAAGRycy9kb3du&#10;cmV2LnhtbFBLBQYAAAAABAAEAPUAAACGAwAAAAA=&#10;" path="m,l,246e" filled="f" strokecolor="#d9d9d9" strokeweight=".28117mm">
                  <v:path arrowok="t" o:connecttype="custom" o:connectlocs="0,-80;0,166" o:connectangles="0,0"/>
                </v:shape>
                <v:shape id="Freeform 588" o:spid="_x0000_s1033" style="position:absolute;left:3681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twcIA&#10;AADcAAAADwAAAGRycy9kb3ducmV2LnhtbERPzWrCQBC+C32HZQrezCYeJMSsUlvEgiJV+wBDdpps&#10;zc6G7FaTt3cLhd7m4/udcj3YVtyo98axgixJQRBXThuuFXxetrMchA/IGlvHpGAkD+vV06TEQrs7&#10;n+h2DrWIIewLVNCE0BVS+qohiz5xHXHkvlxvMUTY11L3eI/htpXzNF1Ii4ZjQ4MdvTZUXc8/VsG+&#10;/jC7jIwN2bFrzWH/PW6Ob0pNn4eXJYhAQ/gX/7nfdZyfz+H3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G3BwgAAANwAAAAPAAAAAAAAAAAAAAAAAJgCAABkcnMvZG93&#10;bnJldi54bWxQSwUGAAAAAAQABAD1AAAAhwMAAAAA&#10;" path="m,l,246e" filled="f" strokecolor="#d9d9d9" strokeweight=".28117mm">
                  <v:path arrowok="t" o:connecttype="custom" o:connectlocs="0,-80;0,166" o:connectangles="0,0"/>
                </v:shape>
                <v:shape id="Freeform 589" o:spid="_x0000_s1034" style="position:absolute;left:4013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IWsAA&#10;AADcAAAADwAAAGRycy9kb3ducmV2LnhtbERP24rCMBB9F/yHMAu+aVoXRKpRdpVlBUW8fcDQjG3c&#10;ZlKarNa/N4Lg2xzOdabz1lbiSo03jhWkgwQEce604ULB6fjTH4PwAVlj5ZgU3MnDfNbtTDHT7sZ7&#10;uh5CIWII+wwVlCHUmZQ+L8miH7iaOHJn11gMETaF1A3eYrit5DBJRtKi4dhQYk2LkvK/w79VsC52&#10;5jclY0O6rSuzWV/u39ulUr2P9msCIlAb3uKXe6Xj/PEn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DIWsAAAADcAAAADwAAAAAAAAAAAAAAAACYAgAAZHJzL2Rvd25y&#10;ZXYueG1sUEsFBgAAAAAEAAQA9QAAAIUDAAAAAA==&#10;" path="m,l,246e" filled="f" strokecolor="#d9d9d9" strokeweight=".28117mm">
                  <v:path arrowok="t" o:connecttype="custom" o:connectlocs="0,-80;0,166" o:connectangles="0,0"/>
                </v:shape>
                <v:shape id="Freeform 590" o:spid="_x0000_s1035" style="position:absolute;left:4344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QLsAA&#10;AADcAAAADwAAAGRycy9kb3ducmV2LnhtbERP24rCMBB9F/yHMAu+aVpZRKpRdpVlBUW8fcDQjG3c&#10;ZlKarNa/N4Lg2xzOdabz1lbiSo03jhWkgwQEce604ULB6fjTH4PwAVlj5ZgU3MnDfNbtTDHT7sZ7&#10;uh5CIWII+wwVlCHUmZQ+L8miH7iaOHJn11gMETaF1A3eYrit5DBJRtKi4dhQYk2LkvK/w79VsC52&#10;5jclY0O6rSuzWV/u39ulUr2P9msCIlAb3uKXe6Xj/PEn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lQLsAAAADcAAAADwAAAAAAAAAAAAAAAACYAgAAZHJzL2Rvd25y&#10;ZXYueG1sUEsFBgAAAAAEAAQA9QAAAIUDAAAAAA==&#10;" path="m,l,246e" filled="f" strokecolor="#d9d9d9" strokeweight=".28117mm">
                  <v:path arrowok="t" o:connecttype="custom" o:connectlocs="0,-80;0,166" o:connectangles="0,0"/>
                </v:shape>
                <v:shape id="Freeform 591" o:spid="_x0000_s1036" style="position:absolute;left:4675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1tcAA&#10;AADcAAAADwAAAGRycy9kb3ducmV2LnhtbERP24rCMBB9F/yHMAu+aVphRapRdpVlBUW8fcDQjG3c&#10;ZlKarNa/N4Lg2xzOdabz1lbiSo03jhWkgwQEce604ULB6fjTH4PwAVlj5ZgU3MnDfNbtTDHT7sZ7&#10;uh5CIWII+wwVlCHUmZQ+L8miH7iaOHJn11gMETaF1A3eYrit5DBJRtKi4dhQYk2LkvK/w79VsC52&#10;5jclY0O6rSuzWV/u39ulUr2P9msCIlAb3uKXe6Xj/PEn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X1tcAAAADcAAAADwAAAAAAAAAAAAAAAACYAgAAZHJzL2Rvd25y&#10;ZXYueG1sUEsFBgAAAAAEAAQA9QAAAIUDAAAAAA==&#10;" path="m,l,246e" filled="f" strokecolor="#d9d9d9" strokeweight=".28117mm">
                  <v:path arrowok="t" o:connecttype="custom" o:connectlocs="0,-80;0,166" o:connectangles="0,0"/>
                </v:shape>
                <v:shape id="Freeform 592" o:spid="_x0000_s1037" style="position:absolute;left:5006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rwsIA&#10;AADcAAAADwAAAGRycy9kb3ducmV2LnhtbERPzWrCQBC+F/oOyxR6azbpQULMKtpSWrBIjT7AkB2T&#10;1exsyG41efuuIPQ2H9/vlMvRduJCgzeOFWRJCoK4dtpwo+Cw/3jJQfiArLFzTAom8rBcPD6UWGh3&#10;5R1dqtCIGMK+QAVtCH0hpa9bsugT1xNH7ugGiyHCoZF6wGsMt518TdOZtGg4NrTY01tL9bn6tQo2&#10;zY/5zMjYkG37znxvTtN6+67U89O4moMINIZ/8d39peP8fAa3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2vCwgAAANwAAAAPAAAAAAAAAAAAAAAAAJgCAABkcnMvZG93&#10;bnJldi54bWxQSwUGAAAAAAQABAD1AAAAhwMAAAAA&#10;" path="m,l,246e" filled="f" strokecolor="#d9d9d9" strokeweight=".28117mm">
                  <v:path arrowok="t" o:connecttype="custom" o:connectlocs="0,-80;0,166" o:connectangles="0,0"/>
                </v:shape>
                <v:shape id="Freeform 593" o:spid="_x0000_s1038" style="position:absolute;left:5171;top:-80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OWcEA&#10;AADcAAAADwAAAGRycy9kb3ducmV2LnhtbERP24rCMBB9F/yHMAu+aVofVqlG2VWWFRTx9gFDM7Zx&#10;m0lpslr/3giCb3M415nOW1uJKzXeOFaQDhIQxLnThgsFp+NPfwzCB2SNlWNScCcP81m3M8VMuxvv&#10;6XoIhYgh7DNUUIZQZ1L6vCSLfuBq4sidXWMxRNgUUjd4i+G2ksMk+ZQWDceGEmtalJT/Hf6tgnWx&#10;M78pGRvSbV2Zzfpy/94ulep9tF8TEIHa8Ba/3Csd549H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zlnBAAAA3AAAAA8AAAAAAAAAAAAAAAAAmAIAAGRycy9kb3du&#10;cmV2LnhtbFBLBQYAAAAABAAEAPUAAACGAwAAAAA=&#10;" path="m,l,246e" filled="f" strokecolor="#d9d9d9" strokeweight=".28117mm">
                  <v:path arrowok="t" o:connecttype="custom" o:connectlocs="0,-80;0,166" o:connectangles="0,0"/>
                </v:shape>
                <v:shape id="Freeform 594" o:spid="_x0000_s1039" style="position:absolute;left:5171;top:166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/YcQA&#10;AADcAAAADwAAAGRycy9kb3ducmV2LnhtbESPT2vCQBDF7wW/wzKCt7pbQZHUVUpFEDxp/XMdsmMS&#10;zM6G7Gqin75zKPQ2w3vz3m8Wq97X6kFtrAJb+BgbUMR5cBUXFo4/m/c5qJiQHdaBycKTIqyWg7cF&#10;Zi50vKfHIRVKQjhmaKFMqcm0jnlJHuM4NMSiXUPrMcnaFtq12Em4r/XEmJn2WLE0lNjQd0n57XD3&#10;Foput3sdZ5OLvxlzmr5q767rs7WjYf/1CSpRn/7Nf9dbJ/hz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f2HEAAAA3AAAAA8AAAAAAAAAAAAAAAAAmAIAAGRycy9k&#10;b3ducmV2LnhtbFBLBQYAAAAABAAEAPUAAACJAwAAAAA=&#10;" path="m,l,225e" filled="f" strokecolor="#d9d9d9" strokeweight=".28117mm">
                  <v:path arrowok="t" o:connecttype="custom" o:connectlocs="0,166;0,391" o:connectangles="0,0"/>
                </v:shape>
                <v:shape id="Freeform 595" o:spid="_x0000_s1040" style="position:absolute;left:5006;top:166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a+sEA&#10;AADcAAAADwAAAGRycy9kb3ducmV2LnhtbERPTYvCMBC9C/sfwix400RBcbtGkV0EwZNad69DM7bF&#10;ZlKaaKu/3giCt3m8z5kvO1uJKzW+dKxhNFQgiDNnSs41pIf1YAbCB2SDlWPScCMPy8VHb46JcS3v&#10;6LoPuYgh7BPUUIRQJ1L6rCCLfuhq4sidXGMxRNjk0jTYxnBbybFSU2mx5NhQYE0/BWXn/cVqyNvt&#10;9p5Ox//2rNRxcq+sOf3+ad3/7FbfIAJ14S1+uTcmzp99wf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X2vrBAAAA3AAAAA8AAAAAAAAAAAAAAAAAmAIAAGRycy9kb3du&#10;cmV2LnhtbFBLBQYAAAAABAAEAPUAAACGAwAAAAA=&#10;" path="m,l,225e" filled="f" strokecolor="#d9d9d9" strokeweight=".28117mm">
                  <v:path arrowok="t" o:connecttype="custom" o:connectlocs="0,166;0,391" o:connectangles="0,0"/>
                </v:shape>
                <v:shape id="Freeform 596" o:spid="_x0000_s1041" style="position:absolute;left:4675;top:166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lusQA&#10;AADcAAAADwAAAGRycy9kb3ducmV2LnhtbESPT2vCQBDF70K/wzKF3nS3QkVTVymKUPDk316H7JgE&#10;s7Mhu5rUT+8cCr3N8N6895v5sve1ulMbq8AW3kcGFHEeXMWFheNhM5yCignZYR2YLPxShOXiZTDH&#10;zIWOd3Tfp0JJCMcMLZQpNZnWMS/JYxyFhli0S2g9JlnbQrsWOwn3tR4bM9EeK5aGEhtalZRf9zdv&#10;oei228dxMv7xV2NOH4/au8v6bO3ba//1CSpRn/7Nf9ffTvBngi/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5brEAAAA3AAAAA8AAAAAAAAAAAAAAAAAmAIAAGRycy9k&#10;b3ducmV2LnhtbFBLBQYAAAAABAAEAPUAAACJAwAAAAA=&#10;" path="m,l,225e" filled="f" strokecolor="#d9d9d9" strokeweight=".28117mm">
                  <v:path arrowok="t" o:connecttype="custom" o:connectlocs="0,166;0,391" o:connectangles="0,0"/>
                </v:shape>
                <v:shape id="Freeform 597" o:spid="_x0000_s1042" style="position:absolute;left:3350;top:166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AIcEA&#10;AADcAAAADwAAAGRycy9kb3ducmV2LnhtbERPTYvCMBC9C/sfwgjeNFFQ3K5RZEUQPKl19zo0Y1ts&#10;JqWJtvrrjbCwt3m8z1msOluJOzW+dKxhPFIgiDNnSs41pKftcA7CB2SDlWPS8CAPq+VHb4GJcS0f&#10;6H4MuYgh7BPUUIRQJ1L6rCCLfuRq4shdXGMxRNjk0jTYxnBbyYlSM2mx5NhQYE3fBWXX481qyNv9&#10;/pnOJr/2qtR5+qysuWx+tB70u/UXiEBd+Bf/uXcmzv8c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4QCHBAAAA3AAAAA8AAAAAAAAAAAAAAAAAmAIAAGRycy9kb3du&#10;cmV2LnhtbFBLBQYAAAAABAAEAPUAAACGAwAAAAA=&#10;" path="m,l,225e" filled="f" strokecolor="#d9d9d9" strokeweight=".28117mm">
                  <v:path arrowok="t" o:connecttype="custom" o:connectlocs="0,166;0,391" o:connectangles="0,0"/>
                </v:shape>
                <v:shape id="Freeform 598" o:spid="_x0000_s1043" style="position:absolute;left:3019;top:166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eVsEA&#10;AADcAAAADwAAAGRycy9kb3ducmV2LnhtbERPS4vCMBC+L/gfwgje1sSCotUooiwseFqf16EZ22Iz&#10;KU20XX/9ZkHwNh/fcxarzlbiQY0vHWsYDRUI4syZknMNx8PX5xSED8gGK8ek4Zc8rJa9jwWmxrX8&#10;Q499yEUMYZ+ihiKEOpXSZwVZ9ENXE0fu6hqLIcIml6bBNobbSiZKTaTFkmNDgTVtCspu+7vVkLe7&#10;3fM4SS72ptRp/KysuW7PWg/63XoOIlAX3uKX+9vE+bME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q3lbBAAAA3AAAAA8AAAAAAAAAAAAAAAAAmAIAAGRycy9kb3du&#10;cmV2LnhtbFBLBQYAAAAABAAEAPUAAACGAwAAAAA=&#10;" path="m,l,225e" filled="f" strokecolor="#d9d9d9" strokeweight=".28117mm">
                  <v:path arrowok="t" o:connecttype="custom" o:connectlocs="0,166;0,391" o:connectangles="0,0"/>
                </v:shape>
                <v:shape id="Freeform 599" o:spid="_x0000_s1044" style="position:absolute;left:2025;top:166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7zcEA&#10;AADcAAAADwAAAGRycy9kb3ducmV2LnhtbERPS4vCMBC+C/sfwgje1kRFWatRFmVB8ORj9To0Y1ts&#10;JqXJ2uqvN8KCt/n4njNftrYUN6p94VjDoK9AEKfOFJxpOB5+Pr9A+IBssHRMGu7kYbn46MwxMa7h&#10;Hd32IRMxhH2CGvIQqkRKn+Zk0fddRRy5i6sthgjrTJoamxhuSzlUaiItFhwbcqxolVN63f9ZDVmz&#10;3T6Ok+HZXpX6HT9Kay7rk9a9bvs9AxGoDW/xv3tj4vzpC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me83BAAAA3AAAAA8AAAAAAAAAAAAAAAAAmAIAAGRycy9kb3du&#10;cmV2LnhtbFBLBQYAAAAABAAEAPUAAACGAwAAAAA=&#10;" path="m,l,225e" filled="f" strokecolor="#d9d9d9" strokeweight=".28117mm">
                  <v:path arrowok="t" o:connecttype="custom" o:connectlocs="0,166;0,391" o:connectangles="0,0"/>
                </v:shape>
                <w10:wrap anchorx="page"/>
              </v:group>
            </w:pict>
          </mc:Fallback>
        </mc:AlternateConten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1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6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1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6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1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6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1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6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3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4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3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4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3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4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3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4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 </w:t>
      </w:r>
      <w:r>
        <w:rPr>
          <w:color w:val="585858"/>
          <w:spacing w:val="13"/>
          <w:sz w:val="13"/>
          <w:szCs w:val="13"/>
        </w:rPr>
        <w:t xml:space="preserve"> </w:t>
      </w:r>
      <w:r>
        <w:rPr>
          <w:color w:val="585858"/>
          <w:sz w:val="13"/>
          <w:szCs w:val="13"/>
        </w:rPr>
        <w:t xml:space="preserve">III </w:t>
      </w:r>
      <w:r>
        <w:rPr>
          <w:color w:val="585858"/>
          <w:spacing w:val="14"/>
          <w:sz w:val="13"/>
          <w:szCs w:val="13"/>
        </w:rPr>
        <w:t xml:space="preserve"> </w:t>
      </w:r>
      <w:r>
        <w:rPr>
          <w:color w:val="585858"/>
          <w:w w:val="104"/>
          <w:sz w:val="13"/>
          <w:szCs w:val="13"/>
        </w:rPr>
        <w:t>I</w:t>
      </w:r>
    </w:p>
    <w:p w:rsidR="00873BF2" w:rsidRDefault="00873BF2" w:rsidP="00873BF2">
      <w:pPr>
        <w:spacing w:before="95" w:line="140" w:lineRule="exact"/>
        <w:ind w:left="10" w:right="-40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015" behindDoc="1" locked="0" layoutInCell="1" allowOverlap="1">
                <wp:simplePos x="0" y="0"/>
                <wp:positionH relativeFrom="page">
                  <wp:posOffset>2758440</wp:posOffset>
                </wp:positionH>
                <wp:positionV relativeFrom="paragraph">
                  <wp:posOffset>9525</wp:posOffset>
                </wp:positionV>
                <wp:extent cx="0" cy="142875"/>
                <wp:effectExtent l="5715" t="7620" r="13335" b="1143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42875"/>
                          <a:chOff x="4344" y="15"/>
                          <a:chExt cx="0" cy="225"/>
                        </a:xfrm>
                      </wpg:grpSpPr>
                      <wps:wsp>
                        <wps:cNvPr id="174" name="Freeform 601"/>
                        <wps:cNvSpPr>
                          <a:spLocks/>
                        </wps:cNvSpPr>
                        <wps:spPr bwMode="auto">
                          <a:xfrm>
                            <a:off x="4344" y="15"/>
                            <a:ext cx="0" cy="225"/>
                          </a:xfrm>
                          <a:custGeom>
                            <a:avLst/>
                            <a:gdLst>
                              <a:gd name="T0" fmla="+- 0 15 15"/>
                              <a:gd name="T1" fmla="*/ 15 h 225"/>
                              <a:gd name="T2" fmla="+- 0 241 15"/>
                              <a:gd name="T3" fmla="*/ 24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333F7" id="Group 173" o:spid="_x0000_s1026" style="position:absolute;margin-left:217.2pt;margin-top:.75pt;width:0;height:11.25pt;z-index:-465;mso-position-horizontal-relative:page" coordorigin="4344,15" coordsize="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">
                <v:shape id="Freeform 601" o:spid="_x0000_s1027" style="position:absolute;left:4344;top:15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FQ8EA&#10;AADcAAAADwAAAGRycy9kb3ducmV2LnhtbERPS4vCMBC+C/sfwgje1kRRV6pRFmVB8ORj9To0Y1ts&#10;JqXJ2uqvN8KCt/n4njNftrYUN6p94VjDoK9AEKfOFJxpOB5+PqcgfEA2WDomDXfysFx8dOaYGNfw&#10;jm77kIkYwj5BDXkIVSKlT3Oy6PuuIo7cxdUWQ4R1Jk2NTQy3pRwqNZEWC44NOVa0yim97v+shqzZ&#10;bh/HyfBsr0r9jh+lNZf1Setet/2egQjUhrf4370xcf7XC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DBUPBAAAA3AAAAA8AAAAAAAAAAAAAAAAAmAIAAGRycy9kb3du&#10;cmV2LnhtbFBLBQYAAAAABAAEAPUAAACGAwAAAAA=&#10;" path="m,l,226e" filled="f" strokecolor="#d9d9d9" strokeweight=".28117mm">
                  <v:path arrowok="t" o:connecttype="custom" o:connectlocs="0,15;0,24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028" behindDoc="1" locked="0" layoutInCell="1" allowOverlap="1">
                <wp:simplePos x="0" y="0"/>
                <wp:positionH relativeFrom="page">
                  <wp:posOffset>2548255</wp:posOffset>
                </wp:positionH>
                <wp:positionV relativeFrom="paragraph">
                  <wp:posOffset>9525</wp:posOffset>
                </wp:positionV>
                <wp:extent cx="0" cy="142875"/>
                <wp:effectExtent l="5080" t="7620" r="13970" b="1143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42875"/>
                          <a:chOff x="4013" y="15"/>
                          <a:chExt cx="0" cy="225"/>
                        </a:xfrm>
                      </wpg:grpSpPr>
                      <wps:wsp>
                        <wps:cNvPr id="172" name="Freeform 603"/>
                        <wps:cNvSpPr>
                          <a:spLocks/>
                        </wps:cNvSpPr>
                        <wps:spPr bwMode="auto">
                          <a:xfrm>
                            <a:off x="4013" y="15"/>
                            <a:ext cx="0" cy="225"/>
                          </a:xfrm>
                          <a:custGeom>
                            <a:avLst/>
                            <a:gdLst>
                              <a:gd name="T0" fmla="+- 0 15 15"/>
                              <a:gd name="T1" fmla="*/ 15 h 225"/>
                              <a:gd name="T2" fmla="+- 0 241 15"/>
                              <a:gd name="T3" fmla="*/ 24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CD009" id="Group 171" o:spid="_x0000_s1026" style="position:absolute;margin-left:200.65pt;margin-top:.75pt;width:0;height:11.25pt;z-index:-452;mso-position-horizontal-relative:page" coordorigin="4013,15" coordsize="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">
                <v:shape id="Freeform 603" o:spid="_x0000_s1027" style="position:absolute;left:4013;top:15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CBsQA&#10;AADcAAAADwAAAGRycy9kb3ducmV2LnhtbESPQYvCMBCF78L+hzALXsSmetC1GmVXEATxoC6It6EZ&#10;2+42k9JEbf31RhC8zfDe9+bNbNGYUlypdoVlBYMoBkGcWl1wpuD3sOp/gXAeWWNpmRS05GAx/+jM&#10;MNH2xju67n0mQgi7BBXk3leJlC7NyaCLbEUctLOtDfqw1pnUNd5CuCnlMI5H0mDB4UKOFS1zSv/3&#10;F6Pgb9PTR4nbk5u0/NPeR0XgW6W6n833FISnxr/NL3qtQ/3xEJ7PhAn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wgbEAAAA3AAAAA8AAAAAAAAAAAAAAAAAmAIAAGRycy9k&#10;b3ducmV2LnhtbFBLBQYAAAAABAAEAPUAAACJAwAAAAA=&#10;" path="m,l,226e" filled="f" strokecolor="#d9d9d9" strokeweight=".28153mm">
                  <v:path arrowok="t" o:connecttype="custom" o:connectlocs="0,15;0,24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041" behindDoc="1" locked="0" layoutInCell="1" allowOverlap="1">
                <wp:simplePos x="0" y="0"/>
                <wp:positionH relativeFrom="page">
                  <wp:posOffset>2337435</wp:posOffset>
                </wp:positionH>
                <wp:positionV relativeFrom="paragraph">
                  <wp:posOffset>9525</wp:posOffset>
                </wp:positionV>
                <wp:extent cx="0" cy="142875"/>
                <wp:effectExtent l="13335" t="7620" r="5715" b="1143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42875"/>
                          <a:chOff x="3681" y="15"/>
                          <a:chExt cx="0" cy="225"/>
                        </a:xfrm>
                      </wpg:grpSpPr>
                      <wps:wsp>
                        <wps:cNvPr id="170" name="Freeform 605"/>
                        <wps:cNvSpPr>
                          <a:spLocks/>
                        </wps:cNvSpPr>
                        <wps:spPr bwMode="auto">
                          <a:xfrm>
                            <a:off x="3681" y="15"/>
                            <a:ext cx="0" cy="225"/>
                          </a:xfrm>
                          <a:custGeom>
                            <a:avLst/>
                            <a:gdLst>
                              <a:gd name="T0" fmla="+- 0 15 15"/>
                              <a:gd name="T1" fmla="*/ 15 h 225"/>
                              <a:gd name="T2" fmla="+- 0 241 15"/>
                              <a:gd name="T3" fmla="*/ 24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87AFB" id="Group 169" o:spid="_x0000_s1026" style="position:absolute;margin-left:184.05pt;margin-top:.75pt;width:0;height:11.25pt;z-index:-439;mso-position-horizontal-relative:page" coordorigin="3681,15" coordsize="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">
                <v:shape id="Freeform 605" o:spid="_x0000_s1027" style="position:absolute;left:3681;top:15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DQMQA&#10;AADcAAAADwAAAGRycy9kb3ducmV2LnhtbESPT2vCQBDF70K/wzKF3nS3QlVSVymKUPDk316H7JgE&#10;s7Mhu5rUT+8cCr3N8N6895v5sve1ulMbq8AW3kcGFHEeXMWFheNhM5yBignZYR2YLPxShOXiZTDH&#10;zIWOd3Tfp0JJCMcMLZQpNZnWMS/JYxyFhli0S2g9JlnbQrsWOwn3tR4bM9EeK5aGEhtalZRf9zdv&#10;oei228dxMv7xV2NOH4/au8v6bO3ba//1CSpRn/7Nf9ffTvCngi/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A0DEAAAA3AAAAA8AAAAAAAAAAAAAAAAAmAIAAGRycy9k&#10;b3ducmV2LnhtbFBLBQYAAAAABAAEAPUAAACJAwAAAAA=&#10;" path="m,l,226e" filled="f" strokecolor="#d9d9d9" strokeweight=".28117mm">
                  <v:path arrowok="t" o:connecttype="custom" o:connectlocs="0,15;0,24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054" behindDoc="1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9525</wp:posOffset>
                </wp:positionV>
                <wp:extent cx="0" cy="142875"/>
                <wp:effectExtent l="11430" t="7620" r="7620" b="1143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42875"/>
                          <a:chOff x="2688" y="15"/>
                          <a:chExt cx="0" cy="225"/>
                        </a:xfrm>
                      </wpg:grpSpPr>
                      <wps:wsp>
                        <wps:cNvPr id="168" name="Freeform 607"/>
                        <wps:cNvSpPr>
                          <a:spLocks/>
                        </wps:cNvSpPr>
                        <wps:spPr bwMode="auto">
                          <a:xfrm>
                            <a:off x="2688" y="15"/>
                            <a:ext cx="0" cy="225"/>
                          </a:xfrm>
                          <a:custGeom>
                            <a:avLst/>
                            <a:gdLst>
                              <a:gd name="T0" fmla="+- 0 15 15"/>
                              <a:gd name="T1" fmla="*/ 15 h 225"/>
                              <a:gd name="T2" fmla="+- 0 241 15"/>
                              <a:gd name="T3" fmla="*/ 24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596B2" id="Group 167" o:spid="_x0000_s1026" style="position:absolute;margin-left:134.4pt;margin-top:.75pt;width:0;height:11.25pt;z-index:-426;mso-position-horizontal-relative:page" coordorigin="2688,15" coordsize="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">
                <v:shape id="Freeform 607" o:spid="_x0000_s1027" style="position:absolute;left:2688;top:15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jMcUA&#10;AADcAAAADwAAAGRycy9kb3ducmV2LnhtbESPQWvCQBCF74X+h2UKvRTdtIeg0U2oQqFQPFQF8TZk&#10;xyQ2OxuyW036651Dwds85n1v3iyLwbXqQn1oPBt4nSagiEtvG64M7HcfkxmoEJEttp7JwEgBivzx&#10;YYmZ9Vf+pss2VkpCOGRooI6xy7QOZU0Ow9R3xLI7+d5hFNlX2vZ4lXDX6rckSbXDhuVCjR2tayp/&#10;tr/OwPnrxR40bo5hPvJq/Esb4Udjnp+G9wWoSEO8m//pTyv1U2krz8gEO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GMxxQAAANwAAAAPAAAAAAAAAAAAAAAAAJgCAABkcnMv&#10;ZG93bnJldi54bWxQSwUGAAAAAAQABAD1AAAAigMAAAAA&#10;" path="m,l,226e" filled="f" strokecolor="#d9d9d9" strokeweight=".28153mm">
                  <v:path arrowok="t" o:connecttype="custom" o:connectlocs="0,15;0,24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067" behindDoc="1" locked="0" layoutInCell="1" allowOverlap="1">
                <wp:simplePos x="0" y="0"/>
                <wp:positionH relativeFrom="page">
                  <wp:posOffset>1496060</wp:posOffset>
                </wp:positionH>
                <wp:positionV relativeFrom="paragraph">
                  <wp:posOffset>9525</wp:posOffset>
                </wp:positionV>
                <wp:extent cx="0" cy="142875"/>
                <wp:effectExtent l="10160" t="7620" r="8890" b="1143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42875"/>
                          <a:chOff x="2356" y="15"/>
                          <a:chExt cx="0" cy="225"/>
                        </a:xfrm>
                      </wpg:grpSpPr>
                      <wps:wsp>
                        <wps:cNvPr id="166" name="Freeform 609"/>
                        <wps:cNvSpPr>
                          <a:spLocks/>
                        </wps:cNvSpPr>
                        <wps:spPr bwMode="auto">
                          <a:xfrm>
                            <a:off x="2356" y="15"/>
                            <a:ext cx="0" cy="225"/>
                          </a:xfrm>
                          <a:custGeom>
                            <a:avLst/>
                            <a:gdLst>
                              <a:gd name="T0" fmla="+- 0 15 15"/>
                              <a:gd name="T1" fmla="*/ 15 h 225"/>
                              <a:gd name="T2" fmla="+- 0 241 15"/>
                              <a:gd name="T3" fmla="*/ 241 h 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012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00838" id="Group 165" o:spid="_x0000_s1026" style="position:absolute;margin-left:117.8pt;margin-top:.75pt;width:0;height:11.25pt;z-index:-413;mso-position-horizontal-relative:page" coordorigin="2356,15" coordsize="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">
                <v:shape id="Freeform 609" o:spid="_x0000_s1027" style="position:absolute;left:2356;top:15;width:0;height:225;visibility:visible;mso-wrap-style:square;v-text-anchor:top" coordsize="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ocsEA&#10;AADcAAAADwAAAGRycy9kb3ducmV2LnhtbERPS4vCMBC+C/6HMII3myhYpGuUxWVB8LQ+dq9DM7bF&#10;ZlKaaLv+eiMI3ubje85y3dta3Kj1lWMN00SBIM6dqbjQcDx8TxYgfEA2WDsmDf/kYb0aDpaYGdfx&#10;D932oRAxhH2GGsoQmkxKn5dk0SeuIY7c2bUWQ4RtIU2LXQy3tZwplUqLFceGEhvalJRf9leroeh2&#10;u/sxnf3Zi1Kn+b225vz1q/V41H9+gAjUh7f45d6aOD9N4f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EqHLBAAAA3AAAAA8AAAAAAAAAAAAAAAAAmAIAAGRycy9kb3du&#10;cmV2LnhtbFBLBQYAAAAABAAEAPUAAACGAwAAAAA=&#10;" path="m,l,226e" filled="f" strokecolor="#d9d9d9" strokeweight=".28117mm">
                  <v:path arrowok="t" o:connecttype="custom" o:connectlocs="0,15;0,241" o:connectangles="0,0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0</w:t>
      </w:r>
      <w:r>
        <w:rPr>
          <w:color w:val="585858"/>
          <w:sz w:val="13"/>
          <w:szCs w:val="13"/>
        </w:rPr>
        <w:t xml:space="preserve">8 </w:t>
      </w:r>
      <w:r>
        <w:rPr>
          <w:color w:val="585858"/>
          <w:spacing w:val="5"/>
          <w:sz w:val="13"/>
          <w:szCs w:val="13"/>
        </w:rPr>
        <w:t xml:space="preserve"> </w: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0</w:t>
      </w:r>
      <w:r>
        <w:rPr>
          <w:color w:val="585858"/>
          <w:sz w:val="13"/>
          <w:szCs w:val="13"/>
        </w:rPr>
        <w:t xml:space="preserve">9 </w:t>
      </w:r>
      <w:r>
        <w:rPr>
          <w:color w:val="585858"/>
          <w:spacing w:val="5"/>
          <w:sz w:val="13"/>
          <w:szCs w:val="13"/>
        </w:rPr>
        <w:t xml:space="preserve"> </w: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1</w:t>
      </w:r>
      <w:r>
        <w:rPr>
          <w:color w:val="585858"/>
          <w:sz w:val="13"/>
          <w:szCs w:val="13"/>
        </w:rPr>
        <w:t xml:space="preserve">0 </w:t>
      </w:r>
      <w:r>
        <w:rPr>
          <w:color w:val="585858"/>
          <w:spacing w:val="5"/>
          <w:sz w:val="13"/>
          <w:szCs w:val="13"/>
        </w:rPr>
        <w:t xml:space="preserve"> </w: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1</w:t>
      </w:r>
      <w:r>
        <w:rPr>
          <w:color w:val="585858"/>
          <w:sz w:val="13"/>
          <w:szCs w:val="13"/>
        </w:rPr>
        <w:t xml:space="preserve">1 </w:t>
      </w:r>
      <w:r>
        <w:rPr>
          <w:color w:val="585858"/>
          <w:spacing w:val="5"/>
          <w:sz w:val="13"/>
          <w:szCs w:val="13"/>
        </w:rPr>
        <w:t xml:space="preserve"> </w: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1</w:t>
      </w:r>
      <w:r>
        <w:rPr>
          <w:color w:val="585858"/>
          <w:sz w:val="13"/>
          <w:szCs w:val="13"/>
        </w:rPr>
        <w:t xml:space="preserve">2 </w:t>
      </w:r>
      <w:r>
        <w:rPr>
          <w:color w:val="585858"/>
          <w:spacing w:val="6"/>
          <w:sz w:val="13"/>
          <w:szCs w:val="13"/>
        </w:rPr>
        <w:t xml:space="preserve"> </w: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1</w:t>
      </w:r>
      <w:r>
        <w:rPr>
          <w:color w:val="585858"/>
          <w:sz w:val="13"/>
          <w:szCs w:val="13"/>
        </w:rPr>
        <w:t xml:space="preserve">3 </w:t>
      </w:r>
      <w:r>
        <w:rPr>
          <w:color w:val="585858"/>
          <w:spacing w:val="5"/>
          <w:sz w:val="13"/>
          <w:szCs w:val="13"/>
        </w:rPr>
        <w:t xml:space="preserve"> </w: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1</w:t>
      </w:r>
      <w:r>
        <w:rPr>
          <w:color w:val="585858"/>
          <w:sz w:val="13"/>
          <w:szCs w:val="13"/>
        </w:rPr>
        <w:t xml:space="preserve">4 </w:t>
      </w:r>
      <w:r>
        <w:rPr>
          <w:color w:val="585858"/>
          <w:spacing w:val="5"/>
          <w:sz w:val="13"/>
          <w:szCs w:val="13"/>
        </w:rPr>
        <w:t xml:space="preserve"> </w:t>
      </w:r>
      <w:r>
        <w:rPr>
          <w:color w:val="585858"/>
          <w:spacing w:val="-1"/>
          <w:sz w:val="13"/>
          <w:szCs w:val="13"/>
        </w:rPr>
        <w:t>2</w:t>
      </w:r>
      <w:r>
        <w:rPr>
          <w:color w:val="585858"/>
          <w:spacing w:val="1"/>
          <w:sz w:val="13"/>
          <w:szCs w:val="13"/>
        </w:rPr>
        <w:t>0</w:t>
      </w:r>
      <w:r>
        <w:rPr>
          <w:color w:val="585858"/>
          <w:spacing w:val="-1"/>
          <w:sz w:val="13"/>
          <w:szCs w:val="13"/>
        </w:rPr>
        <w:t>1</w:t>
      </w:r>
      <w:r>
        <w:rPr>
          <w:color w:val="585858"/>
          <w:sz w:val="13"/>
          <w:szCs w:val="13"/>
        </w:rPr>
        <w:t xml:space="preserve">5 </w:t>
      </w:r>
      <w:r>
        <w:rPr>
          <w:color w:val="585858"/>
          <w:spacing w:val="5"/>
          <w:sz w:val="13"/>
          <w:szCs w:val="13"/>
        </w:rPr>
        <w:t xml:space="preserve"> </w:t>
      </w:r>
      <w:r>
        <w:rPr>
          <w:color w:val="585858"/>
          <w:spacing w:val="-1"/>
          <w:w w:val="104"/>
          <w:sz w:val="13"/>
          <w:szCs w:val="13"/>
        </w:rPr>
        <w:t>2</w:t>
      </w:r>
      <w:r>
        <w:rPr>
          <w:color w:val="585858"/>
          <w:spacing w:val="1"/>
          <w:w w:val="104"/>
          <w:sz w:val="13"/>
          <w:szCs w:val="13"/>
        </w:rPr>
        <w:t>0</w:t>
      </w:r>
      <w:r>
        <w:rPr>
          <w:color w:val="585858"/>
          <w:spacing w:val="-1"/>
          <w:w w:val="104"/>
          <w:sz w:val="13"/>
          <w:szCs w:val="13"/>
        </w:rPr>
        <w:t>1</w:t>
      </w:r>
      <w:r>
        <w:rPr>
          <w:color w:val="585858"/>
          <w:spacing w:val="-24"/>
          <w:w w:val="104"/>
          <w:sz w:val="13"/>
          <w:szCs w:val="13"/>
        </w:rPr>
        <w:t>6</w:t>
      </w:r>
      <w:r>
        <w:rPr>
          <w:color w:val="585858"/>
          <w:spacing w:val="-1"/>
          <w:w w:val="104"/>
          <w:sz w:val="13"/>
          <w:szCs w:val="13"/>
        </w:rPr>
        <w:t>2</w:t>
      </w:r>
      <w:r>
        <w:rPr>
          <w:color w:val="585858"/>
          <w:spacing w:val="1"/>
          <w:w w:val="104"/>
          <w:sz w:val="13"/>
          <w:szCs w:val="13"/>
        </w:rPr>
        <w:t>0</w:t>
      </w:r>
      <w:r>
        <w:rPr>
          <w:color w:val="585858"/>
          <w:spacing w:val="-1"/>
          <w:w w:val="104"/>
          <w:sz w:val="13"/>
          <w:szCs w:val="13"/>
        </w:rPr>
        <w:t>17</w:t>
      </w:r>
    </w:p>
    <w:p w:rsidR="00873BF2" w:rsidRDefault="00873BF2" w:rsidP="00873BF2">
      <w:pPr>
        <w:spacing w:before="5" w:line="280" w:lineRule="exact"/>
        <w:rPr>
          <w:sz w:val="28"/>
          <w:szCs w:val="28"/>
        </w:rPr>
      </w:pPr>
      <w:r>
        <w:br w:type="column"/>
      </w:r>
    </w:p>
    <w:p w:rsidR="00873BF2" w:rsidRDefault="00873BF2" w:rsidP="00873BF2">
      <w:pPr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2000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1000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ind w:right="-46"/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-1000</w:t>
      </w:r>
    </w:p>
    <w:p w:rsidR="00873BF2" w:rsidRDefault="00873BF2" w:rsidP="00873BF2">
      <w:pPr>
        <w:spacing w:before="18" w:line="220" w:lineRule="exact"/>
        <w:rPr>
          <w:sz w:val="22"/>
          <w:szCs w:val="22"/>
        </w:rPr>
      </w:pPr>
    </w:p>
    <w:p w:rsidR="00873BF2" w:rsidRDefault="00873BF2" w:rsidP="00873BF2">
      <w:pPr>
        <w:ind w:right="-46"/>
        <w:rPr>
          <w:sz w:val="17"/>
          <w:szCs w:val="17"/>
        </w:rPr>
      </w:pPr>
      <w:r>
        <w:rPr>
          <w:color w:val="585858"/>
          <w:w w:val="102"/>
          <w:sz w:val="17"/>
          <w:szCs w:val="17"/>
        </w:rPr>
        <w:t>-2000</w:t>
      </w:r>
    </w:p>
    <w:p w:rsidR="00873BF2" w:rsidRDefault="00873BF2" w:rsidP="00873BF2">
      <w:pPr>
        <w:spacing w:before="1" w:line="260" w:lineRule="exact"/>
        <w:rPr>
          <w:sz w:val="26"/>
          <w:szCs w:val="26"/>
        </w:rPr>
      </w:pPr>
      <w:r>
        <w:br w:type="column"/>
      </w:r>
    </w:p>
    <w:p w:rsidR="00873BF2" w:rsidRDefault="00873BF2" w:rsidP="00873BF2">
      <w:pPr>
        <w:ind w:left="-28" w:right="-28"/>
        <w:jc w:val="center"/>
        <w:rPr>
          <w:sz w:val="11"/>
          <w:szCs w:val="11"/>
        </w:rPr>
      </w:pP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>2</w:t>
      </w:r>
      <w:r>
        <w:rPr>
          <w:color w:val="585858"/>
          <w:spacing w:val="-1"/>
          <w:sz w:val="11"/>
          <w:szCs w:val="11"/>
        </w:rPr>
        <w:t>00</w:t>
      </w:r>
      <w:r>
        <w:rPr>
          <w:color w:val="585858"/>
          <w:spacing w:val="1"/>
          <w:sz w:val="11"/>
          <w:szCs w:val="11"/>
        </w:rPr>
        <w:t>.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ind w:left="-28" w:right="-28"/>
        <w:jc w:val="center"/>
        <w:rPr>
          <w:sz w:val="11"/>
          <w:szCs w:val="11"/>
        </w:rPr>
      </w:pP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00</w:t>
      </w:r>
      <w:r>
        <w:rPr>
          <w:color w:val="585858"/>
          <w:spacing w:val="1"/>
          <w:sz w:val="11"/>
          <w:szCs w:val="11"/>
        </w:rPr>
        <w:t>.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4" w:line="160" w:lineRule="exact"/>
        <w:rPr>
          <w:sz w:val="17"/>
          <w:szCs w:val="17"/>
        </w:rPr>
      </w:pPr>
    </w:p>
    <w:p w:rsidR="00873BF2" w:rsidRDefault="00873BF2" w:rsidP="00873BF2">
      <w:pPr>
        <w:ind w:left="27" w:right="-28"/>
        <w:jc w:val="center"/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8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.0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ind w:left="27" w:right="-28"/>
        <w:jc w:val="center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145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-240665</wp:posOffset>
                </wp:positionV>
                <wp:extent cx="86360" cy="260985"/>
                <wp:effectExtent l="0" t="2540" r="635" b="317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BF2" w:rsidRDefault="00873BF2" w:rsidP="00873BF2">
                            <w:pPr>
                              <w:spacing w:before="13"/>
                              <w:ind w:left="20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pacing w:val="-1"/>
                                <w:sz w:val="9"/>
                                <w:szCs w:val="9"/>
                              </w:rPr>
                              <w:t>т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>эр</w:t>
                            </w:r>
                            <w:r>
                              <w:rPr>
                                <w:spacing w:val="1"/>
                                <w:sz w:val="9"/>
                                <w:szCs w:val="9"/>
                              </w:rPr>
                              <w:t>б</w:t>
                            </w:r>
                            <w:r>
                              <w:rPr>
                                <w:spacing w:val="-2"/>
                                <w:sz w:val="9"/>
                                <w:szCs w:val="9"/>
                              </w:rPr>
                              <w:t>у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>м</w:t>
                            </w:r>
                            <w:r>
                              <w:rPr>
                                <w:spacing w:val="2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9"/>
                                <w:szCs w:val="9"/>
                              </w:rPr>
                              <w:t>₮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27" type="#_x0000_t202" style="position:absolute;left:0;text-align:left;margin-left:329.15pt;margin-top:-18.95pt;width:6.8pt;height:20.55pt;z-index:-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:rsidR="00873BF2" w:rsidRDefault="00873BF2" w:rsidP="00873BF2">
                      <w:pPr>
                        <w:spacing w:before="13"/>
                        <w:ind w:left="20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pacing w:val="-1"/>
                          <w:sz w:val="9"/>
                          <w:szCs w:val="9"/>
                        </w:rPr>
                        <w:t>т</w:t>
                      </w:r>
                      <w:r>
                        <w:rPr>
                          <w:sz w:val="9"/>
                          <w:szCs w:val="9"/>
                        </w:rPr>
                        <w:t>эр</w:t>
                      </w:r>
                      <w:r>
                        <w:rPr>
                          <w:spacing w:val="1"/>
                          <w:sz w:val="9"/>
                          <w:szCs w:val="9"/>
                        </w:rPr>
                        <w:t>б</w:t>
                      </w:r>
                      <w:r>
                        <w:rPr>
                          <w:spacing w:val="-2"/>
                          <w:sz w:val="9"/>
                          <w:szCs w:val="9"/>
                        </w:rPr>
                        <w:t>у</w:t>
                      </w:r>
                      <w:r>
                        <w:rPr>
                          <w:sz w:val="9"/>
                          <w:szCs w:val="9"/>
                        </w:rPr>
                        <w:t>м</w:t>
                      </w:r>
                      <w:r>
                        <w:rPr>
                          <w:spacing w:val="2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06"/>
                          <w:sz w:val="9"/>
                          <w:szCs w:val="9"/>
                        </w:rPr>
                        <w:t>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2"/>
          <w:sz w:val="11"/>
          <w:szCs w:val="11"/>
        </w:rPr>
        <w:t>6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.0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ind w:left="27" w:right="-28"/>
        <w:jc w:val="center"/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4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.0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ind w:left="27" w:right="-28"/>
        <w:jc w:val="center"/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.0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ind w:left="137" w:right="-28"/>
        <w:jc w:val="center"/>
        <w:rPr>
          <w:sz w:val="11"/>
          <w:szCs w:val="11"/>
        </w:rPr>
      </w:pP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pacing w:val="1"/>
          <w:sz w:val="11"/>
          <w:szCs w:val="11"/>
        </w:rPr>
        <w:t>.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87" w:line="287" w:lineRule="auto"/>
        <w:ind w:left="402" w:right="1812"/>
        <w:rPr>
          <w:sz w:val="12"/>
          <w:szCs w:val="12"/>
        </w:rPr>
      </w:pPr>
      <w:r>
        <w:br w:type="column"/>
      </w:r>
      <w:r>
        <w:rPr>
          <w:color w:val="585858"/>
          <w:sz w:val="12"/>
          <w:szCs w:val="12"/>
        </w:rPr>
        <w:lastRenderedPageBreak/>
        <w:t>Ва</w:t>
      </w:r>
      <w:r>
        <w:rPr>
          <w:color w:val="585858"/>
          <w:spacing w:val="-1"/>
          <w:sz w:val="12"/>
          <w:szCs w:val="12"/>
        </w:rPr>
        <w:t>л</w:t>
      </w:r>
      <w:r>
        <w:rPr>
          <w:color w:val="585858"/>
          <w:sz w:val="12"/>
          <w:szCs w:val="12"/>
        </w:rPr>
        <w:t>ют</w:t>
      </w:r>
      <w:r>
        <w:rPr>
          <w:color w:val="585858"/>
          <w:spacing w:val="-1"/>
          <w:sz w:val="12"/>
          <w:szCs w:val="12"/>
        </w:rPr>
        <w:t>ы</w:t>
      </w:r>
      <w:r>
        <w:rPr>
          <w:color w:val="585858"/>
          <w:sz w:val="12"/>
          <w:szCs w:val="12"/>
        </w:rPr>
        <w:t>н</w:t>
      </w:r>
      <w:r>
        <w:rPr>
          <w:color w:val="585858"/>
          <w:spacing w:val="17"/>
          <w:sz w:val="12"/>
          <w:szCs w:val="12"/>
        </w:rPr>
        <w:t xml:space="preserve"> </w:t>
      </w:r>
      <w:r>
        <w:rPr>
          <w:color w:val="585858"/>
          <w:sz w:val="12"/>
          <w:szCs w:val="12"/>
        </w:rPr>
        <w:t>чана</w:t>
      </w:r>
      <w:r>
        <w:rPr>
          <w:color w:val="585858"/>
          <w:spacing w:val="1"/>
          <w:sz w:val="12"/>
          <w:szCs w:val="12"/>
        </w:rPr>
        <w:t>р</w:t>
      </w:r>
      <w:r>
        <w:rPr>
          <w:color w:val="585858"/>
          <w:sz w:val="12"/>
          <w:szCs w:val="12"/>
        </w:rPr>
        <w:t>г</w:t>
      </w:r>
      <w:r>
        <w:rPr>
          <w:color w:val="585858"/>
          <w:spacing w:val="1"/>
          <w:sz w:val="12"/>
          <w:szCs w:val="12"/>
        </w:rPr>
        <w:t>ү</w:t>
      </w:r>
      <w:r>
        <w:rPr>
          <w:color w:val="585858"/>
          <w:sz w:val="12"/>
          <w:szCs w:val="12"/>
        </w:rPr>
        <w:t>й</w:t>
      </w:r>
      <w:r>
        <w:rPr>
          <w:color w:val="585858"/>
          <w:spacing w:val="13"/>
          <w:sz w:val="12"/>
          <w:szCs w:val="12"/>
        </w:rPr>
        <w:t xml:space="preserve"> </w:t>
      </w:r>
      <w:r>
        <w:rPr>
          <w:color w:val="585858"/>
          <w:w w:val="103"/>
          <w:sz w:val="12"/>
          <w:szCs w:val="12"/>
        </w:rPr>
        <w:t xml:space="preserve">зээл </w:t>
      </w:r>
      <w:r>
        <w:rPr>
          <w:color w:val="585858"/>
          <w:spacing w:val="-2"/>
          <w:sz w:val="12"/>
          <w:szCs w:val="12"/>
        </w:rPr>
        <w:t>Т</w:t>
      </w:r>
      <w:r>
        <w:rPr>
          <w:color w:val="585858"/>
          <w:spacing w:val="1"/>
          <w:sz w:val="12"/>
          <w:szCs w:val="12"/>
        </w:rPr>
        <w:t>өг</w:t>
      </w:r>
      <w:r>
        <w:rPr>
          <w:color w:val="585858"/>
          <w:sz w:val="12"/>
          <w:szCs w:val="12"/>
        </w:rPr>
        <w:t>р</w:t>
      </w:r>
      <w:r>
        <w:rPr>
          <w:color w:val="585858"/>
          <w:spacing w:val="1"/>
          <w:sz w:val="12"/>
          <w:szCs w:val="12"/>
        </w:rPr>
        <w:t>өг</w:t>
      </w:r>
      <w:r>
        <w:rPr>
          <w:color w:val="585858"/>
          <w:sz w:val="12"/>
          <w:szCs w:val="12"/>
        </w:rPr>
        <w:t>и</w:t>
      </w:r>
      <w:r>
        <w:rPr>
          <w:color w:val="585858"/>
          <w:spacing w:val="-1"/>
          <w:sz w:val="12"/>
          <w:szCs w:val="12"/>
        </w:rPr>
        <w:t>й</w:t>
      </w:r>
      <w:r>
        <w:rPr>
          <w:color w:val="585858"/>
          <w:sz w:val="12"/>
          <w:szCs w:val="12"/>
        </w:rPr>
        <w:t>н</w:t>
      </w:r>
      <w:r>
        <w:rPr>
          <w:color w:val="585858"/>
          <w:spacing w:val="17"/>
          <w:sz w:val="12"/>
          <w:szCs w:val="12"/>
        </w:rPr>
        <w:t xml:space="preserve"> </w:t>
      </w:r>
      <w:r>
        <w:rPr>
          <w:color w:val="585858"/>
          <w:sz w:val="12"/>
          <w:szCs w:val="12"/>
        </w:rPr>
        <w:t>чанар</w:t>
      </w:r>
      <w:r>
        <w:rPr>
          <w:color w:val="585858"/>
          <w:spacing w:val="1"/>
          <w:sz w:val="12"/>
          <w:szCs w:val="12"/>
        </w:rPr>
        <w:t>гү</w:t>
      </w:r>
      <w:r>
        <w:rPr>
          <w:color w:val="585858"/>
          <w:sz w:val="12"/>
          <w:szCs w:val="12"/>
        </w:rPr>
        <w:t>й</w:t>
      </w:r>
      <w:r>
        <w:rPr>
          <w:color w:val="585858"/>
          <w:spacing w:val="13"/>
          <w:sz w:val="12"/>
          <w:szCs w:val="12"/>
        </w:rPr>
        <w:t xml:space="preserve"> </w:t>
      </w:r>
      <w:r>
        <w:rPr>
          <w:color w:val="585858"/>
          <w:w w:val="103"/>
          <w:sz w:val="12"/>
          <w:szCs w:val="12"/>
        </w:rPr>
        <w:t xml:space="preserve">зээл </w:t>
      </w:r>
      <w:r>
        <w:rPr>
          <w:color w:val="585858"/>
          <w:sz w:val="12"/>
          <w:szCs w:val="12"/>
        </w:rPr>
        <w:t>Валю</w:t>
      </w:r>
      <w:r>
        <w:rPr>
          <w:color w:val="585858"/>
          <w:spacing w:val="1"/>
          <w:sz w:val="12"/>
          <w:szCs w:val="12"/>
        </w:rPr>
        <w:t>т</w:t>
      </w:r>
      <w:r>
        <w:rPr>
          <w:color w:val="585858"/>
          <w:spacing w:val="-1"/>
          <w:sz w:val="12"/>
          <w:szCs w:val="12"/>
        </w:rPr>
        <w:t>ы</w:t>
      </w:r>
      <w:r>
        <w:rPr>
          <w:color w:val="585858"/>
          <w:sz w:val="12"/>
          <w:szCs w:val="12"/>
        </w:rPr>
        <w:t>н</w:t>
      </w:r>
      <w:r>
        <w:rPr>
          <w:color w:val="585858"/>
          <w:spacing w:val="17"/>
          <w:sz w:val="12"/>
          <w:szCs w:val="12"/>
        </w:rPr>
        <w:t xml:space="preserve"> </w:t>
      </w:r>
      <w:r>
        <w:rPr>
          <w:color w:val="585858"/>
          <w:sz w:val="12"/>
          <w:szCs w:val="12"/>
        </w:rPr>
        <w:t>зээл</w:t>
      </w:r>
      <w:r>
        <w:rPr>
          <w:color w:val="585858"/>
          <w:spacing w:val="7"/>
          <w:sz w:val="12"/>
          <w:szCs w:val="12"/>
        </w:rPr>
        <w:t xml:space="preserve"> </w:t>
      </w:r>
      <w:r>
        <w:rPr>
          <w:color w:val="585858"/>
          <w:w w:val="103"/>
          <w:sz w:val="12"/>
          <w:szCs w:val="12"/>
        </w:rPr>
        <w:t>/Б</w:t>
      </w:r>
      <w:r>
        <w:rPr>
          <w:color w:val="585858"/>
          <w:spacing w:val="-1"/>
          <w:w w:val="103"/>
          <w:sz w:val="12"/>
          <w:szCs w:val="12"/>
        </w:rPr>
        <w:t>Г</w:t>
      </w:r>
      <w:r>
        <w:rPr>
          <w:color w:val="585858"/>
          <w:w w:val="103"/>
          <w:sz w:val="12"/>
          <w:szCs w:val="12"/>
        </w:rPr>
        <w:t>Т/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rPr>
          <w:sz w:val="11"/>
          <w:szCs w:val="11"/>
        </w:rPr>
      </w:pP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3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3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3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3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3   </w:t>
      </w:r>
      <w:r>
        <w:rPr>
          <w:color w:val="585858"/>
          <w:spacing w:val="22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 xml:space="preserve">9   </w:t>
      </w:r>
      <w:r>
        <w:rPr>
          <w:color w:val="585858"/>
          <w:spacing w:val="23"/>
          <w:sz w:val="11"/>
          <w:szCs w:val="11"/>
        </w:rPr>
        <w:t xml:space="preserve"> </w:t>
      </w:r>
      <w:r>
        <w:rPr>
          <w:color w:val="585858"/>
          <w:sz w:val="11"/>
          <w:szCs w:val="11"/>
        </w:rPr>
        <w:t>3</w:t>
      </w:r>
    </w:p>
    <w:p w:rsidR="00873BF2" w:rsidRDefault="00873BF2" w:rsidP="00873BF2">
      <w:pPr>
        <w:spacing w:before="71"/>
        <w:ind w:left="58" w:right="-37"/>
        <w:rPr>
          <w:sz w:val="11"/>
          <w:szCs w:val="11"/>
        </w:rPr>
      </w:pPr>
      <w:r>
        <w:rPr>
          <w:color w:val="585858"/>
          <w:spacing w:val="-1"/>
          <w:sz w:val="11"/>
          <w:szCs w:val="11"/>
        </w:rPr>
        <w:t>2</w:t>
      </w:r>
      <w:r>
        <w:rPr>
          <w:color w:val="585858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 xml:space="preserve">8    </w:t>
      </w:r>
      <w:r>
        <w:rPr>
          <w:color w:val="585858"/>
          <w:spacing w:val="17"/>
          <w:sz w:val="11"/>
          <w:szCs w:val="11"/>
        </w:rPr>
        <w:t xml:space="preserve"> </w:t>
      </w:r>
      <w:r>
        <w:rPr>
          <w:color w:val="585858"/>
          <w:spacing w:val="-1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2"/>
          <w:sz w:val="11"/>
          <w:szCs w:val="11"/>
        </w:rPr>
        <w:t>0</w:t>
      </w:r>
      <w:r>
        <w:rPr>
          <w:color w:val="585858"/>
          <w:sz w:val="11"/>
          <w:szCs w:val="11"/>
        </w:rPr>
        <w:t xml:space="preserve">9    </w:t>
      </w:r>
      <w:r>
        <w:rPr>
          <w:color w:val="585858"/>
          <w:spacing w:val="18"/>
          <w:sz w:val="11"/>
          <w:szCs w:val="11"/>
        </w:rPr>
        <w:t xml:space="preserve"> </w:t>
      </w:r>
      <w:r>
        <w:rPr>
          <w:color w:val="585858"/>
          <w:spacing w:val="-1"/>
          <w:sz w:val="11"/>
          <w:szCs w:val="11"/>
        </w:rPr>
        <w:t>2</w:t>
      </w:r>
      <w:r>
        <w:rPr>
          <w:color w:val="585858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 xml:space="preserve">0    </w:t>
      </w:r>
      <w:r>
        <w:rPr>
          <w:color w:val="585858"/>
          <w:spacing w:val="17"/>
          <w:sz w:val="11"/>
          <w:szCs w:val="11"/>
        </w:rPr>
        <w:t xml:space="preserve"> </w:t>
      </w:r>
      <w:r>
        <w:rPr>
          <w:color w:val="585858"/>
          <w:spacing w:val="-1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 xml:space="preserve">1    </w:t>
      </w:r>
      <w:r>
        <w:rPr>
          <w:color w:val="585858"/>
          <w:spacing w:val="17"/>
          <w:sz w:val="11"/>
          <w:szCs w:val="11"/>
        </w:rPr>
        <w:t xml:space="preserve"> </w:t>
      </w:r>
      <w:r>
        <w:rPr>
          <w:color w:val="585858"/>
          <w:spacing w:val="-1"/>
          <w:sz w:val="11"/>
          <w:szCs w:val="11"/>
        </w:rPr>
        <w:t>2</w:t>
      </w:r>
      <w:r>
        <w:rPr>
          <w:color w:val="585858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 xml:space="preserve">2    </w:t>
      </w:r>
      <w:r>
        <w:rPr>
          <w:color w:val="585858"/>
          <w:spacing w:val="18"/>
          <w:sz w:val="11"/>
          <w:szCs w:val="11"/>
        </w:rPr>
        <w:t xml:space="preserve"> </w:t>
      </w:r>
      <w:r>
        <w:rPr>
          <w:color w:val="585858"/>
          <w:spacing w:val="-2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 xml:space="preserve">3    </w:t>
      </w:r>
      <w:r>
        <w:rPr>
          <w:color w:val="585858"/>
          <w:spacing w:val="17"/>
          <w:sz w:val="11"/>
          <w:szCs w:val="11"/>
        </w:rPr>
        <w:t xml:space="preserve"> </w:t>
      </w:r>
      <w:r>
        <w:rPr>
          <w:color w:val="585858"/>
          <w:spacing w:val="-1"/>
          <w:sz w:val="11"/>
          <w:szCs w:val="11"/>
        </w:rPr>
        <w:t>2</w:t>
      </w:r>
      <w:r>
        <w:rPr>
          <w:color w:val="585858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 xml:space="preserve">4    </w:t>
      </w:r>
      <w:r>
        <w:rPr>
          <w:color w:val="585858"/>
          <w:spacing w:val="18"/>
          <w:sz w:val="11"/>
          <w:szCs w:val="11"/>
        </w:rPr>
        <w:t xml:space="preserve"> </w:t>
      </w:r>
      <w:r>
        <w:rPr>
          <w:color w:val="585858"/>
          <w:spacing w:val="-2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 xml:space="preserve">5    </w:t>
      </w:r>
      <w:r>
        <w:rPr>
          <w:color w:val="585858"/>
          <w:spacing w:val="17"/>
          <w:sz w:val="11"/>
          <w:szCs w:val="11"/>
        </w:rPr>
        <w:t xml:space="preserve"> </w:t>
      </w:r>
      <w:r>
        <w:rPr>
          <w:color w:val="585858"/>
          <w:spacing w:val="-1"/>
          <w:sz w:val="11"/>
          <w:szCs w:val="11"/>
        </w:rPr>
        <w:t>2</w:t>
      </w:r>
      <w:r>
        <w:rPr>
          <w:color w:val="585858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</w:t>
      </w:r>
      <w:r>
        <w:rPr>
          <w:color w:val="585858"/>
          <w:sz w:val="11"/>
          <w:szCs w:val="11"/>
        </w:rPr>
        <w:t xml:space="preserve">6 </w:t>
      </w:r>
      <w:r>
        <w:rPr>
          <w:color w:val="585858"/>
          <w:spacing w:val="6"/>
          <w:sz w:val="11"/>
          <w:szCs w:val="11"/>
        </w:rPr>
        <w:t xml:space="preserve"> </w:t>
      </w:r>
      <w:r>
        <w:rPr>
          <w:color w:val="585858"/>
          <w:spacing w:val="-2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17</w:t>
      </w:r>
    </w:p>
    <w:p w:rsidR="00873BF2" w:rsidRDefault="00873BF2" w:rsidP="00873BF2">
      <w:pPr>
        <w:spacing w:line="260" w:lineRule="exact"/>
        <w:rPr>
          <w:sz w:val="26"/>
          <w:szCs w:val="26"/>
        </w:rPr>
      </w:pPr>
      <w:r>
        <w:br w:type="column"/>
      </w:r>
    </w:p>
    <w:p w:rsidR="00873BF2" w:rsidRDefault="00873BF2" w:rsidP="00873BF2">
      <w:pPr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3</w:t>
      </w:r>
      <w:r>
        <w:rPr>
          <w:color w:val="585858"/>
          <w:spacing w:val="1"/>
          <w:sz w:val="11"/>
          <w:szCs w:val="11"/>
        </w:rPr>
        <w:t>5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2" w:line="120" w:lineRule="exact"/>
        <w:rPr>
          <w:sz w:val="13"/>
          <w:szCs w:val="13"/>
        </w:rPr>
      </w:pPr>
    </w:p>
    <w:p w:rsidR="00873BF2" w:rsidRDefault="00873BF2" w:rsidP="00873BF2">
      <w:pPr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3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2" w:line="120" w:lineRule="exact"/>
        <w:rPr>
          <w:sz w:val="13"/>
          <w:szCs w:val="13"/>
        </w:rPr>
      </w:pPr>
    </w:p>
    <w:p w:rsidR="00873BF2" w:rsidRDefault="00873BF2" w:rsidP="00873BF2">
      <w:pPr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132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ragraph">
                  <wp:posOffset>53340</wp:posOffset>
                </wp:positionV>
                <wp:extent cx="86360" cy="262255"/>
                <wp:effectExtent l="0" t="0" r="2540" b="444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BF2" w:rsidRDefault="00873BF2" w:rsidP="00873BF2">
                            <w:pPr>
                              <w:spacing w:before="13"/>
                              <w:ind w:left="20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>тэр</w:t>
                            </w:r>
                            <w:r>
                              <w:rPr>
                                <w:spacing w:val="1"/>
                                <w:sz w:val="9"/>
                                <w:szCs w:val="9"/>
                              </w:rPr>
                              <w:t>б</w:t>
                            </w:r>
                            <w:r>
                              <w:rPr>
                                <w:spacing w:val="-2"/>
                                <w:sz w:val="9"/>
                                <w:szCs w:val="9"/>
                              </w:rPr>
                              <w:t>у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>м</w:t>
                            </w:r>
                            <w:r>
                              <w:rPr>
                                <w:spacing w:val="2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9"/>
                                <w:szCs w:val="9"/>
                              </w:rPr>
                              <w:t>₮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28" type="#_x0000_t202" style="position:absolute;margin-left:504.5pt;margin-top:4.2pt;width:6.8pt;height:20.65pt;z-index:-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" filled="f" stroked="f">
                <v:textbox style="layout-flow:vertical" inset="0,0,0,0">
                  <w:txbxContent>
                    <w:p w:rsidR="00873BF2" w:rsidRDefault="00873BF2" w:rsidP="00873BF2">
                      <w:pPr>
                        <w:spacing w:before="13"/>
                        <w:ind w:left="20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</w:rPr>
                        <w:t>тэр</w:t>
                      </w:r>
                      <w:r>
                        <w:rPr>
                          <w:spacing w:val="1"/>
                          <w:sz w:val="9"/>
                          <w:szCs w:val="9"/>
                        </w:rPr>
                        <w:t>б</w:t>
                      </w:r>
                      <w:r>
                        <w:rPr>
                          <w:spacing w:val="-2"/>
                          <w:sz w:val="9"/>
                          <w:szCs w:val="9"/>
                        </w:rPr>
                        <w:t>у</w:t>
                      </w:r>
                      <w:r>
                        <w:rPr>
                          <w:sz w:val="9"/>
                          <w:szCs w:val="9"/>
                        </w:rPr>
                        <w:t>м</w:t>
                      </w:r>
                      <w:r>
                        <w:rPr>
                          <w:spacing w:val="2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06"/>
                          <w:sz w:val="9"/>
                          <w:szCs w:val="9"/>
                        </w:rPr>
                        <w:t>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2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5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1" w:line="120" w:lineRule="exact"/>
        <w:rPr>
          <w:sz w:val="13"/>
          <w:szCs w:val="13"/>
        </w:rPr>
      </w:pPr>
    </w:p>
    <w:p w:rsidR="00873BF2" w:rsidRDefault="00873BF2" w:rsidP="00873BF2">
      <w:pPr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2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2" w:line="120" w:lineRule="exact"/>
        <w:rPr>
          <w:sz w:val="13"/>
          <w:szCs w:val="13"/>
        </w:rPr>
      </w:pPr>
    </w:p>
    <w:p w:rsidR="00873BF2" w:rsidRDefault="00873BF2" w:rsidP="00873BF2">
      <w:pPr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119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-792480</wp:posOffset>
                </wp:positionV>
                <wp:extent cx="2802890" cy="17233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890" cy="1723390"/>
                          <a:chOff x="6085" y="-1248"/>
                          <a:chExt cx="4414" cy="2714"/>
                        </a:xfrm>
                      </wpg:grpSpPr>
                      <wps:wsp>
                        <wps:cNvPr id="46" name="Freeform 751"/>
                        <wps:cNvSpPr>
                          <a:spLocks/>
                        </wps:cNvSpPr>
                        <wps:spPr bwMode="auto">
                          <a:xfrm>
                            <a:off x="6611" y="282"/>
                            <a:ext cx="3464" cy="561"/>
                          </a:xfrm>
                          <a:custGeom>
                            <a:avLst/>
                            <a:gdLst>
                              <a:gd name="T0" fmla="+- 0 7454 6611"/>
                              <a:gd name="T1" fmla="*/ T0 w 3464"/>
                              <a:gd name="T2" fmla="+- 0 672 282"/>
                              <a:gd name="T3" fmla="*/ 672 h 561"/>
                              <a:gd name="T4" fmla="+- 0 7360 6611"/>
                              <a:gd name="T5" fmla="*/ T4 w 3464"/>
                              <a:gd name="T6" fmla="+- 0 645 282"/>
                              <a:gd name="T7" fmla="*/ 645 h 561"/>
                              <a:gd name="T8" fmla="+- 0 7267 6611"/>
                              <a:gd name="T9" fmla="*/ T8 w 3464"/>
                              <a:gd name="T10" fmla="+- 0 637 282"/>
                              <a:gd name="T11" fmla="*/ 637 h 561"/>
                              <a:gd name="T12" fmla="+- 0 7172 6611"/>
                              <a:gd name="T13" fmla="*/ T12 w 3464"/>
                              <a:gd name="T14" fmla="+- 0 655 282"/>
                              <a:gd name="T15" fmla="*/ 655 h 561"/>
                              <a:gd name="T16" fmla="+- 0 7079 6611"/>
                              <a:gd name="T17" fmla="*/ T16 w 3464"/>
                              <a:gd name="T18" fmla="+- 0 710 282"/>
                              <a:gd name="T19" fmla="*/ 710 h 561"/>
                              <a:gd name="T20" fmla="+- 0 6985 6611"/>
                              <a:gd name="T21" fmla="*/ T20 w 3464"/>
                              <a:gd name="T22" fmla="+- 0 737 282"/>
                              <a:gd name="T23" fmla="*/ 737 h 561"/>
                              <a:gd name="T24" fmla="+- 0 6892 6611"/>
                              <a:gd name="T25" fmla="*/ T24 w 3464"/>
                              <a:gd name="T26" fmla="+- 0 776 282"/>
                              <a:gd name="T27" fmla="*/ 776 h 561"/>
                              <a:gd name="T28" fmla="+- 0 6798 6611"/>
                              <a:gd name="T29" fmla="*/ T28 w 3464"/>
                              <a:gd name="T30" fmla="+- 0 812 282"/>
                              <a:gd name="T31" fmla="*/ 812 h 561"/>
                              <a:gd name="T32" fmla="+- 0 6705 6611"/>
                              <a:gd name="T33" fmla="*/ T32 w 3464"/>
                              <a:gd name="T34" fmla="+- 0 806 282"/>
                              <a:gd name="T35" fmla="*/ 806 h 561"/>
                              <a:gd name="T36" fmla="+- 0 6611 6611"/>
                              <a:gd name="T37" fmla="*/ T36 w 3464"/>
                              <a:gd name="T38" fmla="+- 0 811 282"/>
                              <a:gd name="T39" fmla="*/ 811 h 561"/>
                              <a:gd name="T40" fmla="+- 0 6611 6611"/>
                              <a:gd name="T41" fmla="*/ T40 w 3464"/>
                              <a:gd name="T42" fmla="+- 0 843 282"/>
                              <a:gd name="T43" fmla="*/ 843 h 561"/>
                              <a:gd name="T44" fmla="+- 0 10076 6611"/>
                              <a:gd name="T45" fmla="*/ T44 w 3464"/>
                              <a:gd name="T46" fmla="+- 0 843 282"/>
                              <a:gd name="T47" fmla="*/ 843 h 561"/>
                              <a:gd name="T48" fmla="+- 0 10076 6611"/>
                              <a:gd name="T49" fmla="*/ T48 w 3464"/>
                              <a:gd name="T50" fmla="+- 0 335 282"/>
                              <a:gd name="T51" fmla="*/ 335 h 561"/>
                              <a:gd name="T52" fmla="+- 0 9981 6611"/>
                              <a:gd name="T53" fmla="*/ T52 w 3464"/>
                              <a:gd name="T54" fmla="+- 0 414 282"/>
                              <a:gd name="T55" fmla="*/ 414 h 561"/>
                              <a:gd name="T56" fmla="+- 0 9888 6611"/>
                              <a:gd name="T57" fmla="*/ T56 w 3464"/>
                              <a:gd name="T58" fmla="+- 0 339 282"/>
                              <a:gd name="T59" fmla="*/ 339 h 561"/>
                              <a:gd name="T60" fmla="+- 0 9794 6611"/>
                              <a:gd name="T61" fmla="*/ T60 w 3464"/>
                              <a:gd name="T62" fmla="+- 0 282 282"/>
                              <a:gd name="T63" fmla="*/ 282 h 561"/>
                              <a:gd name="T64" fmla="+- 0 9701 6611"/>
                              <a:gd name="T65" fmla="*/ T64 w 3464"/>
                              <a:gd name="T66" fmla="+- 0 286 282"/>
                              <a:gd name="T67" fmla="*/ 286 h 561"/>
                              <a:gd name="T68" fmla="+- 0 9607 6611"/>
                              <a:gd name="T69" fmla="*/ T68 w 3464"/>
                              <a:gd name="T70" fmla="+- 0 316 282"/>
                              <a:gd name="T71" fmla="*/ 316 h 561"/>
                              <a:gd name="T72" fmla="+- 0 9514 6611"/>
                              <a:gd name="T73" fmla="*/ T72 w 3464"/>
                              <a:gd name="T74" fmla="+- 0 360 282"/>
                              <a:gd name="T75" fmla="*/ 360 h 561"/>
                              <a:gd name="T76" fmla="+- 0 9420 6611"/>
                              <a:gd name="T77" fmla="*/ T76 w 3464"/>
                              <a:gd name="T78" fmla="+- 0 363 282"/>
                              <a:gd name="T79" fmla="*/ 363 h 561"/>
                              <a:gd name="T80" fmla="+- 0 9326 6611"/>
                              <a:gd name="T81" fmla="*/ T80 w 3464"/>
                              <a:gd name="T82" fmla="+- 0 389 282"/>
                              <a:gd name="T83" fmla="*/ 389 h 561"/>
                              <a:gd name="T84" fmla="+- 0 9232 6611"/>
                              <a:gd name="T85" fmla="*/ T84 w 3464"/>
                              <a:gd name="T86" fmla="+- 0 400 282"/>
                              <a:gd name="T87" fmla="*/ 400 h 561"/>
                              <a:gd name="T88" fmla="+- 0 9139 6611"/>
                              <a:gd name="T89" fmla="*/ T88 w 3464"/>
                              <a:gd name="T90" fmla="+- 0 451 282"/>
                              <a:gd name="T91" fmla="*/ 451 h 561"/>
                              <a:gd name="T92" fmla="+- 0 9045 6611"/>
                              <a:gd name="T93" fmla="*/ T92 w 3464"/>
                              <a:gd name="T94" fmla="+- 0 495 282"/>
                              <a:gd name="T95" fmla="*/ 495 h 561"/>
                              <a:gd name="T96" fmla="+- 0 8952 6611"/>
                              <a:gd name="T97" fmla="*/ T96 w 3464"/>
                              <a:gd name="T98" fmla="+- 0 471 282"/>
                              <a:gd name="T99" fmla="*/ 471 h 561"/>
                              <a:gd name="T100" fmla="+- 0 8858 6611"/>
                              <a:gd name="T101" fmla="*/ T100 w 3464"/>
                              <a:gd name="T102" fmla="+- 0 489 282"/>
                              <a:gd name="T103" fmla="*/ 489 h 561"/>
                              <a:gd name="T104" fmla="+- 0 8765 6611"/>
                              <a:gd name="T105" fmla="*/ T104 w 3464"/>
                              <a:gd name="T106" fmla="+- 0 484 282"/>
                              <a:gd name="T107" fmla="*/ 484 h 561"/>
                              <a:gd name="T108" fmla="+- 0 8671 6611"/>
                              <a:gd name="T109" fmla="*/ T108 w 3464"/>
                              <a:gd name="T110" fmla="+- 0 528 282"/>
                              <a:gd name="T111" fmla="*/ 528 h 561"/>
                              <a:gd name="T112" fmla="+- 0 8577 6611"/>
                              <a:gd name="T113" fmla="*/ T112 w 3464"/>
                              <a:gd name="T114" fmla="+- 0 693 282"/>
                              <a:gd name="T115" fmla="*/ 693 h 561"/>
                              <a:gd name="T116" fmla="+- 0 8483 6611"/>
                              <a:gd name="T117" fmla="*/ T116 w 3464"/>
                              <a:gd name="T118" fmla="+- 0 697 282"/>
                              <a:gd name="T119" fmla="*/ 697 h 561"/>
                              <a:gd name="T120" fmla="+- 0 8390 6611"/>
                              <a:gd name="T121" fmla="*/ T120 w 3464"/>
                              <a:gd name="T122" fmla="+- 0 695 282"/>
                              <a:gd name="T123" fmla="*/ 695 h 561"/>
                              <a:gd name="T124" fmla="+- 0 8296 6611"/>
                              <a:gd name="T125" fmla="*/ T124 w 3464"/>
                              <a:gd name="T126" fmla="+- 0 695 282"/>
                              <a:gd name="T127" fmla="*/ 695 h 561"/>
                              <a:gd name="T128" fmla="+- 0 8203 6611"/>
                              <a:gd name="T129" fmla="*/ T128 w 3464"/>
                              <a:gd name="T130" fmla="+- 0 698 282"/>
                              <a:gd name="T131" fmla="*/ 698 h 561"/>
                              <a:gd name="T132" fmla="+- 0 8109 6611"/>
                              <a:gd name="T133" fmla="*/ T132 w 3464"/>
                              <a:gd name="T134" fmla="+- 0 692 282"/>
                              <a:gd name="T135" fmla="*/ 692 h 561"/>
                              <a:gd name="T136" fmla="+- 0 8016 6611"/>
                              <a:gd name="T137" fmla="*/ T136 w 3464"/>
                              <a:gd name="T138" fmla="+- 0 662 282"/>
                              <a:gd name="T139" fmla="*/ 662 h 561"/>
                              <a:gd name="T140" fmla="+- 0 7921 6611"/>
                              <a:gd name="T141" fmla="*/ T140 w 3464"/>
                              <a:gd name="T142" fmla="+- 0 666 282"/>
                              <a:gd name="T143" fmla="*/ 666 h 561"/>
                              <a:gd name="T144" fmla="+- 0 7828 6611"/>
                              <a:gd name="T145" fmla="*/ T144 w 3464"/>
                              <a:gd name="T146" fmla="+- 0 644 282"/>
                              <a:gd name="T147" fmla="*/ 644 h 561"/>
                              <a:gd name="T148" fmla="+- 0 7734 6611"/>
                              <a:gd name="T149" fmla="*/ T148 w 3464"/>
                              <a:gd name="T150" fmla="+- 0 672 282"/>
                              <a:gd name="T151" fmla="*/ 672 h 561"/>
                              <a:gd name="T152" fmla="+- 0 7641 6611"/>
                              <a:gd name="T153" fmla="*/ T152 w 3464"/>
                              <a:gd name="T154" fmla="+- 0 677 282"/>
                              <a:gd name="T155" fmla="*/ 677 h 561"/>
                              <a:gd name="T156" fmla="+- 0 7547 6611"/>
                              <a:gd name="T157" fmla="*/ T156 w 3464"/>
                              <a:gd name="T158" fmla="+- 0 663 282"/>
                              <a:gd name="T159" fmla="*/ 663 h 561"/>
                              <a:gd name="T160" fmla="+- 0 7454 6611"/>
                              <a:gd name="T161" fmla="*/ T160 w 3464"/>
                              <a:gd name="T162" fmla="+- 0 672 282"/>
                              <a:gd name="T163" fmla="*/ 672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64" h="561">
                                <a:moveTo>
                                  <a:pt x="843" y="390"/>
                                </a:moveTo>
                                <a:lnTo>
                                  <a:pt x="749" y="363"/>
                                </a:lnTo>
                                <a:lnTo>
                                  <a:pt x="656" y="355"/>
                                </a:lnTo>
                                <a:lnTo>
                                  <a:pt x="561" y="373"/>
                                </a:lnTo>
                                <a:lnTo>
                                  <a:pt x="468" y="428"/>
                                </a:lnTo>
                                <a:lnTo>
                                  <a:pt x="374" y="455"/>
                                </a:lnTo>
                                <a:lnTo>
                                  <a:pt x="281" y="494"/>
                                </a:lnTo>
                                <a:lnTo>
                                  <a:pt x="187" y="530"/>
                                </a:lnTo>
                                <a:lnTo>
                                  <a:pt x="94" y="524"/>
                                </a:lnTo>
                                <a:lnTo>
                                  <a:pt x="0" y="529"/>
                                </a:lnTo>
                                <a:lnTo>
                                  <a:pt x="0" y="561"/>
                                </a:lnTo>
                                <a:lnTo>
                                  <a:pt x="3465" y="561"/>
                                </a:lnTo>
                                <a:lnTo>
                                  <a:pt x="3465" y="53"/>
                                </a:lnTo>
                                <a:lnTo>
                                  <a:pt x="3370" y="132"/>
                                </a:lnTo>
                                <a:lnTo>
                                  <a:pt x="3277" y="57"/>
                                </a:lnTo>
                                <a:lnTo>
                                  <a:pt x="3183" y="0"/>
                                </a:lnTo>
                                <a:lnTo>
                                  <a:pt x="3090" y="4"/>
                                </a:lnTo>
                                <a:lnTo>
                                  <a:pt x="2996" y="34"/>
                                </a:lnTo>
                                <a:lnTo>
                                  <a:pt x="2903" y="78"/>
                                </a:lnTo>
                                <a:lnTo>
                                  <a:pt x="2809" y="81"/>
                                </a:lnTo>
                                <a:lnTo>
                                  <a:pt x="2715" y="107"/>
                                </a:lnTo>
                                <a:lnTo>
                                  <a:pt x="2621" y="118"/>
                                </a:lnTo>
                                <a:lnTo>
                                  <a:pt x="2528" y="169"/>
                                </a:lnTo>
                                <a:lnTo>
                                  <a:pt x="2434" y="213"/>
                                </a:lnTo>
                                <a:lnTo>
                                  <a:pt x="2341" y="189"/>
                                </a:lnTo>
                                <a:lnTo>
                                  <a:pt x="2247" y="207"/>
                                </a:lnTo>
                                <a:lnTo>
                                  <a:pt x="2154" y="202"/>
                                </a:lnTo>
                                <a:lnTo>
                                  <a:pt x="2060" y="246"/>
                                </a:lnTo>
                                <a:lnTo>
                                  <a:pt x="1966" y="411"/>
                                </a:lnTo>
                                <a:lnTo>
                                  <a:pt x="1872" y="415"/>
                                </a:lnTo>
                                <a:lnTo>
                                  <a:pt x="1779" y="413"/>
                                </a:lnTo>
                                <a:lnTo>
                                  <a:pt x="1685" y="413"/>
                                </a:lnTo>
                                <a:lnTo>
                                  <a:pt x="1592" y="416"/>
                                </a:lnTo>
                                <a:lnTo>
                                  <a:pt x="1498" y="410"/>
                                </a:lnTo>
                                <a:lnTo>
                                  <a:pt x="1405" y="380"/>
                                </a:lnTo>
                                <a:lnTo>
                                  <a:pt x="1310" y="384"/>
                                </a:lnTo>
                                <a:lnTo>
                                  <a:pt x="1217" y="362"/>
                                </a:lnTo>
                                <a:lnTo>
                                  <a:pt x="1123" y="390"/>
                                </a:lnTo>
                                <a:lnTo>
                                  <a:pt x="1030" y="395"/>
                                </a:lnTo>
                                <a:lnTo>
                                  <a:pt x="936" y="381"/>
                                </a:lnTo>
                                <a:lnTo>
                                  <a:pt x="843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52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8574 6606"/>
                              <a:gd name="T1" fmla="*/ T0 w 3474"/>
                              <a:gd name="T2" fmla="+- 0 689 278"/>
                              <a:gd name="T3" fmla="*/ 689 h 569"/>
                              <a:gd name="T4" fmla="+- 0 8483 6606"/>
                              <a:gd name="T5" fmla="*/ T4 w 3474"/>
                              <a:gd name="T6" fmla="+- 0 692 278"/>
                              <a:gd name="T7" fmla="*/ 692 h 569"/>
                              <a:gd name="T8" fmla="+- 0 8572 6606"/>
                              <a:gd name="T9" fmla="*/ T8 w 3474"/>
                              <a:gd name="T10" fmla="+- 0 691 278"/>
                              <a:gd name="T11" fmla="*/ 691 h 569"/>
                              <a:gd name="T12" fmla="+- 0 8574 6606"/>
                              <a:gd name="T13" fmla="*/ T12 w 3474"/>
                              <a:gd name="T14" fmla="+- 0 689 278"/>
                              <a:gd name="T15" fmla="*/ 68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1968" y="411"/>
                                </a:moveTo>
                                <a:lnTo>
                                  <a:pt x="1877" y="414"/>
                                </a:lnTo>
                                <a:lnTo>
                                  <a:pt x="1966" y="413"/>
                                </a:lnTo>
                                <a:lnTo>
                                  <a:pt x="1968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53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6797 6606"/>
                              <a:gd name="T1" fmla="*/ T0 w 3474"/>
                              <a:gd name="T2" fmla="+- 0 807 278"/>
                              <a:gd name="T3" fmla="*/ 807 h 569"/>
                              <a:gd name="T4" fmla="+- 0 6705 6606"/>
                              <a:gd name="T5" fmla="*/ T4 w 3474"/>
                              <a:gd name="T6" fmla="+- 0 802 278"/>
                              <a:gd name="T7" fmla="*/ 802 h 569"/>
                              <a:gd name="T8" fmla="+- 0 6796 6606"/>
                              <a:gd name="T9" fmla="*/ T8 w 3474"/>
                              <a:gd name="T10" fmla="+- 0 808 278"/>
                              <a:gd name="T11" fmla="*/ 808 h 569"/>
                              <a:gd name="T12" fmla="+- 0 6797 6606"/>
                              <a:gd name="T13" fmla="*/ T12 w 3474"/>
                              <a:gd name="T14" fmla="+- 0 807 278"/>
                              <a:gd name="T15" fmla="*/ 80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191" y="529"/>
                                </a:moveTo>
                                <a:lnTo>
                                  <a:pt x="99" y="524"/>
                                </a:lnTo>
                                <a:lnTo>
                                  <a:pt x="190" y="530"/>
                                </a:lnTo>
                                <a:lnTo>
                                  <a:pt x="191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54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6890 6606"/>
                              <a:gd name="T1" fmla="*/ T0 w 3474"/>
                              <a:gd name="T2" fmla="+- 0 772 278"/>
                              <a:gd name="T3" fmla="*/ 772 h 569"/>
                              <a:gd name="T4" fmla="+- 0 6797 6606"/>
                              <a:gd name="T5" fmla="*/ T4 w 3474"/>
                              <a:gd name="T6" fmla="+- 0 807 278"/>
                              <a:gd name="T7" fmla="*/ 807 h 569"/>
                              <a:gd name="T8" fmla="+- 0 6796 6606"/>
                              <a:gd name="T9" fmla="*/ T8 w 3474"/>
                              <a:gd name="T10" fmla="+- 0 808 278"/>
                              <a:gd name="T11" fmla="*/ 808 h 569"/>
                              <a:gd name="T12" fmla="+- 0 6705 6606"/>
                              <a:gd name="T13" fmla="*/ T12 w 3474"/>
                              <a:gd name="T14" fmla="+- 0 802 278"/>
                              <a:gd name="T15" fmla="*/ 802 h 569"/>
                              <a:gd name="T16" fmla="+- 0 6616 6606"/>
                              <a:gd name="T17" fmla="*/ T16 w 3474"/>
                              <a:gd name="T18" fmla="+- 0 811 278"/>
                              <a:gd name="T19" fmla="*/ 811 h 569"/>
                              <a:gd name="T20" fmla="+- 0 6611 6606"/>
                              <a:gd name="T21" fmla="*/ T20 w 3474"/>
                              <a:gd name="T22" fmla="+- 0 815 278"/>
                              <a:gd name="T23" fmla="*/ 815 h 569"/>
                              <a:gd name="T24" fmla="+- 0 6611 6606"/>
                              <a:gd name="T25" fmla="*/ T24 w 3474"/>
                              <a:gd name="T26" fmla="+- 0 847 278"/>
                              <a:gd name="T27" fmla="*/ 847 h 569"/>
                              <a:gd name="T28" fmla="+- 0 6705 6606"/>
                              <a:gd name="T29" fmla="*/ T28 w 3474"/>
                              <a:gd name="T30" fmla="+- 0 847 278"/>
                              <a:gd name="T31" fmla="*/ 847 h 569"/>
                              <a:gd name="T32" fmla="+- 0 6616 6606"/>
                              <a:gd name="T33" fmla="*/ T32 w 3474"/>
                              <a:gd name="T34" fmla="+- 0 843 278"/>
                              <a:gd name="T35" fmla="*/ 843 h 569"/>
                              <a:gd name="T36" fmla="+- 0 6616 6606"/>
                              <a:gd name="T37" fmla="*/ T36 w 3474"/>
                              <a:gd name="T38" fmla="+- 0 815 278"/>
                              <a:gd name="T39" fmla="*/ 815 h 569"/>
                              <a:gd name="T40" fmla="+- 0 6705 6606"/>
                              <a:gd name="T41" fmla="*/ T40 w 3474"/>
                              <a:gd name="T42" fmla="+- 0 812 278"/>
                              <a:gd name="T43" fmla="*/ 812 h 569"/>
                              <a:gd name="T44" fmla="+- 0 6798 6606"/>
                              <a:gd name="T45" fmla="*/ T44 w 3474"/>
                              <a:gd name="T46" fmla="+- 0 817 278"/>
                              <a:gd name="T47" fmla="*/ 817 h 569"/>
                              <a:gd name="T48" fmla="+- 0 6798 6606"/>
                              <a:gd name="T49" fmla="*/ T48 w 3474"/>
                              <a:gd name="T50" fmla="+- 0 808 278"/>
                              <a:gd name="T51" fmla="*/ 808 h 569"/>
                              <a:gd name="T52" fmla="+- 0 6890 6606"/>
                              <a:gd name="T53" fmla="*/ T52 w 3474"/>
                              <a:gd name="T54" fmla="+- 0 772 278"/>
                              <a:gd name="T55" fmla="*/ 77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284" y="494"/>
                                </a:moveTo>
                                <a:lnTo>
                                  <a:pt x="191" y="529"/>
                                </a:lnTo>
                                <a:lnTo>
                                  <a:pt x="190" y="530"/>
                                </a:lnTo>
                                <a:lnTo>
                                  <a:pt x="99" y="524"/>
                                </a:lnTo>
                                <a:lnTo>
                                  <a:pt x="10" y="533"/>
                                </a:lnTo>
                                <a:lnTo>
                                  <a:pt x="5" y="537"/>
                                </a:lnTo>
                                <a:lnTo>
                                  <a:pt x="5" y="569"/>
                                </a:lnTo>
                                <a:lnTo>
                                  <a:pt x="99" y="569"/>
                                </a:lnTo>
                                <a:lnTo>
                                  <a:pt x="10" y="565"/>
                                </a:lnTo>
                                <a:lnTo>
                                  <a:pt x="10" y="537"/>
                                </a:lnTo>
                                <a:lnTo>
                                  <a:pt x="99" y="534"/>
                                </a:lnTo>
                                <a:lnTo>
                                  <a:pt x="192" y="539"/>
                                </a:lnTo>
                                <a:lnTo>
                                  <a:pt x="192" y="530"/>
                                </a:lnTo>
                                <a:lnTo>
                                  <a:pt x="284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55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7267 6606"/>
                              <a:gd name="T1" fmla="*/ T0 w 3474"/>
                              <a:gd name="T2" fmla="+- 0 632 278"/>
                              <a:gd name="T3" fmla="*/ 632 h 569"/>
                              <a:gd name="T4" fmla="+- 0 7266 6606"/>
                              <a:gd name="T5" fmla="*/ T4 w 3474"/>
                              <a:gd name="T6" fmla="+- 0 633 278"/>
                              <a:gd name="T7" fmla="*/ 633 h 569"/>
                              <a:gd name="T8" fmla="+- 0 7266 6606"/>
                              <a:gd name="T9" fmla="*/ T8 w 3474"/>
                              <a:gd name="T10" fmla="+- 0 642 278"/>
                              <a:gd name="T11" fmla="*/ 642 h 569"/>
                              <a:gd name="T12" fmla="+- 0 7176 6606"/>
                              <a:gd name="T13" fmla="*/ T12 w 3474"/>
                              <a:gd name="T14" fmla="+- 0 659 278"/>
                              <a:gd name="T15" fmla="*/ 659 h 569"/>
                              <a:gd name="T16" fmla="+- 0 7173 6606"/>
                              <a:gd name="T17" fmla="*/ T16 w 3474"/>
                              <a:gd name="T18" fmla="+- 0 660 278"/>
                              <a:gd name="T19" fmla="*/ 660 h 569"/>
                              <a:gd name="T20" fmla="+- 0 7170 6606"/>
                              <a:gd name="T21" fmla="*/ T20 w 3474"/>
                              <a:gd name="T22" fmla="+- 0 651 278"/>
                              <a:gd name="T23" fmla="*/ 651 h 569"/>
                              <a:gd name="T24" fmla="+- 0 7077 6606"/>
                              <a:gd name="T25" fmla="*/ T24 w 3474"/>
                              <a:gd name="T26" fmla="+- 0 706 278"/>
                              <a:gd name="T27" fmla="*/ 706 h 569"/>
                              <a:gd name="T28" fmla="+- 0 7078 6606"/>
                              <a:gd name="T29" fmla="*/ T28 w 3474"/>
                              <a:gd name="T30" fmla="+- 0 705 278"/>
                              <a:gd name="T31" fmla="*/ 705 h 569"/>
                              <a:gd name="T32" fmla="+- 0 6983 6606"/>
                              <a:gd name="T33" fmla="*/ T32 w 3474"/>
                              <a:gd name="T34" fmla="+- 0 732 278"/>
                              <a:gd name="T35" fmla="*/ 732 h 569"/>
                              <a:gd name="T36" fmla="+- 0 6890 6606"/>
                              <a:gd name="T37" fmla="*/ T36 w 3474"/>
                              <a:gd name="T38" fmla="+- 0 772 278"/>
                              <a:gd name="T39" fmla="*/ 772 h 569"/>
                              <a:gd name="T40" fmla="+- 0 6798 6606"/>
                              <a:gd name="T41" fmla="*/ T40 w 3474"/>
                              <a:gd name="T42" fmla="+- 0 808 278"/>
                              <a:gd name="T43" fmla="*/ 808 h 569"/>
                              <a:gd name="T44" fmla="+- 0 6798 6606"/>
                              <a:gd name="T45" fmla="*/ T44 w 3474"/>
                              <a:gd name="T46" fmla="+- 0 817 278"/>
                              <a:gd name="T47" fmla="*/ 817 h 569"/>
                              <a:gd name="T48" fmla="+- 0 6799 6606"/>
                              <a:gd name="T49" fmla="*/ T48 w 3474"/>
                              <a:gd name="T50" fmla="+- 0 817 278"/>
                              <a:gd name="T51" fmla="*/ 817 h 569"/>
                              <a:gd name="T52" fmla="+- 0 6894 6606"/>
                              <a:gd name="T53" fmla="*/ T52 w 3474"/>
                              <a:gd name="T54" fmla="+- 0 781 278"/>
                              <a:gd name="T55" fmla="*/ 781 h 569"/>
                              <a:gd name="T56" fmla="+- 0 6987 6606"/>
                              <a:gd name="T57" fmla="*/ T56 w 3474"/>
                              <a:gd name="T58" fmla="+- 0 741 278"/>
                              <a:gd name="T59" fmla="*/ 741 h 569"/>
                              <a:gd name="T60" fmla="+- 0 7080 6606"/>
                              <a:gd name="T61" fmla="*/ T60 w 3474"/>
                              <a:gd name="T62" fmla="+- 0 714 278"/>
                              <a:gd name="T63" fmla="*/ 714 h 569"/>
                              <a:gd name="T64" fmla="+- 0 7081 6606"/>
                              <a:gd name="T65" fmla="*/ T64 w 3474"/>
                              <a:gd name="T66" fmla="+- 0 714 278"/>
                              <a:gd name="T67" fmla="*/ 714 h 569"/>
                              <a:gd name="T68" fmla="+- 0 7174 6606"/>
                              <a:gd name="T69" fmla="*/ T68 w 3474"/>
                              <a:gd name="T70" fmla="+- 0 660 278"/>
                              <a:gd name="T71" fmla="*/ 660 h 569"/>
                              <a:gd name="T72" fmla="+- 0 7267 6606"/>
                              <a:gd name="T73" fmla="*/ T72 w 3474"/>
                              <a:gd name="T74" fmla="+- 0 642 278"/>
                              <a:gd name="T75" fmla="*/ 642 h 569"/>
                              <a:gd name="T76" fmla="+- 0 7267 6606"/>
                              <a:gd name="T77" fmla="*/ T76 w 3474"/>
                              <a:gd name="T78" fmla="+- 0 642 278"/>
                              <a:gd name="T79" fmla="*/ 642 h 569"/>
                              <a:gd name="T80" fmla="+- 0 7267 6606"/>
                              <a:gd name="T81" fmla="*/ T80 w 3474"/>
                              <a:gd name="T82" fmla="+- 0 632 278"/>
                              <a:gd name="T83" fmla="*/ 63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661" y="354"/>
                                </a:moveTo>
                                <a:lnTo>
                                  <a:pt x="660" y="355"/>
                                </a:lnTo>
                                <a:lnTo>
                                  <a:pt x="660" y="364"/>
                                </a:lnTo>
                                <a:lnTo>
                                  <a:pt x="570" y="381"/>
                                </a:lnTo>
                                <a:lnTo>
                                  <a:pt x="567" y="382"/>
                                </a:lnTo>
                                <a:lnTo>
                                  <a:pt x="564" y="373"/>
                                </a:lnTo>
                                <a:lnTo>
                                  <a:pt x="471" y="428"/>
                                </a:lnTo>
                                <a:lnTo>
                                  <a:pt x="472" y="427"/>
                                </a:lnTo>
                                <a:lnTo>
                                  <a:pt x="377" y="454"/>
                                </a:lnTo>
                                <a:lnTo>
                                  <a:pt x="284" y="494"/>
                                </a:lnTo>
                                <a:lnTo>
                                  <a:pt x="192" y="530"/>
                                </a:lnTo>
                                <a:lnTo>
                                  <a:pt x="192" y="539"/>
                                </a:lnTo>
                                <a:lnTo>
                                  <a:pt x="193" y="539"/>
                                </a:lnTo>
                                <a:lnTo>
                                  <a:pt x="288" y="503"/>
                                </a:lnTo>
                                <a:lnTo>
                                  <a:pt x="381" y="463"/>
                                </a:lnTo>
                                <a:lnTo>
                                  <a:pt x="474" y="436"/>
                                </a:lnTo>
                                <a:lnTo>
                                  <a:pt x="475" y="436"/>
                                </a:lnTo>
                                <a:lnTo>
                                  <a:pt x="568" y="382"/>
                                </a:lnTo>
                                <a:lnTo>
                                  <a:pt x="661" y="364"/>
                                </a:lnTo>
                                <a:lnTo>
                                  <a:pt x="661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56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7266 6606"/>
                              <a:gd name="T1" fmla="*/ T0 w 3474"/>
                              <a:gd name="T2" fmla="+- 0 642 278"/>
                              <a:gd name="T3" fmla="*/ 642 h 569"/>
                              <a:gd name="T4" fmla="+- 0 7266 6606"/>
                              <a:gd name="T5" fmla="*/ T4 w 3474"/>
                              <a:gd name="T6" fmla="+- 0 633 278"/>
                              <a:gd name="T7" fmla="*/ 633 h 569"/>
                              <a:gd name="T8" fmla="+- 0 7172 6606"/>
                              <a:gd name="T9" fmla="*/ T8 w 3474"/>
                              <a:gd name="T10" fmla="+- 0 651 278"/>
                              <a:gd name="T11" fmla="*/ 651 h 569"/>
                              <a:gd name="T12" fmla="+- 0 7170 6606"/>
                              <a:gd name="T13" fmla="*/ T12 w 3474"/>
                              <a:gd name="T14" fmla="+- 0 651 278"/>
                              <a:gd name="T15" fmla="*/ 651 h 569"/>
                              <a:gd name="T16" fmla="+- 0 7173 6606"/>
                              <a:gd name="T17" fmla="*/ T16 w 3474"/>
                              <a:gd name="T18" fmla="+- 0 660 278"/>
                              <a:gd name="T19" fmla="*/ 660 h 569"/>
                              <a:gd name="T20" fmla="+- 0 7176 6606"/>
                              <a:gd name="T21" fmla="*/ T20 w 3474"/>
                              <a:gd name="T22" fmla="+- 0 659 278"/>
                              <a:gd name="T23" fmla="*/ 659 h 569"/>
                              <a:gd name="T24" fmla="+- 0 7266 6606"/>
                              <a:gd name="T25" fmla="*/ T24 w 3474"/>
                              <a:gd name="T26" fmla="+- 0 642 278"/>
                              <a:gd name="T27" fmla="*/ 64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660" y="364"/>
                                </a:moveTo>
                                <a:lnTo>
                                  <a:pt x="660" y="355"/>
                                </a:lnTo>
                                <a:lnTo>
                                  <a:pt x="566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67" y="382"/>
                                </a:lnTo>
                                <a:lnTo>
                                  <a:pt x="570" y="381"/>
                                </a:lnTo>
                                <a:lnTo>
                                  <a:pt x="660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57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7546 6606"/>
                              <a:gd name="T1" fmla="*/ T0 w 3474"/>
                              <a:gd name="T2" fmla="+- 0 658 278"/>
                              <a:gd name="T3" fmla="*/ 658 h 569"/>
                              <a:gd name="T4" fmla="+- 0 7546 6606"/>
                              <a:gd name="T5" fmla="*/ T4 w 3474"/>
                              <a:gd name="T6" fmla="+- 0 668 278"/>
                              <a:gd name="T7" fmla="*/ 668 h 569"/>
                              <a:gd name="T8" fmla="+- 0 7547 6606"/>
                              <a:gd name="T9" fmla="*/ T8 w 3474"/>
                              <a:gd name="T10" fmla="+- 0 668 278"/>
                              <a:gd name="T11" fmla="*/ 668 h 569"/>
                              <a:gd name="T12" fmla="+- 0 7548 6606"/>
                              <a:gd name="T13" fmla="*/ T12 w 3474"/>
                              <a:gd name="T14" fmla="+- 0 658 278"/>
                              <a:gd name="T15" fmla="*/ 658 h 569"/>
                              <a:gd name="T16" fmla="+- 0 7546 6606"/>
                              <a:gd name="T17" fmla="*/ T16 w 3474"/>
                              <a:gd name="T18" fmla="+- 0 658 278"/>
                              <a:gd name="T19" fmla="*/ 65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940" y="380"/>
                                </a:moveTo>
                                <a:lnTo>
                                  <a:pt x="940" y="390"/>
                                </a:lnTo>
                                <a:lnTo>
                                  <a:pt x="941" y="390"/>
                                </a:lnTo>
                                <a:lnTo>
                                  <a:pt x="942" y="380"/>
                                </a:lnTo>
                                <a:lnTo>
                                  <a:pt x="94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58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7641 6606"/>
                              <a:gd name="T1" fmla="*/ T0 w 3474"/>
                              <a:gd name="T2" fmla="+- 0 673 278"/>
                              <a:gd name="T3" fmla="*/ 673 h 569"/>
                              <a:gd name="T4" fmla="+- 0 7640 6606"/>
                              <a:gd name="T5" fmla="*/ T4 w 3474"/>
                              <a:gd name="T6" fmla="+- 0 683 278"/>
                              <a:gd name="T7" fmla="*/ 683 h 569"/>
                              <a:gd name="T8" fmla="+- 0 7641 6606"/>
                              <a:gd name="T9" fmla="*/ T8 w 3474"/>
                              <a:gd name="T10" fmla="+- 0 683 278"/>
                              <a:gd name="T11" fmla="*/ 683 h 569"/>
                              <a:gd name="T12" fmla="+- 0 7734 6606"/>
                              <a:gd name="T13" fmla="*/ T12 w 3474"/>
                              <a:gd name="T14" fmla="+- 0 677 278"/>
                              <a:gd name="T15" fmla="*/ 677 h 569"/>
                              <a:gd name="T16" fmla="+- 0 7642 6606"/>
                              <a:gd name="T17" fmla="*/ T16 w 3474"/>
                              <a:gd name="T18" fmla="+- 0 673 278"/>
                              <a:gd name="T19" fmla="*/ 673 h 569"/>
                              <a:gd name="T20" fmla="+- 0 7641 6606"/>
                              <a:gd name="T21" fmla="*/ T20 w 3474"/>
                              <a:gd name="T22" fmla="+- 0 673 278"/>
                              <a:gd name="T23" fmla="*/ 67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1035" y="395"/>
                                </a:moveTo>
                                <a:lnTo>
                                  <a:pt x="1034" y="405"/>
                                </a:lnTo>
                                <a:lnTo>
                                  <a:pt x="1035" y="405"/>
                                </a:lnTo>
                                <a:lnTo>
                                  <a:pt x="1128" y="399"/>
                                </a:lnTo>
                                <a:lnTo>
                                  <a:pt x="1036" y="395"/>
                                </a:lnTo>
                                <a:lnTo>
                                  <a:pt x="103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59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7733 6606"/>
                              <a:gd name="T1" fmla="*/ T0 w 3474"/>
                              <a:gd name="T2" fmla="+- 0 668 278"/>
                              <a:gd name="T3" fmla="*/ 668 h 569"/>
                              <a:gd name="T4" fmla="+- 0 7734 6606"/>
                              <a:gd name="T5" fmla="*/ T4 w 3474"/>
                              <a:gd name="T6" fmla="+- 0 668 278"/>
                              <a:gd name="T7" fmla="*/ 668 h 569"/>
                              <a:gd name="T8" fmla="+- 0 7642 6606"/>
                              <a:gd name="T9" fmla="*/ T8 w 3474"/>
                              <a:gd name="T10" fmla="+- 0 673 278"/>
                              <a:gd name="T11" fmla="*/ 673 h 569"/>
                              <a:gd name="T12" fmla="+- 0 7548 6606"/>
                              <a:gd name="T13" fmla="*/ T12 w 3474"/>
                              <a:gd name="T14" fmla="+- 0 658 278"/>
                              <a:gd name="T15" fmla="*/ 658 h 569"/>
                              <a:gd name="T16" fmla="+- 0 7547 6606"/>
                              <a:gd name="T17" fmla="*/ T16 w 3474"/>
                              <a:gd name="T18" fmla="+- 0 668 278"/>
                              <a:gd name="T19" fmla="*/ 668 h 569"/>
                              <a:gd name="T20" fmla="+- 0 7546 6606"/>
                              <a:gd name="T21" fmla="*/ T20 w 3474"/>
                              <a:gd name="T22" fmla="+- 0 668 278"/>
                              <a:gd name="T23" fmla="*/ 668 h 569"/>
                              <a:gd name="T24" fmla="+- 0 7546 6606"/>
                              <a:gd name="T25" fmla="*/ T24 w 3474"/>
                              <a:gd name="T26" fmla="+- 0 658 278"/>
                              <a:gd name="T27" fmla="*/ 658 h 569"/>
                              <a:gd name="T28" fmla="+- 0 7453 6606"/>
                              <a:gd name="T29" fmla="*/ T28 w 3474"/>
                              <a:gd name="T30" fmla="+- 0 667 278"/>
                              <a:gd name="T31" fmla="*/ 667 h 569"/>
                              <a:gd name="T32" fmla="+- 0 7455 6606"/>
                              <a:gd name="T33" fmla="*/ T32 w 3474"/>
                              <a:gd name="T34" fmla="+- 0 668 278"/>
                              <a:gd name="T35" fmla="*/ 668 h 569"/>
                              <a:gd name="T36" fmla="+- 0 7361 6606"/>
                              <a:gd name="T37" fmla="*/ T36 w 3474"/>
                              <a:gd name="T38" fmla="+- 0 641 278"/>
                              <a:gd name="T39" fmla="*/ 641 h 569"/>
                              <a:gd name="T40" fmla="+- 0 7360 6606"/>
                              <a:gd name="T41" fmla="*/ T40 w 3474"/>
                              <a:gd name="T42" fmla="+- 0 641 278"/>
                              <a:gd name="T43" fmla="*/ 641 h 569"/>
                              <a:gd name="T44" fmla="+- 0 7267 6606"/>
                              <a:gd name="T45" fmla="*/ T44 w 3474"/>
                              <a:gd name="T46" fmla="+- 0 632 278"/>
                              <a:gd name="T47" fmla="*/ 632 h 569"/>
                              <a:gd name="T48" fmla="+- 0 7267 6606"/>
                              <a:gd name="T49" fmla="*/ T48 w 3474"/>
                              <a:gd name="T50" fmla="+- 0 642 278"/>
                              <a:gd name="T51" fmla="*/ 642 h 569"/>
                              <a:gd name="T52" fmla="+- 0 7267 6606"/>
                              <a:gd name="T53" fmla="*/ T52 w 3474"/>
                              <a:gd name="T54" fmla="+- 0 642 278"/>
                              <a:gd name="T55" fmla="*/ 642 h 569"/>
                              <a:gd name="T56" fmla="+- 0 7359 6606"/>
                              <a:gd name="T57" fmla="*/ T56 w 3474"/>
                              <a:gd name="T58" fmla="+- 0 650 278"/>
                              <a:gd name="T59" fmla="*/ 650 h 569"/>
                              <a:gd name="T60" fmla="+- 0 7358 6606"/>
                              <a:gd name="T61" fmla="*/ T60 w 3474"/>
                              <a:gd name="T62" fmla="+- 0 649 278"/>
                              <a:gd name="T63" fmla="*/ 649 h 569"/>
                              <a:gd name="T64" fmla="+- 0 7453 6606"/>
                              <a:gd name="T65" fmla="*/ T64 w 3474"/>
                              <a:gd name="T66" fmla="+- 0 676 278"/>
                              <a:gd name="T67" fmla="*/ 676 h 569"/>
                              <a:gd name="T68" fmla="+- 0 7454 6606"/>
                              <a:gd name="T69" fmla="*/ T68 w 3474"/>
                              <a:gd name="T70" fmla="+- 0 676 278"/>
                              <a:gd name="T71" fmla="*/ 676 h 569"/>
                              <a:gd name="T72" fmla="+- 0 7547 6606"/>
                              <a:gd name="T73" fmla="*/ T72 w 3474"/>
                              <a:gd name="T74" fmla="+- 0 668 278"/>
                              <a:gd name="T75" fmla="*/ 668 h 569"/>
                              <a:gd name="T76" fmla="+- 0 7640 6606"/>
                              <a:gd name="T77" fmla="*/ T76 w 3474"/>
                              <a:gd name="T78" fmla="+- 0 683 278"/>
                              <a:gd name="T79" fmla="*/ 683 h 569"/>
                              <a:gd name="T80" fmla="+- 0 7641 6606"/>
                              <a:gd name="T81" fmla="*/ T80 w 3474"/>
                              <a:gd name="T82" fmla="+- 0 673 278"/>
                              <a:gd name="T83" fmla="*/ 673 h 569"/>
                              <a:gd name="T84" fmla="+- 0 7642 6606"/>
                              <a:gd name="T85" fmla="*/ T84 w 3474"/>
                              <a:gd name="T86" fmla="+- 0 673 278"/>
                              <a:gd name="T87" fmla="*/ 673 h 569"/>
                              <a:gd name="T88" fmla="+- 0 7734 6606"/>
                              <a:gd name="T89" fmla="*/ T88 w 3474"/>
                              <a:gd name="T90" fmla="+- 0 677 278"/>
                              <a:gd name="T91" fmla="*/ 677 h 569"/>
                              <a:gd name="T92" fmla="+- 0 7735 6606"/>
                              <a:gd name="T93" fmla="*/ T92 w 3474"/>
                              <a:gd name="T94" fmla="+- 0 676 278"/>
                              <a:gd name="T95" fmla="*/ 676 h 569"/>
                              <a:gd name="T96" fmla="+- 0 7828 6606"/>
                              <a:gd name="T97" fmla="*/ T96 w 3474"/>
                              <a:gd name="T98" fmla="+- 0 649 278"/>
                              <a:gd name="T99" fmla="*/ 649 h 569"/>
                              <a:gd name="T100" fmla="+- 0 7920 6606"/>
                              <a:gd name="T101" fmla="*/ T100 w 3474"/>
                              <a:gd name="T102" fmla="+- 0 670 278"/>
                              <a:gd name="T103" fmla="*/ 670 h 569"/>
                              <a:gd name="T104" fmla="+- 0 7922 6606"/>
                              <a:gd name="T105" fmla="*/ T104 w 3474"/>
                              <a:gd name="T106" fmla="+- 0 670 278"/>
                              <a:gd name="T107" fmla="*/ 670 h 569"/>
                              <a:gd name="T108" fmla="+- 0 8014 6606"/>
                              <a:gd name="T109" fmla="*/ T108 w 3474"/>
                              <a:gd name="T110" fmla="+- 0 666 278"/>
                              <a:gd name="T111" fmla="*/ 666 h 569"/>
                              <a:gd name="T112" fmla="+- 0 8107 6606"/>
                              <a:gd name="T113" fmla="*/ T112 w 3474"/>
                              <a:gd name="T114" fmla="+- 0 697 278"/>
                              <a:gd name="T115" fmla="*/ 697 h 569"/>
                              <a:gd name="T116" fmla="+- 0 8016 6606"/>
                              <a:gd name="T117" fmla="*/ T116 w 3474"/>
                              <a:gd name="T118" fmla="+- 0 666 278"/>
                              <a:gd name="T119" fmla="*/ 666 h 569"/>
                              <a:gd name="T120" fmla="+- 0 8017 6606"/>
                              <a:gd name="T121" fmla="*/ T120 w 3474"/>
                              <a:gd name="T122" fmla="+- 0 656 278"/>
                              <a:gd name="T123" fmla="*/ 656 h 569"/>
                              <a:gd name="T124" fmla="+- 0 8015 6606"/>
                              <a:gd name="T125" fmla="*/ T124 w 3474"/>
                              <a:gd name="T126" fmla="+- 0 656 278"/>
                              <a:gd name="T127" fmla="*/ 656 h 569"/>
                              <a:gd name="T128" fmla="+- 0 8014 6606"/>
                              <a:gd name="T129" fmla="*/ T128 w 3474"/>
                              <a:gd name="T130" fmla="+- 0 666 278"/>
                              <a:gd name="T131" fmla="*/ 666 h 569"/>
                              <a:gd name="T132" fmla="+- 0 7922 6606"/>
                              <a:gd name="T133" fmla="*/ T132 w 3474"/>
                              <a:gd name="T134" fmla="+- 0 660 278"/>
                              <a:gd name="T135" fmla="*/ 660 h 569"/>
                              <a:gd name="T136" fmla="+- 0 7921 6606"/>
                              <a:gd name="T137" fmla="*/ T136 w 3474"/>
                              <a:gd name="T138" fmla="+- 0 660 278"/>
                              <a:gd name="T139" fmla="*/ 660 h 569"/>
                              <a:gd name="T140" fmla="+- 0 7830 6606"/>
                              <a:gd name="T141" fmla="*/ T140 w 3474"/>
                              <a:gd name="T142" fmla="+- 0 649 278"/>
                              <a:gd name="T143" fmla="*/ 649 h 569"/>
                              <a:gd name="T144" fmla="+- 0 7827 6606"/>
                              <a:gd name="T145" fmla="*/ T144 w 3474"/>
                              <a:gd name="T146" fmla="+- 0 649 278"/>
                              <a:gd name="T147" fmla="*/ 649 h 569"/>
                              <a:gd name="T148" fmla="+- 0 7827 6606"/>
                              <a:gd name="T149" fmla="*/ T148 w 3474"/>
                              <a:gd name="T150" fmla="+- 0 639 278"/>
                              <a:gd name="T151" fmla="*/ 639 h 569"/>
                              <a:gd name="T152" fmla="+- 0 7733 6606"/>
                              <a:gd name="T153" fmla="*/ T152 w 3474"/>
                              <a:gd name="T154" fmla="+- 0 668 278"/>
                              <a:gd name="T155" fmla="*/ 66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1127" y="390"/>
                                </a:moveTo>
                                <a:lnTo>
                                  <a:pt x="1128" y="390"/>
                                </a:lnTo>
                                <a:lnTo>
                                  <a:pt x="1036" y="395"/>
                                </a:lnTo>
                                <a:lnTo>
                                  <a:pt x="942" y="380"/>
                                </a:lnTo>
                                <a:lnTo>
                                  <a:pt x="941" y="390"/>
                                </a:lnTo>
                                <a:lnTo>
                                  <a:pt x="940" y="390"/>
                                </a:lnTo>
                                <a:lnTo>
                                  <a:pt x="940" y="380"/>
                                </a:lnTo>
                                <a:lnTo>
                                  <a:pt x="847" y="389"/>
                                </a:lnTo>
                                <a:lnTo>
                                  <a:pt x="849" y="390"/>
                                </a:lnTo>
                                <a:lnTo>
                                  <a:pt x="755" y="363"/>
                                </a:lnTo>
                                <a:lnTo>
                                  <a:pt x="754" y="363"/>
                                </a:lnTo>
                                <a:lnTo>
                                  <a:pt x="661" y="354"/>
                                </a:lnTo>
                                <a:lnTo>
                                  <a:pt x="661" y="364"/>
                                </a:lnTo>
                                <a:lnTo>
                                  <a:pt x="753" y="372"/>
                                </a:lnTo>
                                <a:lnTo>
                                  <a:pt x="752" y="371"/>
                                </a:lnTo>
                                <a:lnTo>
                                  <a:pt x="847" y="398"/>
                                </a:lnTo>
                                <a:lnTo>
                                  <a:pt x="848" y="398"/>
                                </a:lnTo>
                                <a:lnTo>
                                  <a:pt x="941" y="390"/>
                                </a:lnTo>
                                <a:lnTo>
                                  <a:pt x="1034" y="405"/>
                                </a:lnTo>
                                <a:lnTo>
                                  <a:pt x="1035" y="395"/>
                                </a:lnTo>
                                <a:lnTo>
                                  <a:pt x="1036" y="395"/>
                                </a:lnTo>
                                <a:lnTo>
                                  <a:pt x="1128" y="399"/>
                                </a:lnTo>
                                <a:lnTo>
                                  <a:pt x="1129" y="398"/>
                                </a:lnTo>
                                <a:lnTo>
                                  <a:pt x="1222" y="371"/>
                                </a:lnTo>
                                <a:lnTo>
                                  <a:pt x="1314" y="392"/>
                                </a:lnTo>
                                <a:lnTo>
                                  <a:pt x="1316" y="392"/>
                                </a:lnTo>
                                <a:lnTo>
                                  <a:pt x="1408" y="388"/>
                                </a:lnTo>
                                <a:lnTo>
                                  <a:pt x="1501" y="419"/>
                                </a:lnTo>
                                <a:lnTo>
                                  <a:pt x="1410" y="388"/>
                                </a:lnTo>
                                <a:lnTo>
                                  <a:pt x="1411" y="378"/>
                                </a:lnTo>
                                <a:lnTo>
                                  <a:pt x="1409" y="378"/>
                                </a:lnTo>
                                <a:lnTo>
                                  <a:pt x="1408" y="388"/>
                                </a:lnTo>
                                <a:lnTo>
                                  <a:pt x="1316" y="382"/>
                                </a:lnTo>
                                <a:lnTo>
                                  <a:pt x="1315" y="382"/>
                                </a:lnTo>
                                <a:lnTo>
                                  <a:pt x="1224" y="371"/>
                                </a:lnTo>
                                <a:lnTo>
                                  <a:pt x="1221" y="371"/>
                                </a:lnTo>
                                <a:lnTo>
                                  <a:pt x="1221" y="361"/>
                                </a:lnTo>
                                <a:lnTo>
                                  <a:pt x="1127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0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7922 6606"/>
                              <a:gd name="T1" fmla="*/ T0 w 3474"/>
                              <a:gd name="T2" fmla="+- 0 660 278"/>
                              <a:gd name="T3" fmla="*/ 660 h 569"/>
                              <a:gd name="T4" fmla="+- 0 7829 6606"/>
                              <a:gd name="T5" fmla="*/ T4 w 3474"/>
                              <a:gd name="T6" fmla="+- 0 639 278"/>
                              <a:gd name="T7" fmla="*/ 639 h 569"/>
                              <a:gd name="T8" fmla="+- 0 7827 6606"/>
                              <a:gd name="T9" fmla="*/ T8 w 3474"/>
                              <a:gd name="T10" fmla="+- 0 639 278"/>
                              <a:gd name="T11" fmla="*/ 639 h 569"/>
                              <a:gd name="T12" fmla="+- 0 7827 6606"/>
                              <a:gd name="T13" fmla="*/ T12 w 3474"/>
                              <a:gd name="T14" fmla="+- 0 649 278"/>
                              <a:gd name="T15" fmla="*/ 649 h 569"/>
                              <a:gd name="T16" fmla="+- 0 7830 6606"/>
                              <a:gd name="T17" fmla="*/ T16 w 3474"/>
                              <a:gd name="T18" fmla="+- 0 649 278"/>
                              <a:gd name="T19" fmla="*/ 649 h 569"/>
                              <a:gd name="T20" fmla="+- 0 7921 6606"/>
                              <a:gd name="T21" fmla="*/ T20 w 3474"/>
                              <a:gd name="T22" fmla="+- 0 660 278"/>
                              <a:gd name="T23" fmla="*/ 660 h 569"/>
                              <a:gd name="T24" fmla="+- 0 7922 6606"/>
                              <a:gd name="T25" fmla="*/ T24 w 3474"/>
                              <a:gd name="T26" fmla="+- 0 660 278"/>
                              <a:gd name="T27" fmla="*/ 660 h 569"/>
                              <a:gd name="T28" fmla="+- 0 8014 6606"/>
                              <a:gd name="T29" fmla="*/ T28 w 3474"/>
                              <a:gd name="T30" fmla="+- 0 666 278"/>
                              <a:gd name="T31" fmla="*/ 666 h 569"/>
                              <a:gd name="T32" fmla="+- 0 8015 6606"/>
                              <a:gd name="T33" fmla="*/ T32 w 3474"/>
                              <a:gd name="T34" fmla="+- 0 656 278"/>
                              <a:gd name="T35" fmla="*/ 656 h 569"/>
                              <a:gd name="T36" fmla="+- 0 7922 6606"/>
                              <a:gd name="T37" fmla="*/ T36 w 3474"/>
                              <a:gd name="T38" fmla="+- 0 660 278"/>
                              <a:gd name="T39" fmla="*/ 66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1316" y="382"/>
                                </a:moveTo>
                                <a:lnTo>
                                  <a:pt x="1223" y="361"/>
                                </a:lnTo>
                                <a:lnTo>
                                  <a:pt x="1221" y="361"/>
                                </a:lnTo>
                                <a:lnTo>
                                  <a:pt x="1221" y="371"/>
                                </a:lnTo>
                                <a:lnTo>
                                  <a:pt x="1224" y="371"/>
                                </a:lnTo>
                                <a:lnTo>
                                  <a:pt x="1315" y="382"/>
                                </a:lnTo>
                                <a:lnTo>
                                  <a:pt x="1316" y="382"/>
                                </a:lnTo>
                                <a:lnTo>
                                  <a:pt x="1408" y="388"/>
                                </a:lnTo>
                                <a:lnTo>
                                  <a:pt x="1409" y="378"/>
                                </a:lnTo>
                                <a:lnTo>
                                  <a:pt x="1316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61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8667 6606"/>
                              <a:gd name="T1" fmla="*/ T0 w 3474"/>
                              <a:gd name="T2" fmla="+- 0 526 278"/>
                              <a:gd name="T3" fmla="*/ 526 h 569"/>
                              <a:gd name="T4" fmla="+- 0 8574 6606"/>
                              <a:gd name="T5" fmla="*/ T4 w 3474"/>
                              <a:gd name="T6" fmla="+- 0 689 278"/>
                              <a:gd name="T7" fmla="*/ 689 h 569"/>
                              <a:gd name="T8" fmla="+- 0 8572 6606"/>
                              <a:gd name="T9" fmla="*/ T8 w 3474"/>
                              <a:gd name="T10" fmla="+- 0 691 278"/>
                              <a:gd name="T11" fmla="*/ 691 h 569"/>
                              <a:gd name="T12" fmla="+- 0 8483 6606"/>
                              <a:gd name="T13" fmla="*/ T12 w 3474"/>
                              <a:gd name="T14" fmla="+- 0 692 278"/>
                              <a:gd name="T15" fmla="*/ 692 h 569"/>
                              <a:gd name="T16" fmla="+- 0 8390 6606"/>
                              <a:gd name="T17" fmla="*/ T16 w 3474"/>
                              <a:gd name="T18" fmla="+- 0 691 278"/>
                              <a:gd name="T19" fmla="*/ 691 h 569"/>
                              <a:gd name="T20" fmla="+- 0 8296 6606"/>
                              <a:gd name="T21" fmla="*/ T20 w 3474"/>
                              <a:gd name="T22" fmla="+- 0 691 278"/>
                              <a:gd name="T23" fmla="*/ 691 h 569"/>
                              <a:gd name="T24" fmla="+- 0 8203 6606"/>
                              <a:gd name="T25" fmla="*/ T24 w 3474"/>
                              <a:gd name="T26" fmla="+- 0 694 278"/>
                              <a:gd name="T27" fmla="*/ 694 h 569"/>
                              <a:gd name="T28" fmla="+- 0 8109 6606"/>
                              <a:gd name="T29" fmla="*/ T28 w 3474"/>
                              <a:gd name="T30" fmla="+- 0 688 278"/>
                              <a:gd name="T31" fmla="*/ 688 h 569"/>
                              <a:gd name="T32" fmla="+- 0 8110 6606"/>
                              <a:gd name="T33" fmla="*/ T32 w 3474"/>
                              <a:gd name="T34" fmla="+- 0 688 278"/>
                              <a:gd name="T35" fmla="*/ 688 h 569"/>
                              <a:gd name="T36" fmla="+- 0 8017 6606"/>
                              <a:gd name="T37" fmla="*/ T36 w 3474"/>
                              <a:gd name="T38" fmla="+- 0 656 278"/>
                              <a:gd name="T39" fmla="*/ 656 h 569"/>
                              <a:gd name="T40" fmla="+- 0 8016 6606"/>
                              <a:gd name="T41" fmla="*/ T40 w 3474"/>
                              <a:gd name="T42" fmla="+- 0 666 278"/>
                              <a:gd name="T43" fmla="*/ 666 h 569"/>
                              <a:gd name="T44" fmla="+- 0 8107 6606"/>
                              <a:gd name="T45" fmla="*/ T44 w 3474"/>
                              <a:gd name="T46" fmla="+- 0 697 278"/>
                              <a:gd name="T47" fmla="*/ 697 h 569"/>
                              <a:gd name="T48" fmla="+- 0 8108 6606"/>
                              <a:gd name="T49" fmla="*/ T48 w 3474"/>
                              <a:gd name="T50" fmla="+- 0 697 278"/>
                              <a:gd name="T51" fmla="*/ 697 h 569"/>
                              <a:gd name="T52" fmla="+- 0 8203 6606"/>
                              <a:gd name="T53" fmla="*/ T52 w 3474"/>
                              <a:gd name="T54" fmla="+- 0 704 278"/>
                              <a:gd name="T55" fmla="*/ 704 h 569"/>
                              <a:gd name="T56" fmla="+- 0 8296 6606"/>
                              <a:gd name="T57" fmla="*/ T56 w 3474"/>
                              <a:gd name="T58" fmla="+- 0 700 278"/>
                              <a:gd name="T59" fmla="*/ 700 h 569"/>
                              <a:gd name="T60" fmla="+- 0 8390 6606"/>
                              <a:gd name="T61" fmla="*/ T60 w 3474"/>
                              <a:gd name="T62" fmla="+- 0 700 278"/>
                              <a:gd name="T63" fmla="*/ 700 h 569"/>
                              <a:gd name="T64" fmla="+- 0 8483 6606"/>
                              <a:gd name="T65" fmla="*/ T64 w 3474"/>
                              <a:gd name="T66" fmla="+- 0 701 278"/>
                              <a:gd name="T67" fmla="*/ 701 h 569"/>
                              <a:gd name="T68" fmla="+- 0 8578 6606"/>
                              <a:gd name="T69" fmla="*/ T68 w 3474"/>
                              <a:gd name="T70" fmla="+- 0 698 278"/>
                              <a:gd name="T71" fmla="*/ 698 h 569"/>
                              <a:gd name="T72" fmla="+- 0 8577 6606"/>
                              <a:gd name="T73" fmla="*/ T72 w 3474"/>
                              <a:gd name="T74" fmla="+- 0 689 278"/>
                              <a:gd name="T75" fmla="*/ 689 h 569"/>
                              <a:gd name="T76" fmla="+- 0 8667 6606"/>
                              <a:gd name="T77" fmla="*/ T76 w 3474"/>
                              <a:gd name="T78" fmla="+- 0 526 278"/>
                              <a:gd name="T79" fmla="*/ 5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2061" y="248"/>
                                </a:moveTo>
                                <a:lnTo>
                                  <a:pt x="1968" y="411"/>
                                </a:lnTo>
                                <a:lnTo>
                                  <a:pt x="1966" y="413"/>
                                </a:lnTo>
                                <a:lnTo>
                                  <a:pt x="1877" y="414"/>
                                </a:lnTo>
                                <a:lnTo>
                                  <a:pt x="1784" y="413"/>
                                </a:lnTo>
                                <a:lnTo>
                                  <a:pt x="1690" y="413"/>
                                </a:lnTo>
                                <a:lnTo>
                                  <a:pt x="1597" y="416"/>
                                </a:lnTo>
                                <a:lnTo>
                                  <a:pt x="1503" y="410"/>
                                </a:lnTo>
                                <a:lnTo>
                                  <a:pt x="1504" y="410"/>
                                </a:lnTo>
                                <a:lnTo>
                                  <a:pt x="1411" y="378"/>
                                </a:lnTo>
                                <a:lnTo>
                                  <a:pt x="1410" y="388"/>
                                </a:lnTo>
                                <a:lnTo>
                                  <a:pt x="1501" y="419"/>
                                </a:lnTo>
                                <a:lnTo>
                                  <a:pt x="1502" y="419"/>
                                </a:lnTo>
                                <a:lnTo>
                                  <a:pt x="1597" y="426"/>
                                </a:lnTo>
                                <a:lnTo>
                                  <a:pt x="1690" y="422"/>
                                </a:lnTo>
                                <a:lnTo>
                                  <a:pt x="1784" y="422"/>
                                </a:lnTo>
                                <a:lnTo>
                                  <a:pt x="1877" y="423"/>
                                </a:lnTo>
                                <a:lnTo>
                                  <a:pt x="1972" y="420"/>
                                </a:lnTo>
                                <a:lnTo>
                                  <a:pt x="1971" y="411"/>
                                </a:lnTo>
                                <a:lnTo>
                                  <a:pt x="206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62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8578 6606"/>
                              <a:gd name="T1" fmla="*/ T0 w 3474"/>
                              <a:gd name="T2" fmla="+- 0 698 278"/>
                              <a:gd name="T3" fmla="*/ 698 h 569"/>
                              <a:gd name="T4" fmla="+- 0 8581 6606"/>
                              <a:gd name="T5" fmla="*/ T4 w 3474"/>
                              <a:gd name="T6" fmla="+- 0 695 278"/>
                              <a:gd name="T7" fmla="*/ 695 h 569"/>
                              <a:gd name="T8" fmla="+- 0 8672 6606"/>
                              <a:gd name="T9" fmla="*/ T8 w 3474"/>
                              <a:gd name="T10" fmla="+- 0 532 278"/>
                              <a:gd name="T11" fmla="*/ 532 h 569"/>
                              <a:gd name="T12" fmla="+- 0 8674 6606"/>
                              <a:gd name="T13" fmla="*/ T12 w 3474"/>
                              <a:gd name="T14" fmla="+- 0 530 278"/>
                              <a:gd name="T15" fmla="*/ 530 h 569"/>
                              <a:gd name="T16" fmla="+- 0 8764 6606"/>
                              <a:gd name="T17" fmla="*/ T16 w 3474"/>
                              <a:gd name="T18" fmla="+- 0 488 278"/>
                              <a:gd name="T19" fmla="*/ 488 h 569"/>
                              <a:gd name="T20" fmla="+- 0 8767 6606"/>
                              <a:gd name="T21" fmla="*/ T20 w 3474"/>
                              <a:gd name="T22" fmla="+- 0 488 278"/>
                              <a:gd name="T23" fmla="*/ 488 h 569"/>
                              <a:gd name="T24" fmla="+- 0 8857 6606"/>
                              <a:gd name="T25" fmla="*/ T24 w 3474"/>
                              <a:gd name="T26" fmla="+- 0 484 278"/>
                              <a:gd name="T27" fmla="*/ 484 h 569"/>
                              <a:gd name="T28" fmla="+- 0 8858 6606"/>
                              <a:gd name="T29" fmla="*/ T28 w 3474"/>
                              <a:gd name="T30" fmla="+- 0 493 278"/>
                              <a:gd name="T31" fmla="*/ 493 h 569"/>
                              <a:gd name="T32" fmla="+- 0 8859 6606"/>
                              <a:gd name="T33" fmla="*/ T32 w 3474"/>
                              <a:gd name="T34" fmla="+- 0 493 278"/>
                              <a:gd name="T35" fmla="*/ 493 h 569"/>
                              <a:gd name="T36" fmla="+- 0 8858 6606"/>
                              <a:gd name="T37" fmla="*/ T36 w 3474"/>
                              <a:gd name="T38" fmla="+- 0 484 278"/>
                              <a:gd name="T39" fmla="*/ 484 h 569"/>
                              <a:gd name="T40" fmla="+- 0 8857 6606"/>
                              <a:gd name="T41" fmla="*/ T40 w 3474"/>
                              <a:gd name="T42" fmla="+- 0 484 278"/>
                              <a:gd name="T43" fmla="*/ 484 h 569"/>
                              <a:gd name="T44" fmla="+- 0 8765 6606"/>
                              <a:gd name="T45" fmla="*/ T44 w 3474"/>
                              <a:gd name="T46" fmla="+- 0 479 278"/>
                              <a:gd name="T47" fmla="*/ 479 h 569"/>
                              <a:gd name="T48" fmla="+- 0 8763 6606"/>
                              <a:gd name="T49" fmla="*/ T48 w 3474"/>
                              <a:gd name="T50" fmla="+- 0 479 278"/>
                              <a:gd name="T51" fmla="*/ 479 h 569"/>
                              <a:gd name="T52" fmla="+- 0 8669 6606"/>
                              <a:gd name="T53" fmla="*/ T52 w 3474"/>
                              <a:gd name="T54" fmla="+- 0 524 278"/>
                              <a:gd name="T55" fmla="*/ 524 h 569"/>
                              <a:gd name="T56" fmla="+- 0 8667 6606"/>
                              <a:gd name="T57" fmla="*/ T56 w 3474"/>
                              <a:gd name="T58" fmla="+- 0 526 278"/>
                              <a:gd name="T59" fmla="*/ 526 h 569"/>
                              <a:gd name="T60" fmla="+- 0 8577 6606"/>
                              <a:gd name="T61" fmla="*/ T60 w 3474"/>
                              <a:gd name="T62" fmla="+- 0 689 278"/>
                              <a:gd name="T63" fmla="*/ 689 h 569"/>
                              <a:gd name="T64" fmla="+- 0 8578 6606"/>
                              <a:gd name="T65" fmla="*/ T64 w 3474"/>
                              <a:gd name="T66" fmla="+- 0 698 278"/>
                              <a:gd name="T67" fmla="*/ 69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1972" y="420"/>
                                </a:moveTo>
                                <a:lnTo>
                                  <a:pt x="1975" y="417"/>
                                </a:lnTo>
                                <a:lnTo>
                                  <a:pt x="2066" y="254"/>
                                </a:lnTo>
                                <a:lnTo>
                                  <a:pt x="2068" y="252"/>
                                </a:lnTo>
                                <a:lnTo>
                                  <a:pt x="2158" y="210"/>
                                </a:lnTo>
                                <a:lnTo>
                                  <a:pt x="2161" y="210"/>
                                </a:lnTo>
                                <a:lnTo>
                                  <a:pt x="2251" y="206"/>
                                </a:lnTo>
                                <a:lnTo>
                                  <a:pt x="2252" y="215"/>
                                </a:lnTo>
                                <a:lnTo>
                                  <a:pt x="2253" y="215"/>
                                </a:lnTo>
                                <a:lnTo>
                                  <a:pt x="2252" y="206"/>
                                </a:lnTo>
                                <a:lnTo>
                                  <a:pt x="2251" y="206"/>
                                </a:lnTo>
                                <a:lnTo>
                                  <a:pt x="2159" y="201"/>
                                </a:lnTo>
                                <a:lnTo>
                                  <a:pt x="2157" y="201"/>
                                </a:lnTo>
                                <a:lnTo>
                                  <a:pt x="2063" y="246"/>
                                </a:lnTo>
                                <a:lnTo>
                                  <a:pt x="2061" y="248"/>
                                </a:lnTo>
                                <a:lnTo>
                                  <a:pt x="1971" y="411"/>
                                </a:lnTo>
                                <a:lnTo>
                                  <a:pt x="1972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63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8767 6606"/>
                              <a:gd name="T1" fmla="*/ T0 w 3474"/>
                              <a:gd name="T2" fmla="+- 0 488 278"/>
                              <a:gd name="T3" fmla="*/ 488 h 569"/>
                              <a:gd name="T4" fmla="+- 0 8764 6606"/>
                              <a:gd name="T5" fmla="*/ T4 w 3474"/>
                              <a:gd name="T6" fmla="+- 0 488 278"/>
                              <a:gd name="T7" fmla="*/ 488 h 569"/>
                              <a:gd name="T8" fmla="+- 0 8674 6606"/>
                              <a:gd name="T9" fmla="*/ T8 w 3474"/>
                              <a:gd name="T10" fmla="+- 0 530 278"/>
                              <a:gd name="T11" fmla="*/ 530 h 569"/>
                              <a:gd name="T12" fmla="+- 0 8672 6606"/>
                              <a:gd name="T13" fmla="*/ T12 w 3474"/>
                              <a:gd name="T14" fmla="+- 0 532 278"/>
                              <a:gd name="T15" fmla="*/ 532 h 569"/>
                              <a:gd name="T16" fmla="+- 0 8581 6606"/>
                              <a:gd name="T17" fmla="*/ T16 w 3474"/>
                              <a:gd name="T18" fmla="+- 0 695 278"/>
                              <a:gd name="T19" fmla="*/ 695 h 569"/>
                              <a:gd name="T20" fmla="+- 0 8673 6606"/>
                              <a:gd name="T21" fmla="*/ T20 w 3474"/>
                              <a:gd name="T22" fmla="+- 0 532 278"/>
                              <a:gd name="T23" fmla="*/ 532 h 569"/>
                              <a:gd name="T24" fmla="+- 0 8766 6606"/>
                              <a:gd name="T25" fmla="*/ T24 w 3474"/>
                              <a:gd name="T26" fmla="+- 0 488 278"/>
                              <a:gd name="T27" fmla="*/ 488 h 569"/>
                              <a:gd name="T28" fmla="+- 0 8858 6606"/>
                              <a:gd name="T29" fmla="*/ T28 w 3474"/>
                              <a:gd name="T30" fmla="+- 0 493 278"/>
                              <a:gd name="T31" fmla="*/ 493 h 569"/>
                              <a:gd name="T32" fmla="+- 0 8857 6606"/>
                              <a:gd name="T33" fmla="*/ T32 w 3474"/>
                              <a:gd name="T34" fmla="+- 0 484 278"/>
                              <a:gd name="T35" fmla="*/ 484 h 569"/>
                              <a:gd name="T36" fmla="+- 0 8767 6606"/>
                              <a:gd name="T37" fmla="*/ T36 w 3474"/>
                              <a:gd name="T38" fmla="+- 0 488 278"/>
                              <a:gd name="T39" fmla="*/ 48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2161" y="210"/>
                                </a:moveTo>
                                <a:lnTo>
                                  <a:pt x="2158" y="210"/>
                                </a:lnTo>
                                <a:lnTo>
                                  <a:pt x="2068" y="252"/>
                                </a:lnTo>
                                <a:lnTo>
                                  <a:pt x="2066" y="254"/>
                                </a:lnTo>
                                <a:lnTo>
                                  <a:pt x="1975" y="417"/>
                                </a:lnTo>
                                <a:lnTo>
                                  <a:pt x="2067" y="254"/>
                                </a:lnTo>
                                <a:lnTo>
                                  <a:pt x="2160" y="210"/>
                                </a:lnTo>
                                <a:lnTo>
                                  <a:pt x="2252" y="215"/>
                                </a:lnTo>
                                <a:lnTo>
                                  <a:pt x="2251" y="206"/>
                                </a:lnTo>
                                <a:lnTo>
                                  <a:pt x="2161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64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8951 6606"/>
                              <a:gd name="T1" fmla="*/ T0 w 3474"/>
                              <a:gd name="T2" fmla="+- 0 467 278"/>
                              <a:gd name="T3" fmla="*/ 467 h 569"/>
                              <a:gd name="T4" fmla="+- 0 8951 6606"/>
                              <a:gd name="T5" fmla="*/ T4 w 3474"/>
                              <a:gd name="T6" fmla="+- 0 477 278"/>
                              <a:gd name="T7" fmla="*/ 477 h 569"/>
                              <a:gd name="T8" fmla="+- 0 8953 6606"/>
                              <a:gd name="T9" fmla="*/ T8 w 3474"/>
                              <a:gd name="T10" fmla="+- 0 477 278"/>
                              <a:gd name="T11" fmla="*/ 477 h 569"/>
                              <a:gd name="T12" fmla="+- 0 8953 6606"/>
                              <a:gd name="T13" fmla="*/ T12 w 3474"/>
                              <a:gd name="T14" fmla="+- 0 467 278"/>
                              <a:gd name="T15" fmla="*/ 467 h 569"/>
                              <a:gd name="T16" fmla="+- 0 8951 6606"/>
                              <a:gd name="T17" fmla="*/ T16 w 3474"/>
                              <a:gd name="T18" fmla="+- 0 467 278"/>
                              <a:gd name="T19" fmla="*/ 46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2345" y="189"/>
                                </a:moveTo>
                                <a:lnTo>
                                  <a:pt x="2345" y="199"/>
                                </a:lnTo>
                                <a:lnTo>
                                  <a:pt x="2347" y="199"/>
                                </a:lnTo>
                                <a:lnTo>
                                  <a:pt x="2347" y="189"/>
                                </a:lnTo>
                                <a:lnTo>
                                  <a:pt x="234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65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9421 6606"/>
                              <a:gd name="T1" fmla="*/ T0 w 3474"/>
                              <a:gd name="T2" fmla="+- 0 367 278"/>
                              <a:gd name="T3" fmla="*/ 367 h 569"/>
                              <a:gd name="T4" fmla="+- 0 9420 6606"/>
                              <a:gd name="T5" fmla="*/ T4 w 3474"/>
                              <a:gd name="T6" fmla="+- 0 367 278"/>
                              <a:gd name="T7" fmla="*/ 367 h 569"/>
                              <a:gd name="T8" fmla="+- 0 9514 6606"/>
                              <a:gd name="T9" fmla="*/ T8 w 3474"/>
                              <a:gd name="T10" fmla="+- 0 364 278"/>
                              <a:gd name="T11" fmla="*/ 364 h 569"/>
                              <a:gd name="T12" fmla="+- 0 9516 6606"/>
                              <a:gd name="T13" fmla="*/ T12 w 3474"/>
                              <a:gd name="T14" fmla="+- 0 364 278"/>
                              <a:gd name="T15" fmla="*/ 364 h 569"/>
                              <a:gd name="T16" fmla="+- 0 9609 6606"/>
                              <a:gd name="T17" fmla="*/ T16 w 3474"/>
                              <a:gd name="T18" fmla="+- 0 320 278"/>
                              <a:gd name="T19" fmla="*/ 320 h 569"/>
                              <a:gd name="T20" fmla="+- 0 9702 6606"/>
                              <a:gd name="T21" fmla="*/ T20 w 3474"/>
                              <a:gd name="T22" fmla="+- 0 290 278"/>
                              <a:gd name="T23" fmla="*/ 290 h 569"/>
                              <a:gd name="T24" fmla="+- 0 9701 6606"/>
                              <a:gd name="T25" fmla="*/ T24 w 3474"/>
                              <a:gd name="T26" fmla="+- 0 290 278"/>
                              <a:gd name="T27" fmla="*/ 290 h 569"/>
                              <a:gd name="T28" fmla="+- 0 9794 6606"/>
                              <a:gd name="T29" fmla="*/ T28 w 3474"/>
                              <a:gd name="T30" fmla="+- 0 288 278"/>
                              <a:gd name="T31" fmla="*/ 288 h 569"/>
                              <a:gd name="T32" fmla="+- 0 9794 6606"/>
                              <a:gd name="T33" fmla="*/ T32 w 3474"/>
                              <a:gd name="T34" fmla="+- 0 288 278"/>
                              <a:gd name="T35" fmla="*/ 288 h 569"/>
                              <a:gd name="T36" fmla="+- 0 9885 6606"/>
                              <a:gd name="T37" fmla="*/ T36 w 3474"/>
                              <a:gd name="T38" fmla="+- 0 343 278"/>
                              <a:gd name="T39" fmla="*/ 343 h 569"/>
                              <a:gd name="T40" fmla="+- 0 9979 6606"/>
                              <a:gd name="T41" fmla="*/ T40 w 3474"/>
                              <a:gd name="T42" fmla="+- 0 418 278"/>
                              <a:gd name="T43" fmla="*/ 418 h 569"/>
                              <a:gd name="T44" fmla="+- 0 9980 6606"/>
                              <a:gd name="T45" fmla="*/ T44 w 3474"/>
                              <a:gd name="T46" fmla="+- 0 419 278"/>
                              <a:gd name="T47" fmla="*/ 419 h 569"/>
                              <a:gd name="T48" fmla="+- 0 9979 6606"/>
                              <a:gd name="T49" fmla="*/ T48 w 3474"/>
                              <a:gd name="T50" fmla="+- 0 411 278"/>
                              <a:gd name="T51" fmla="*/ 411 h 569"/>
                              <a:gd name="T52" fmla="+- 0 9984 6606"/>
                              <a:gd name="T53" fmla="*/ T52 w 3474"/>
                              <a:gd name="T54" fmla="+- 0 409 278"/>
                              <a:gd name="T55" fmla="*/ 409 h 569"/>
                              <a:gd name="T56" fmla="+- 0 10070 6606"/>
                              <a:gd name="T57" fmla="*/ T56 w 3474"/>
                              <a:gd name="T58" fmla="+- 0 335 278"/>
                              <a:gd name="T59" fmla="*/ 335 h 569"/>
                              <a:gd name="T60" fmla="+- 0 10070 6606"/>
                              <a:gd name="T61" fmla="*/ T60 w 3474"/>
                              <a:gd name="T62" fmla="+- 0 838 278"/>
                              <a:gd name="T63" fmla="*/ 838 h 569"/>
                              <a:gd name="T64" fmla="+- 0 6616 6606"/>
                              <a:gd name="T65" fmla="*/ T64 w 3474"/>
                              <a:gd name="T66" fmla="+- 0 838 278"/>
                              <a:gd name="T67" fmla="*/ 838 h 569"/>
                              <a:gd name="T68" fmla="+- 0 6616 6606"/>
                              <a:gd name="T69" fmla="*/ T68 w 3474"/>
                              <a:gd name="T70" fmla="+- 0 843 278"/>
                              <a:gd name="T71" fmla="*/ 843 h 569"/>
                              <a:gd name="T72" fmla="+- 0 6705 6606"/>
                              <a:gd name="T73" fmla="*/ T72 w 3474"/>
                              <a:gd name="T74" fmla="+- 0 847 278"/>
                              <a:gd name="T75" fmla="*/ 847 h 569"/>
                              <a:gd name="T76" fmla="+- 0 10076 6606"/>
                              <a:gd name="T77" fmla="*/ T76 w 3474"/>
                              <a:gd name="T78" fmla="+- 0 847 278"/>
                              <a:gd name="T79" fmla="*/ 847 h 569"/>
                              <a:gd name="T80" fmla="+- 0 10070 6606"/>
                              <a:gd name="T81" fmla="*/ T80 w 3474"/>
                              <a:gd name="T82" fmla="+- 0 843 278"/>
                              <a:gd name="T83" fmla="*/ 843 h 569"/>
                              <a:gd name="T84" fmla="+- 0 10076 6606"/>
                              <a:gd name="T85" fmla="*/ T84 w 3474"/>
                              <a:gd name="T86" fmla="+- 0 838 278"/>
                              <a:gd name="T87" fmla="*/ 838 h 569"/>
                              <a:gd name="T88" fmla="+- 0 10078 6606"/>
                              <a:gd name="T89" fmla="*/ T88 w 3474"/>
                              <a:gd name="T90" fmla="+- 0 339 278"/>
                              <a:gd name="T91" fmla="*/ 339 h 569"/>
                              <a:gd name="T92" fmla="+- 0 10072 6606"/>
                              <a:gd name="T93" fmla="*/ T92 w 3474"/>
                              <a:gd name="T94" fmla="+- 0 332 278"/>
                              <a:gd name="T95" fmla="*/ 332 h 569"/>
                              <a:gd name="T96" fmla="+- 0 9982 6606"/>
                              <a:gd name="T97" fmla="*/ T96 w 3474"/>
                              <a:gd name="T98" fmla="+- 0 408 278"/>
                              <a:gd name="T99" fmla="*/ 408 h 569"/>
                              <a:gd name="T100" fmla="+- 0 9891 6606"/>
                              <a:gd name="T101" fmla="*/ T100 w 3474"/>
                              <a:gd name="T102" fmla="+- 0 336 278"/>
                              <a:gd name="T103" fmla="*/ 336 h 569"/>
                              <a:gd name="T104" fmla="+- 0 9797 6606"/>
                              <a:gd name="T105" fmla="*/ T104 w 3474"/>
                              <a:gd name="T106" fmla="+- 0 278 278"/>
                              <a:gd name="T107" fmla="*/ 278 h 569"/>
                              <a:gd name="T108" fmla="+- 0 9794 6606"/>
                              <a:gd name="T109" fmla="*/ T108 w 3474"/>
                              <a:gd name="T110" fmla="+- 0 278 278"/>
                              <a:gd name="T111" fmla="*/ 278 h 569"/>
                              <a:gd name="T112" fmla="+- 0 9792 6606"/>
                              <a:gd name="T113" fmla="*/ T112 w 3474"/>
                              <a:gd name="T114" fmla="+- 0 287 278"/>
                              <a:gd name="T115" fmla="*/ 287 h 569"/>
                              <a:gd name="T116" fmla="+- 0 9701 6606"/>
                              <a:gd name="T117" fmla="*/ T116 w 3474"/>
                              <a:gd name="T118" fmla="+- 0 280 278"/>
                              <a:gd name="T119" fmla="*/ 280 h 569"/>
                              <a:gd name="T120" fmla="+- 0 9699 6606"/>
                              <a:gd name="T121" fmla="*/ T120 w 3474"/>
                              <a:gd name="T122" fmla="+- 0 281 278"/>
                              <a:gd name="T123" fmla="*/ 281 h 569"/>
                              <a:gd name="T124" fmla="+- 0 9605 6606"/>
                              <a:gd name="T125" fmla="*/ T124 w 3474"/>
                              <a:gd name="T126" fmla="+- 0 312 278"/>
                              <a:gd name="T127" fmla="*/ 312 h 569"/>
                              <a:gd name="T128" fmla="+- 0 9511 6606"/>
                              <a:gd name="T129" fmla="*/ T128 w 3474"/>
                              <a:gd name="T130" fmla="+- 0 356 278"/>
                              <a:gd name="T131" fmla="*/ 356 h 569"/>
                              <a:gd name="T132" fmla="+- 0 9514 6606"/>
                              <a:gd name="T133" fmla="*/ T132 w 3474"/>
                              <a:gd name="T134" fmla="+- 0 355 278"/>
                              <a:gd name="T135" fmla="*/ 355 h 569"/>
                              <a:gd name="T136" fmla="+- 0 9419 6606"/>
                              <a:gd name="T137" fmla="*/ T136 w 3474"/>
                              <a:gd name="T138" fmla="+- 0 358 278"/>
                              <a:gd name="T139" fmla="*/ 358 h 569"/>
                              <a:gd name="T140" fmla="+- 0 9418 6606"/>
                              <a:gd name="T141" fmla="*/ T140 w 3474"/>
                              <a:gd name="T142" fmla="+- 0 358 278"/>
                              <a:gd name="T143" fmla="*/ 358 h 569"/>
                              <a:gd name="T144" fmla="+- 0 9325 6606"/>
                              <a:gd name="T145" fmla="*/ T144 w 3474"/>
                              <a:gd name="T146" fmla="+- 0 385 278"/>
                              <a:gd name="T147" fmla="*/ 385 h 569"/>
                              <a:gd name="T148" fmla="+- 0 9326 6606"/>
                              <a:gd name="T149" fmla="*/ T148 w 3474"/>
                              <a:gd name="T150" fmla="+- 0 385 278"/>
                              <a:gd name="T151" fmla="*/ 385 h 569"/>
                              <a:gd name="T152" fmla="+- 0 9232 6606"/>
                              <a:gd name="T153" fmla="*/ T152 w 3474"/>
                              <a:gd name="T154" fmla="+- 0 395 278"/>
                              <a:gd name="T155" fmla="*/ 395 h 569"/>
                              <a:gd name="T156" fmla="+- 0 9230 6606"/>
                              <a:gd name="T157" fmla="*/ T156 w 3474"/>
                              <a:gd name="T158" fmla="+- 0 396 278"/>
                              <a:gd name="T159" fmla="*/ 396 h 569"/>
                              <a:gd name="T160" fmla="+- 0 9137 6606"/>
                              <a:gd name="T161" fmla="*/ T160 w 3474"/>
                              <a:gd name="T162" fmla="+- 0 447 278"/>
                              <a:gd name="T163" fmla="*/ 447 h 569"/>
                              <a:gd name="T164" fmla="+- 0 9044 6606"/>
                              <a:gd name="T165" fmla="*/ T164 w 3474"/>
                              <a:gd name="T166" fmla="+- 0 490 278"/>
                              <a:gd name="T167" fmla="*/ 490 h 569"/>
                              <a:gd name="T168" fmla="+- 0 8953 6606"/>
                              <a:gd name="T169" fmla="*/ T168 w 3474"/>
                              <a:gd name="T170" fmla="+- 0 467 278"/>
                              <a:gd name="T171" fmla="*/ 467 h 569"/>
                              <a:gd name="T172" fmla="+- 0 8953 6606"/>
                              <a:gd name="T173" fmla="*/ T172 w 3474"/>
                              <a:gd name="T174" fmla="+- 0 477 278"/>
                              <a:gd name="T175" fmla="*/ 477 h 569"/>
                              <a:gd name="T176" fmla="+- 0 8951 6606"/>
                              <a:gd name="T177" fmla="*/ T176 w 3474"/>
                              <a:gd name="T178" fmla="+- 0 477 278"/>
                              <a:gd name="T179" fmla="*/ 477 h 569"/>
                              <a:gd name="T180" fmla="+- 0 8951 6606"/>
                              <a:gd name="T181" fmla="*/ T180 w 3474"/>
                              <a:gd name="T182" fmla="+- 0 467 278"/>
                              <a:gd name="T183" fmla="*/ 467 h 569"/>
                              <a:gd name="T184" fmla="+- 0 8857 6606"/>
                              <a:gd name="T185" fmla="*/ T184 w 3474"/>
                              <a:gd name="T186" fmla="+- 0 484 278"/>
                              <a:gd name="T187" fmla="*/ 484 h 569"/>
                              <a:gd name="T188" fmla="+- 0 8858 6606"/>
                              <a:gd name="T189" fmla="*/ T188 w 3474"/>
                              <a:gd name="T190" fmla="+- 0 484 278"/>
                              <a:gd name="T191" fmla="*/ 484 h 569"/>
                              <a:gd name="T192" fmla="+- 0 8859 6606"/>
                              <a:gd name="T193" fmla="*/ T192 w 3474"/>
                              <a:gd name="T194" fmla="+- 0 493 278"/>
                              <a:gd name="T195" fmla="*/ 493 h 569"/>
                              <a:gd name="T196" fmla="+- 0 8951 6606"/>
                              <a:gd name="T197" fmla="*/ T196 w 3474"/>
                              <a:gd name="T198" fmla="+- 0 477 278"/>
                              <a:gd name="T199" fmla="*/ 477 h 569"/>
                              <a:gd name="T200" fmla="+- 0 9044 6606"/>
                              <a:gd name="T201" fmla="*/ T200 w 3474"/>
                              <a:gd name="T202" fmla="+- 0 500 278"/>
                              <a:gd name="T203" fmla="*/ 500 h 569"/>
                              <a:gd name="T204" fmla="+- 0 9043 6606"/>
                              <a:gd name="T205" fmla="*/ T204 w 3474"/>
                              <a:gd name="T206" fmla="+- 0 490 278"/>
                              <a:gd name="T207" fmla="*/ 490 h 569"/>
                              <a:gd name="T208" fmla="+- 0 9046 6606"/>
                              <a:gd name="T209" fmla="*/ T208 w 3474"/>
                              <a:gd name="T210" fmla="+- 0 490 278"/>
                              <a:gd name="T211" fmla="*/ 490 h 569"/>
                              <a:gd name="T212" fmla="+- 0 9047 6606"/>
                              <a:gd name="T213" fmla="*/ T212 w 3474"/>
                              <a:gd name="T214" fmla="+- 0 500 278"/>
                              <a:gd name="T215" fmla="*/ 500 h 569"/>
                              <a:gd name="T216" fmla="+- 0 9141 6606"/>
                              <a:gd name="T217" fmla="*/ T216 w 3474"/>
                              <a:gd name="T218" fmla="+- 0 456 278"/>
                              <a:gd name="T219" fmla="*/ 456 h 569"/>
                              <a:gd name="T220" fmla="+- 0 9235 6606"/>
                              <a:gd name="T221" fmla="*/ T220 w 3474"/>
                              <a:gd name="T222" fmla="+- 0 404 278"/>
                              <a:gd name="T223" fmla="*/ 404 h 569"/>
                              <a:gd name="T224" fmla="+- 0 9233 6606"/>
                              <a:gd name="T225" fmla="*/ T224 w 3474"/>
                              <a:gd name="T226" fmla="+- 0 404 278"/>
                              <a:gd name="T227" fmla="*/ 404 h 569"/>
                              <a:gd name="T228" fmla="+- 0 9327 6606"/>
                              <a:gd name="T229" fmla="*/ T228 w 3474"/>
                              <a:gd name="T230" fmla="+- 0 395 278"/>
                              <a:gd name="T231" fmla="*/ 395 h 569"/>
                              <a:gd name="T232" fmla="+- 0 9328 6606"/>
                              <a:gd name="T233" fmla="*/ T232 w 3474"/>
                              <a:gd name="T234" fmla="+- 0 395 278"/>
                              <a:gd name="T235" fmla="*/ 395 h 569"/>
                              <a:gd name="T236" fmla="+- 0 9421 6606"/>
                              <a:gd name="T237" fmla="*/ T236 w 3474"/>
                              <a:gd name="T238" fmla="+- 0 367 278"/>
                              <a:gd name="T239" fmla="*/ 36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2815" y="89"/>
                                </a:moveTo>
                                <a:lnTo>
                                  <a:pt x="2814" y="89"/>
                                </a:lnTo>
                                <a:lnTo>
                                  <a:pt x="2908" y="86"/>
                                </a:lnTo>
                                <a:lnTo>
                                  <a:pt x="2910" y="86"/>
                                </a:lnTo>
                                <a:lnTo>
                                  <a:pt x="3003" y="42"/>
                                </a:lnTo>
                                <a:lnTo>
                                  <a:pt x="3096" y="12"/>
                                </a:lnTo>
                                <a:lnTo>
                                  <a:pt x="3095" y="12"/>
                                </a:lnTo>
                                <a:lnTo>
                                  <a:pt x="3188" y="10"/>
                                </a:lnTo>
                                <a:lnTo>
                                  <a:pt x="3279" y="65"/>
                                </a:lnTo>
                                <a:lnTo>
                                  <a:pt x="3373" y="140"/>
                                </a:lnTo>
                                <a:lnTo>
                                  <a:pt x="3374" y="141"/>
                                </a:lnTo>
                                <a:lnTo>
                                  <a:pt x="3373" y="133"/>
                                </a:lnTo>
                                <a:lnTo>
                                  <a:pt x="3378" y="131"/>
                                </a:lnTo>
                                <a:lnTo>
                                  <a:pt x="3464" y="57"/>
                                </a:lnTo>
                                <a:lnTo>
                                  <a:pt x="3464" y="560"/>
                                </a:lnTo>
                                <a:lnTo>
                                  <a:pt x="10" y="560"/>
                                </a:lnTo>
                                <a:lnTo>
                                  <a:pt x="10" y="565"/>
                                </a:lnTo>
                                <a:lnTo>
                                  <a:pt x="99" y="569"/>
                                </a:lnTo>
                                <a:lnTo>
                                  <a:pt x="3470" y="569"/>
                                </a:lnTo>
                                <a:lnTo>
                                  <a:pt x="3464" y="565"/>
                                </a:lnTo>
                                <a:lnTo>
                                  <a:pt x="3470" y="560"/>
                                </a:lnTo>
                                <a:lnTo>
                                  <a:pt x="3472" y="61"/>
                                </a:lnTo>
                                <a:lnTo>
                                  <a:pt x="3466" y="54"/>
                                </a:lnTo>
                                <a:lnTo>
                                  <a:pt x="3376" y="130"/>
                                </a:lnTo>
                                <a:lnTo>
                                  <a:pt x="3285" y="58"/>
                                </a:lnTo>
                                <a:lnTo>
                                  <a:pt x="3191" y="0"/>
                                </a:lnTo>
                                <a:lnTo>
                                  <a:pt x="3188" y="0"/>
                                </a:lnTo>
                                <a:lnTo>
                                  <a:pt x="3186" y="9"/>
                                </a:lnTo>
                                <a:lnTo>
                                  <a:pt x="3095" y="2"/>
                                </a:lnTo>
                                <a:lnTo>
                                  <a:pt x="3093" y="3"/>
                                </a:lnTo>
                                <a:lnTo>
                                  <a:pt x="2999" y="34"/>
                                </a:lnTo>
                                <a:lnTo>
                                  <a:pt x="2905" y="78"/>
                                </a:lnTo>
                                <a:lnTo>
                                  <a:pt x="2908" y="77"/>
                                </a:lnTo>
                                <a:lnTo>
                                  <a:pt x="2813" y="80"/>
                                </a:lnTo>
                                <a:lnTo>
                                  <a:pt x="2812" y="80"/>
                                </a:lnTo>
                                <a:lnTo>
                                  <a:pt x="2719" y="107"/>
                                </a:lnTo>
                                <a:lnTo>
                                  <a:pt x="2720" y="107"/>
                                </a:lnTo>
                                <a:lnTo>
                                  <a:pt x="2626" y="117"/>
                                </a:lnTo>
                                <a:lnTo>
                                  <a:pt x="2624" y="118"/>
                                </a:lnTo>
                                <a:lnTo>
                                  <a:pt x="2531" y="169"/>
                                </a:lnTo>
                                <a:lnTo>
                                  <a:pt x="2438" y="212"/>
                                </a:lnTo>
                                <a:lnTo>
                                  <a:pt x="2347" y="189"/>
                                </a:lnTo>
                                <a:lnTo>
                                  <a:pt x="2347" y="199"/>
                                </a:lnTo>
                                <a:lnTo>
                                  <a:pt x="2345" y="199"/>
                                </a:lnTo>
                                <a:lnTo>
                                  <a:pt x="2345" y="189"/>
                                </a:lnTo>
                                <a:lnTo>
                                  <a:pt x="2251" y="206"/>
                                </a:lnTo>
                                <a:lnTo>
                                  <a:pt x="2252" y="206"/>
                                </a:lnTo>
                                <a:lnTo>
                                  <a:pt x="2253" y="215"/>
                                </a:lnTo>
                                <a:lnTo>
                                  <a:pt x="2345" y="199"/>
                                </a:lnTo>
                                <a:lnTo>
                                  <a:pt x="2438" y="222"/>
                                </a:lnTo>
                                <a:lnTo>
                                  <a:pt x="2437" y="212"/>
                                </a:lnTo>
                                <a:lnTo>
                                  <a:pt x="2440" y="212"/>
                                </a:lnTo>
                                <a:lnTo>
                                  <a:pt x="2441" y="222"/>
                                </a:lnTo>
                                <a:lnTo>
                                  <a:pt x="2535" y="178"/>
                                </a:lnTo>
                                <a:lnTo>
                                  <a:pt x="2629" y="126"/>
                                </a:lnTo>
                                <a:lnTo>
                                  <a:pt x="2627" y="126"/>
                                </a:lnTo>
                                <a:lnTo>
                                  <a:pt x="2721" y="117"/>
                                </a:lnTo>
                                <a:lnTo>
                                  <a:pt x="2722" y="117"/>
                                </a:lnTo>
                                <a:lnTo>
                                  <a:pt x="281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66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9046 6606"/>
                              <a:gd name="T1" fmla="*/ T0 w 3474"/>
                              <a:gd name="T2" fmla="+- 0 490 278"/>
                              <a:gd name="T3" fmla="*/ 490 h 569"/>
                              <a:gd name="T4" fmla="+- 0 9043 6606"/>
                              <a:gd name="T5" fmla="*/ T4 w 3474"/>
                              <a:gd name="T6" fmla="+- 0 490 278"/>
                              <a:gd name="T7" fmla="*/ 490 h 569"/>
                              <a:gd name="T8" fmla="+- 0 9044 6606"/>
                              <a:gd name="T9" fmla="*/ T8 w 3474"/>
                              <a:gd name="T10" fmla="+- 0 500 278"/>
                              <a:gd name="T11" fmla="*/ 500 h 569"/>
                              <a:gd name="T12" fmla="+- 0 9047 6606"/>
                              <a:gd name="T13" fmla="*/ T12 w 3474"/>
                              <a:gd name="T14" fmla="+- 0 500 278"/>
                              <a:gd name="T15" fmla="*/ 500 h 569"/>
                              <a:gd name="T16" fmla="+- 0 9046 6606"/>
                              <a:gd name="T17" fmla="*/ T16 w 3474"/>
                              <a:gd name="T18" fmla="+- 0 490 278"/>
                              <a:gd name="T19" fmla="*/ 49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2440" y="212"/>
                                </a:moveTo>
                                <a:lnTo>
                                  <a:pt x="2437" y="212"/>
                                </a:lnTo>
                                <a:lnTo>
                                  <a:pt x="2438" y="222"/>
                                </a:lnTo>
                                <a:lnTo>
                                  <a:pt x="2441" y="222"/>
                                </a:lnTo>
                                <a:lnTo>
                                  <a:pt x="2440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67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10078 6606"/>
                              <a:gd name="T1" fmla="*/ T0 w 3474"/>
                              <a:gd name="T2" fmla="+- 0 339 278"/>
                              <a:gd name="T3" fmla="*/ 339 h 569"/>
                              <a:gd name="T4" fmla="+- 0 10076 6606"/>
                              <a:gd name="T5" fmla="*/ T4 w 3474"/>
                              <a:gd name="T6" fmla="+- 0 838 278"/>
                              <a:gd name="T7" fmla="*/ 838 h 569"/>
                              <a:gd name="T8" fmla="+- 0 10070 6606"/>
                              <a:gd name="T9" fmla="*/ T8 w 3474"/>
                              <a:gd name="T10" fmla="+- 0 843 278"/>
                              <a:gd name="T11" fmla="*/ 843 h 569"/>
                              <a:gd name="T12" fmla="+- 0 10076 6606"/>
                              <a:gd name="T13" fmla="*/ T12 w 3474"/>
                              <a:gd name="T14" fmla="+- 0 847 278"/>
                              <a:gd name="T15" fmla="*/ 847 h 569"/>
                              <a:gd name="T16" fmla="+- 0 10078 6606"/>
                              <a:gd name="T17" fmla="*/ T16 w 3474"/>
                              <a:gd name="T18" fmla="+- 0 847 278"/>
                              <a:gd name="T19" fmla="*/ 847 h 569"/>
                              <a:gd name="T20" fmla="+- 0 10080 6606"/>
                              <a:gd name="T21" fmla="*/ T20 w 3474"/>
                              <a:gd name="T22" fmla="+- 0 843 278"/>
                              <a:gd name="T23" fmla="*/ 843 h 569"/>
                              <a:gd name="T24" fmla="+- 0 10080 6606"/>
                              <a:gd name="T25" fmla="*/ T24 w 3474"/>
                              <a:gd name="T26" fmla="+- 0 335 278"/>
                              <a:gd name="T27" fmla="*/ 335 h 569"/>
                              <a:gd name="T28" fmla="+- 0 10077 6606"/>
                              <a:gd name="T29" fmla="*/ T28 w 3474"/>
                              <a:gd name="T30" fmla="+- 0 331 278"/>
                              <a:gd name="T31" fmla="*/ 331 h 569"/>
                              <a:gd name="T32" fmla="+- 0 10072 6606"/>
                              <a:gd name="T33" fmla="*/ T32 w 3474"/>
                              <a:gd name="T34" fmla="+- 0 332 278"/>
                              <a:gd name="T35" fmla="*/ 332 h 569"/>
                              <a:gd name="T36" fmla="+- 0 10078 6606"/>
                              <a:gd name="T37" fmla="*/ T36 w 3474"/>
                              <a:gd name="T38" fmla="+- 0 339 278"/>
                              <a:gd name="T39" fmla="*/ 33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3472" y="61"/>
                                </a:moveTo>
                                <a:lnTo>
                                  <a:pt x="3470" y="560"/>
                                </a:lnTo>
                                <a:lnTo>
                                  <a:pt x="3464" y="565"/>
                                </a:lnTo>
                                <a:lnTo>
                                  <a:pt x="3470" y="569"/>
                                </a:lnTo>
                                <a:lnTo>
                                  <a:pt x="3472" y="569"/>
                                </a:lnTo>
                                <a:lnTo>
                                  <a:pt x="3474" y="565"/>
                                </a:lnTo>
                                <a:lnTo>
                                  <a:pt x="3474" y="57"/>
                                </a:lnTo>
                                <a:lnTo>
                                  <a:pt x="3471" y="53"/>
                                </a:lnTo>
                                <a:lnTo>
                                  <a:pt x="3466" y="54"/>
                                </a:lnTo>
                                <a:lnTo>
                                  <a:pt x="347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68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9984 6606"/>
                              <a:gd name="T1" fmla="*/ T0 w 3474"/>
                              <a:gd name="T2" fmla="+- 0 409 278"/>
                              <a:gd name="T3" fmla="*/ 409 h 569"/>
                              <a:gd name="T4" fmla="+- 0 9979 6606"/>
                              <a:gd name="T5" fmla="*/ T4 w 3474"/>
                              <a:gd name="T6" fmla="+- 0 411 278"/>
                              <a:gd name="T7" fmla="*/ 411 h 569"/>
                              <a:gd name="T8" fmla="+- 0 9980 6606"/>
                              <a:gd name="T9" fmla="*/ T8 w 3474"/>
                              <a:gd name="T10" fmla="+- 0 419 278"/>
                              <a:gd name="T11" fmla="*/ 419 h 569"/>
                              <a:gd name="T12" fmla="+- 0 9984 6606"/>
                              <a:gd name="T13" fmla="*/ T12 w 3474"/>
                              <a:gd name="T14" fmla="+- 0 417 278"/>
                              <a:gd name="T15" fmla="*/ 417 h 569"/>
                              <a:gd name="T16" fmla="+- 0 10070 6606"/>
                              <a:gd name="T17" fmla="*/ T16 w 3474"/>
                              <a:gd name="T18" fmla="+- 0 345 278"/>
                              <a:gd name="T19" fmla="*/ 345 h 569"/>
                              <a:gd name="T20" fmla="+- 0 10070 6606"/>
                              <a:gd name="T21" fmla="*/ T20 w 3474"/>
                              <a:gd name="T22" fmla="+- 0 335 278"/>
                              <a:gd name="T23" fmla="*/ 335 h 569"/>
                              <a:gd name="T24" fmla="+- 0 9984 6606"/>
                              <a:gd name="T25" fmla="*/ T24 w 3474"/>
                              <a:gd name="T26" fmla="+- 0 409 278"/>
                              <a:gd name="T27" fmla="*/ 40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3378" y="131"/>
                                </a:moveTo>
                                <a:lnTo>
                                  <a:pt x="3373" y="133"/>
                                </a:lnTo>
                                <a:lnTo>
                                  <a:pt x="3374" y="141"/>
                                </a:lnTo>
                                <a:lnTo>
                                  <a:pt x="3378" y="139"/>
                                </a:lnTo>
                                <a:lnTo>
                                  <a:pt x="3464" y="67"/>
                                </a:lnTo>
                                <a:lnTo>
                                  <a:pt x="3464" y="57"/>
                                </a:lnTo>
                                <a:lnTo>
                                  <a:pt x="337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69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6611 6606"/>
                              <a:gd name="T1" fmla="*/ T0 w 3474"/>
                              <a:gd name="T2" fmla="+- 0 847 278"/>
                              <a:gd name="T3" fmla="*/ 847 h 569"/>
                              <a:gd name="T4" fmla="+- 0 6611 6606"/>
                              <a:gd name="T5" fmla="*/ T4 w 3474"/>
                              <a:gd name="T6" fmla="+- 0 815 278"/>
                              <a:gd name="T7" fmla="*/ 815 h 569"/>
                              <a:gd name="T8" fmla="+- 0 6616 6606"/>
                              <a:gd name="T9" fmla="*/ T8 w 3474"/>
                              <a:gd name="T10" fmla="+- 0 811 278"/>
                              <a:gd name="T11" fmla="*/ 811 h 569"/>
                              <a:gd name="T12" fmla="+- 0 6705 6606"/>
                              <a:gd name="T13" fmla="*/ T12 w 3474"/>
                              <a:gd name="T14" fmla="+- 0 802 278"/>
                              <a:gd name="T15" fmla="*/ 802 h 569"/>
                              <a:gd name="T16" fmla="+- 0 6610 6606"/>
                              <a:gd name="T17" fmla="*/ T16 w 3474"/>
                              <a:gd name="T18" fmla="+- 0 805 278"/>
                              <a:gd name="T19" fmla="*/ 805 h 569"/>
                              <a:gd name="T20" fmla="+- 0 6608 6606"/>
                              <a:gd name="T21" fmla="*/ T20 w 3474"/>
                              <a:gd name="T22" fmla="+- 0 806 278"/>
                              <a:gd name="T23" fmla="*/ 806 h 569"/>
                              <a:gd name="T24" fmla="+- 0 6606 6606"/>
                              <a:gd name="T25" fmla="*/ T24 w 3474"/>
                              <a:gd name="T26" fmla="+- 0 811 278"/>
                              <a:gd name="T27" fmla="*/ 811 h 569"/>
                              <a:gd name="T28" fmla="+- 0 6606 6606"/>
                              <a:gd name="T29" fmla="*/ T28 w 3474"/>
                              <a:gd name="T30" fmla="+- 0 845 278"/>
                              <a:gd name="T31" fmla="*/ 845 h 569"/>
                              <a:gd name="T32" fmla="+- 0 6611 6606"/>
                              <a:gd name="T33" fmla="*/ T32 w 3474"/>
                              <a:gd name="T34" fmla="+- 0 847 278"/>
                              <a:gd name="T35" fmla="*/ 84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5" y="569"/>
                                </a:moveTo>
                                <a:lnTo>
                                  <a:pt x="5" y="537"/>
                                </a:lnTo>
                                <a:lnTo>
                                  <a:pt x="10" y="533"/>
                                </a:lnTo>
                                <a:lnTo>
                                  <a:pt x="99" y="524"/>
                                </a:lnTo>
                                <a:lnTo>
                                  <a:pt x="4" y="527"/>
                                </a:lnTo>
                                <a:lnTo>
                                  <a:pt x="2" y="528"/>
                                </a:lnTo>
                                <a:lnTo>
                                  <a:pt x="0" y="533"/>
                                </a:lnTo>
                                <a:lnTo>
                                  <a:pt x="0" y="567"/>
                                </a:lnTo>
                                <a:lnTo>
                                  <a:pt x="5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70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9885 6606"/>
                              <a:gd name="T1" fmla="*/ T0 w 3474"/>
                              <a:gd name="T2" fmla="+- 0 343 278"/>
                              <a:gd name="T3" fmla="*/ 343 h 569"/>
                              <a:gd name="T4" fmla="+- 0 9794 6606"/>
                              <a:gd name="T5" fmla="*/ T4 w 3474"/>
                              <a:gd name="T6" fmla="+- 0 288 278"/>
                              <a:gd name="T7" fmla="*/ 288 h 569"/>
                              <a:gd name="T8" fmla="+- 0 9794 6606"/>
                              <a:gd name="T9" fmla="*/ T8 w 3474"/>
                              <a:gd name="T10" fmla="+- 0 288 278"/>
                              <a:gd name="T11" fmla="*/ 288 h 569"/>
                              <a:gd name="T12" fmla="+- 0 9885 6606"/>
                              <a:gd name="T13" fmla="*/ T12 w 3474"/>
                              <a:gd name="T14" fmla="+- 0 343 278"/>
                              <a:gd name="T15" fmla="*/ 34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3279" y="65"/>
                                </a:moveTo>
                                <a:lnTo>
                                  <a:pt x="3188" y="10"/>
                                </a:lnTo>
                                <a:lnTo>
                                  <a:pt x="327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71"/>
                        <wps:cNvSpPr>
                          <a:spLocks/>
                        </wps:cNvSpPr>
                        <wps:spPr bwMode="auto">
                          <a:xfrm>
                            <a:off x="6606" y="278"/>
                            <a:ext cx="3474" cy="569"/>
                          </a:xfrm>
                          <a:custGeom>
                            <a:avLst/>
                            <a:gdLst>
                              <a:gd name="T0" fmla="+- 0 9792 6606"/>
                              <a:gd name="T1" fmla="*/ T0 w 3474"/>
                              <a:gd name="T2" fmla="+- 0 287 278"/>
                              <a:gd name="T3" fmla="*/ 287 h 569"/>
                              <a:gd name="T4" fmla="+- 0 9794 6606"/>
                              <a:gd name="T5" fmla="*/ T4 w 3474"/>
                              <a:gd name="T6" fmla="+- 0 278 278"/>
                              <a:gd name="T7" fmla="*/ 278 h 569"/>
                              <a:gd name="T8" fmla="+- 0 9701 6606"/>
                              <a:gd name="T9" fmla="*/ T8 w 3474"/>
                              <a:gd name="T10" fmla="+- 0 280 278"/>
                              <a:gd name="T11" fmla="*/ 280 h 569"/>
                              <a:gd name="T12" fmla="+- 0 9792 6606"/>
                              <a:gd name="T13" fmla="*/ T12 w 3474"/>
                              <a:gd name="T14" fmla="+- 0 287 278"/>
                              <a:gd name="T15" fmla="*/ 28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4" h="569">
                                <a:moveTo>
                                  <a:pt x="3186" y="9"/>
                                </a:moveTo>
                                <a:lnTo>
                                  <a:pt x="3188" y="0"/>
                                </a:lnTo>
                                <a:lnTo>
                                  <a:pt x="3095" y="2"/>
                                </a:lnTo>
                                <a:lnTo>
                                  <a:pt x="3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-856"/>
                            <a:ext cx="3464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Freeform 773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859 6609"/>
                              <a:gd name="T1" fmla="*/ T0 w 3468"/>
                              <a:gd name="T2" fmla="+- 0 -47 -857"/>
                              <a:gd name="T3" fmla="*/ -47 h 1672"/>
                              <a:gd name="T4" fmla="+- 0 8858 6609"/>
                              <a:gd name="T5" fmla="*/ T4 w 3468"/>
                              <a:gd name="T6" fmla="+- 0 -47 -857"/>
                              <a:gd name="T7" fmla="*/ -47 h 1672"/>
                              <a:gd name="T8" fmla="+- 0 8765 6609"/>
                              <a:gd name="T9" fmla="*/ T8 w 3468"/>
                              <a:gd name="T10" fmla="+- 0 -4 -857"/>
                              <a:gd name="T11" fmla="*/ -4 h 1672"/>
                              <a:gd name="T12" fmla="+- 0 8859 6609"/>
                              <a:gd name="T13" fmla="*/ T12 w 3468"/>
                              <a:gd name="T14" fmla="+- 0 -47 -857"/>
                              <a:gd name="T15" fmla="*/ -47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250" y="810"/>
                                </a:moveTo>
                                <a:lnTo>
                                  <a:pt x="2249" y="810"/>
                                </a:lnTo>
                                <a:lnTo>
                                  <a:pt x="2156" y="853"/>
                                </a:lnTo>
                                <a:lnTo>
                                  <a:pt x="225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74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577 6609"/>
                              <a:gd name="T1" fmla="*/ T0 w 3468"/>
                              <a:gd name="T2" fmla="+- 0 693 -857"/>
                              <a:gd name="T3" fmla="*/ 693 h 1672"/>
                              <a:gd name="T4" fmla="+- 0 8484 6609"/>
                              <a:gd name="T5" fmla="*/ T4 w 3468"/>
                              <a:gd name="T6" fmla="+- 0 696 -857"/>
                              <a:gd name="T7" fmla="*/ 696 h 1672"/>
                              <a:gd name="T8" fmla="+- 0 8577 6609"/>
                              <a:gd name="T9" fmla="*/ T8 w 3468"/>
                              <a:gd name="T10" fmla="+- 0 694 -857"/>
                              <a:gd name="T11" fmla="*/ 694 h 1672"/>
                              <a:gd name="T12" fmla="+- 0 8577 6609"/>
                              <a:gd name="T13" fmla="*/ T12 w 3468"/>
                              <a:gd name="T14" fmla="+- 0 693 -857"/>
                              <a:gd name="T15" fmla="*/ 693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968" y="1550"/>
                                </a:moveTo>
                                <a:lnTo>
                                  <a:pt x="1875" y="1553"/>
                                </a:lnTo>
                                <a:lnTo>
                                  <a:pt x="1968" y="1551"/>
                                </a:lnTo>
                                <a:lnTo>
                                  <a:pt x="1968" y="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75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642 6609"/>
                              <a:gd name="T1" fmla="*/ T0 w 3468"/>
                              <a:gd name="T2" fmla="+- 0 288 -857"/>
                              <a:gd name="T3" fmla="*/ 288 h 1672"/>
                              <a:gd name="T4" fmla="+- 0 7548 6609"/>
                              <a:gd name="T5" fmla="*/ T4 w 3468"/>
                              <a:gd name="T6" fmla="+- 0 231 -857"/>
                              <a:gd name="T7" fmla="*/ 231 h 1672"/>
                              <a:gd name="T8" fmla="+- 0 7547 6609"/>
                              <a:gd name="T9" fmla="*/ T8 w 3468"/>
                              <a:gd name="T10" fmla="+- 0 231 -857"/>
                              <a:gd name="T11" fmla="*/ 231 h 1672"/>
                              <a:gd name="T12" fmla="+- 0 7642 6609"/>
                              <a:gd name="T13" fmla="*/ T12 w 3468"/>
                              <a:gd name="T14" fmla="+- 0 288 -857"/>
                              <a:gd name="T15" fmla="*/ 28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033" y="1145"/>
                                </a:moveTo>
                                <a:lnTo>
                                  <a:pt x="939" y="1088"/>
                                </a:lnTo>
                                <a:lnTo>
                                  <a:pt x="938" y="1088"/>
                                </a:lnTo>
                                <a:lnTo>
                                  <a:pt x="1033" y="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76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359 6609"/>
                              <a:gd name="T1" fmla="*/ T0 w 3468"/>
                              <a:gd name="T2" fmla="+- 0 198 -857"/>
                              <a:gd name="T3" fmla="*/ 198 h 1672"/>
                              <a:gd name="T4" fmla="+- 0 7269 6609"/>
                              <a:gd name="T5" fmla="*/ T4 w 3468"/>
                              <a:gd name="T6" fmla="+- 0 148 -857"/>
                              <a:gd name="T7" fmla="*/ 148 h 1672"/>
                              <a:gd name="T8" fmla="+- 0 7268 6609"/>
                              <a:gd name="T9" fmla="*/ T8 w 3468"/>
                              <a:gd name="T10" fmla="+- 0 149 -857"/>
                              <a:gd name="T11" fmla="*/ 149 h 1672"/>
                              <a:gd name="T12" fmla="+- 0 7359 6609"/>
                              <a:gd name="T13" fmla="*/ T12 w 3468"/>
                              <a:gd name="T14" fmla="+- 0 198 -857"/>
                              <a:gd name="T15" fmla="*/ 19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750" y="1055"/>
                                </a:moveTo>
                                <a:lnTo>
                                  <a:pt x="660" y="1005"/>
                                </a:lnTo>
                                <a:lnTo>
                                  <a:pt x="659" y="1006"/>
                                </a:lnTo>
                                <a:lnTo>
                                  <a:pt x="750" y="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77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079 6609"/>
                              <a:gd name="T1" fmla="*/ T0 w 3468"/>
                              <a:gd name="T2" fmla="+- 0 393 -857"/>
                              <a:gd name="T3" fmla="*/ 393 h 1672"/>
                              <a:gd name="T4" fmla="+- 0 7172 6609"/>
                              <a:gd name="T5" fmla="*/ T4 w 3468"/>
                              <a:gd name="T6" fmla="+- 0 244 -857"/>
                              <a:gd name="T7" fmla="*/ 244 h 1672"/>
                              <a:gd name="T8" fmla="+- 0 7078 6609"/>
                              <a:gd name="T9" fmla="*/ T8 w 3468"/>
                              <a:gd name="T10" fmla="+- 0 393 -857"/>
                              <a:gd name="T11" fmla="*/ 393 h 1672"/>
                              <a:gd name="T12" fmla="+- 0 7079 6609"/>
                              <a:gd name="T13" fmla="*/ T12 w 3468"/>
                              <a:gd name="T14" fmla="+- 0 393 -857"/>
                              <a:gd name="T15" fmla="*/ 393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470" y="1250"/>
                                </a:moveTo>
                                <a:lnTo>
                                  <a:pt x="563" y="1101"/>
                                </a:lnTo>
                                <a:lnTo>
                                  <a:pt x="469" y="1250"/>
                                </a:lnTo>
                                <a:lnTo>
                                  <a:pt x="470" y="1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78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268 6609"/>
                              <a:gd name="T1" fmla="*/ T0 w 3468"/>
                              <a:gd name="T2" fmla="+- 0 149 -857"/>
                              <a:gd name="T3" fmla="*/ 149 h 1672"/>
                              <a:gd name="T4" fmla="+- 0 7267 6609"/>
                              <a:gd name="T5" fmla="*/ T4 w 3468"/>
                              <a:gd name="T6" fmla="+- 0 149 -857"/>
                              <a:gd name="T7" fmla="*/ 149 h 1672"/>
                              <a:gd name="T8" fmla="+- 0 7175 6609"/>
                              <a:gd name="T9" fmla="*/ T8 w 3468"/>
                              <a:gd name="T10" fmla="+- 0 246 -857"/>
                              <a:gd name="T11" fmla="*/ 246 h 1672"/>
                              <a:gd name="T12" fmla="+- 0 7268 6609"/>
                              <a:gd name="T13" fmla="*/ T12 w 3468"/>
                              <a:gd name="T14" fmla="+- 0 149 -857"/>
                              <a:gd name="T15" fmla="*/ 14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659" y="1006"/>
                                </a:moveTo>
                                <a:lnTo>
                                  <a:pt x="658" y="1006"/>
                                </a:lnTo>
                                <a:lnTo>
                                  <a:pt x="566" y="1103"/>
                                </a:lnTo>
                                <a:lnTo>
                                  <a:pt x="659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79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643 6609"/>
                              <a:gd name="T1" fmla="*/ T0 w 3468"/>
                              <a:gd name="T2" fmla="+- 0 284 -857"/>
                              <a:gd name="T3" fmla="*/ 284 h 1672"/>
                              <a:gd name="T4" fmla="+- 0 7549 6609"/>
                              <a:gd name="T5" fmla="*/ T4 w 3468"/>
                              <a:gd name="T6" fmla="+- 0 228 -857"/>
                              <a:gd name="T7" fmla="*/ 228 h 1672"/>
                              <a:gd name="T8" fmla="+- 0 7548 6609"/>
                              <a:gd name="T9" fmla="*/ T8 w 3468"/>
                              <a:gd name="T10" fmla="+- 0 228 -857"/>
                              <a:gd name="T11" fmla="*/ 228 h 1672"/>
                              <a:gd name="T12" fmla="+- 0 7547 6609"/>
                              <a:gd name="T13" fmla="*/ T12 w 3468"/>
                              <a:gd name="T14" fmla="+- 0 231 -857"/>
                              <a:gd name="T15" fmla="*/ 231 h 1672"/>
                              <a:gd name="T16" fmla="+- 0 7455 6609"/>
                              <a:gd name="T17" fmla="*/ T16 w 3468"/>
                              <a:gd name="T18" fmla="+- 0 239 -857"/>
                              <a:gd name="T19" fmla="*/ 239 h 1672"/>
                              <a:gd name="T20" fmla="+- 0 7454 6609"/>
                              <a:gd name="T21" fmla="*/ T20 w 3468"/>
                              <a:gd name="T22" fmla="+- 0 239 -857"/>
                              <a:gd name="T23" fmla="*/ 239 h 1672"/>
                              <a:gd name="T24" fmla="+- 0 7361 6609"/>
                              <a:gd name="T25" fmla="*/ T24 w 3468"/>
                              <a:gd name="T26" fmla="+- 0 195 -857"/>
                              <a:gd name="T27" fmla="*/ 195 h 1672"/>
                              <a:gd name="T28" fmla="+- 0 7269 6609"/>
                              <a:gd name="T29" fmla="*/ T28 w 3468"/>
                              <a:gd name="T30" fmla="+- 0 146 -857"/>
                              <a:gd name="T31" fmla="*/ 146 h 1672"/>
                              <a:gd name="T32" fmla="+- 0 7267 6609"/>
                              <a:gd name="T33" fmla="*/ T32 w 3468"/>
                              <a:gd name="T34" fmla="+- 0 146 -857"/>
                              <a:gd name="T35" fmla="*/ 146 h 1672"/>
                              <a:gd name="T36" fmla="+- 0 7172 6609"/>
                              <a:gd name="T37" fmla="*/ T36 w 3468"/>
                              <a:gd name="T38" fmla="+- 0 244 -857"/>
                              <a:gd name="T39" fmla="*/ 244 h 1672"/>
                              <a:gd name="T40" fmla="+- 0 7079 6609"/>
                              <a:gd name="T41" fmla="*/ T40 w 3468"/>
                              <a:gd name="T42" fmla="+- 0 393 -857"/>
                              <a:gd name="T43" fmla="*/ 393 h 1672"/>
                              <a:gd name="T44" fmla="+- 0 7078 6609"/>
                              <a:gd name="T45" fmla="*/ T44 w 3468"/>
                              <a:gd name="T46" fmla="+- 0 393 -857"/>
                              <a:gd name="T47" fmla="*/ 393 h 1672"/>
                              <a:gd name="T48" fmla="+- 0 6985 6609"/>
                              <a:gd name="T49" fmla="*/ T48 w 3468"/>
                              <a:gd name="T50" fmla="+- 0 443 -857"/>
                              <a:gd name="T51" fmla="*/ 443 h 1672"/>
                              <a:gd name="T52" fmla="+- 0 6984 6609"/>
                              <a:gd name="T53" fmla="*/ T52 w 3468"/>
                              <a:gd name="T54" fmla="+- 0 443 -857"/>
                              <a:gd name="T55" fmla="*/ 443 h 1672"/>
                              <a:gd name="T56" fmla="+- 0 6892 6609"/>
                              <a:gd name="T57" fmla="*/ T56 w 3468"/>
                              <a:gd name="T58" fmla="+- 0 559 -857"/>
                              <a:gd name="T59" fmla="*/ 559 h 1672"/>
                              <a:gd name="T60" fmla="+- 0 6797 6609"/>
                              <a:gd name="T61" fmla="*/ T60 w 3468"/>
                              <a:gd name="T62" fmla="+- 0 730 -857"/>
                              <a:gd name="T63" fmla="*/ 730 h 1672"/>
                              <a:gd name="T64" fmla="+- 0 6799 6609"/>
                              <a:gd name="T65" fmla="*/ T64 w 3468"/>
                              <a:gd name="T66" fmla="+- 0 730 -857"/>
                              <a:gd name="T67" fmla="*/ 730 h 1672"/>
                              <a:gd name="T68" fmla="+- 0 6705 6609"/>
                              <a:gd name="T69" fmla="*/ T68 w 3468"/>
                              <a:gd name="T70" fmla="+- 0 733 -857"/>
                              <a:gd name="T71" fmla="*/ 733 h 1672"/>
                              <a:gd name="T72" fmla="+- 0 6613 6609"/>
                              <a:gd name="T73" fmla="*/ T72 w 3468"/>
                              <a:gd name="T74" fmla="+- 0 741 -857"/>
                              <a:gd name="T75" fmla="*/ 741 h 1672"/>
                              <a:gd name="T76" fmla="+- 0 6611 6609"/>
                              <a:gd name="T77" fmla="*/ T76 w 3468"/>
                              <a:gd name="T78" fmla="+- 0 742 -857"/>
                              <a:gd name="T79" fmla="*/ 742 h 1672"/>
                              <a:gd name="T80" fmla="+- 0 6611 6609"/>
                              <a:gd name="T81" fmla="*/ T80 w 3468"/>
                              <a:gd name="T82" fmla="+- 0 815 -857"/>
                              <a:gd name="T83" fmla="*/ 815 h 1672"/>
                              <a:gd name="T84" fmla="+- 0 6705 6609"/>
                              <a:gd name="T85" fmla="*/ T84 w 3468"/>
                              <a:gd name="T86" fmla="+- 0 809 -857"/>
                              <a:gd name="T87" fmla="*/ 809 h 1672"/>
                              <a:gd name="T88" fmla="+- 0 6613 6609"/>
                              <a:gd name="T89" fmla="*/ T88 w 3468"/>
                              <a:gd name="T90" fmla="+- 0 813 -857"/>
                              <a:gd name="T91" fmla="*/ 813 h 1672"/>
                              <a:gd name="T92" fmla="+- 0 6613 6609"/>
                              <a:gd name="T93" fmla="*/ T92 w 3468"/>
                              <a:gd name="T94" fmla="+- 0 742 -857"/>
                              <a:gd name="T95" fmla="*/ 742 h 1672"/>
                              <a:gd name="T96" fmla="+- 0 6705 6609"/>
                              <a:gd name="T97" fmla="*/ T96 w 3468"/>
                              <a:gd name="T98" fmla="+- 0 736 -857"/>
                              <a:gd name="T99" fmla="*/ 736 h 1672"/>
                              <a:gd name="T100" fmla="+- 0 6799 6609"/>
                              <a:gd name="T101" fmla="*/ T100 w 3468"/>
                              <a:gd name="T102" fmla="+- 0 733 -857"/>
                              <a:gd name="T103" fmla="*/ 733 h 1672"/>
                              <a:gd name="T104" fmla="+- 0 6801 6609"/>
                              <a:gd name="T105" fmla="*/ T104 w 3468"/>
                              <a:gd name="T106" fmla="+- 0 732 -857"/>
                              <a:gd name="T107" fmla="*/ 732 h 1672"/>
                              <a:gd name="T108" fmla="+- 0 6895 6609"/>
                              <a:gd name="T109" fmla="*/ T108 w 3468"/>
                              <a:gd name="T110" fmla="+- 0 561 -857"/>
                              <a:gd name="T111" fmla="*/ 561 h 1672"/>
                              <a:gd name="T112" fmla="+- 0 6987 6609"/>
                              <a:gd name="T113" fmla="*/ T112 w 3468"/>
                              <a:gd name="T114" fmla="+- 0 445 -857"/>
                              <a:gd name="T115" fmla="*/ 445 h 1672"/>
                              <a:gd name="T116" fmla="+- 0 6986 6609"/>
                              <a:gd name="T117" fmla="*/ T116 w 3468"/>
                              <a:gd name="T118" fmla="+- 0 445 -857"/>
                              <a:gd name="T119" fmla="*/ 445 h 1672"/>
                              <a:gd name="T120" fmla="+- 0 7078 6609"/>
                              <a:gd name="T121" fmla="*/ T120 w 3468"/>
                              <a:gd name="T122" fmla="+- 0 394 -857"/>
                              <a:gd name="T123" fmla="*/ 394 h 1672"/>
                              <a:gd name="T124" fmla="+- 0 7081 6609"/>
                              <a:gd name="T125" fmla="*/ T124 w 3468"/>
                              <a:gd name="T126" fmla="+- 0 396 -857"/>
                              <a:gd name="T127" fmla="*/ 396 h 1672"/>
                              <a:gd name="T128" fmla="+- 0 7175 6609"/>
                              <a:gd name="T129" fmla="*/ T128 w 3468"/>
                              <a:gd name="T130" fmla="+- 0 246 -857"/>
                              <a:gd name="T131" fmla="*/ 246 h 1672"/>
                              <a:gd name="T132" fmla="+- 0 7267 6609"/>
                              <a:gd name="T133" fmla="*/ T132 w 3468"/>
                              <a:gd name="T134" fmla="+- 0 149 -857"/>
                              <a:gd name="T135" fmla="*/ 149 h 1672"/>
                              <a:gd name="T136" fmla="+- 0 7268 6609"/>
                              <a:gd name="T137" fmla="*/ T136 w 3468"/>
                              <a:gd name="T138" fmla="+- 0 149 -857"/>
                              <a:gd name="T139" fmla="*/ 149 h 1672"/>
                              <a:gd name="T140" fmla="+- 0 7269 6609"/>
                              <a:gd name="T141" fmla="*/ T140 w 3468"/>
                              <a:gd name="T142" fmla="+- 0 148 -857"/>
                              <a:gd name="T143" fmla="*/ 148 h 1672"/>
                              <a:gd name="T144" fmla="+- 0 7359 6609"/>
                              <a:gd name="T145" fmla="*/ T144 w 3468"/>
                              <a:gd name="T146" fmla="+- 0 198 -857"/>
                              <a:gd name="T147" fmla="*/ 198 h 1672"/>
                              <a:gd name="T148" fmla="+- 0 7454 6609"/>
                              <a:gd name="T149" fmla="*/ T148 w 3468"/>
                              <a:gd name="T150" fmla="+- 0 242 -857"/>
                              <a:gd name="T151" fmla="*/ 242 h 1672"/>
                              <a:gd name="T152" fmla="+- 0 7455 6609"/>
                              <a:gd name="T153" fmla="*/ T152 w 3468"/>
                              <a:gd name="T154" fmla="+- 0 242 -857"/>
                              <a:gd name="T155" fmla="*/ 242 h 1672"/>
                              <a:gd name="T156" fmla="+- 0 7547 6609"/>
                              <a:gd name="T157" fmla="*/ T156 w 3468"/>
                              <a:gd name="T158" fmla="+- 0 231 -857"/>
                              <a:gd name="T159" fmla="*/ 231 h 1672"/>
                              <a:gd name="T160" fmla="+- 0 7548 6609"/>
                              <a:gd name="T161" fmla="*/ T160 w 3468"/>
                              <a:gd name="T162" fmla="+- 0 231 -857"/>
                              <a:gd name="T163" fmla="*/ 231 h 1672"/>
                              <a:gd name="T164" fmla="+- 0 7642 6609"/>
                              <a:gd name="T165" fmla="*/ T164 w 3468"/>
                              <a:gd name="T166" fmla="+- 0 288 -857"/>
                              <a:gd name="T167" fmla="*/ 288 h 1672"/>
                              <a:gd name="T168" fmla="+- 0 7734 6609"/>
                              <a:gd name="T169" fmla="*/ T168 w 3468"/>
                              <a:gd name="T170" fmla="+- 0 291 -857"/>
                              <a:gd name="T171" fmla="*/ 291 h 1672"/>
                              <a:gd name="T172" fmla="+- 0 7734 6609"/>
                              <a:gd name="T173" fmla="*/ T172 w 3468"/>
                              <a:gd name="T174" fmla="+- 0 288 -857"/>
                              <a:gd name="T175" fmla="*/ 288 h 1672"/>
                              <a:gd name="T176" fmla="+- 0 7735 6609"/>
                              <a:gd name="T177" fmla="*/ T176 w 3468"/>
                              <a:gd name="T178" fmla="+- 0 288 -857"/>
                              <a:gd name="T179" fmla="*/ 288 h 1672"/>
                              <a:gd name="T180" fmla="+- 0 7828 6609"/>
                              <a:gd name="T181" fmla="*/ T180 w 3468"/>
                              <a:gd name="T182" fmla="+- 0 260 -857"/>
                              <a:gd name="T183" fmla="*/ 260 h 1672"/>
                              <a:gd name="T184" fmla="+- 0 7830 6609"/>
                              <a:gd name="T185" fmla="*/ T184 w 3468"/>
                              <a:gd name="T186" fmla="+- 0 261 -857"/>
                              <a:gd name="T187" fmla="*/ 261 h 1672"/>
                              <a:gd name="T188" fmla="+- 0 7922 6609"/>
                              <a:gd name="T189" fmla="*/ T188 w 3468"/>
                              <a:gd name="T190" fmla="+- 0 312 -857"/>
                              <a:gd name="T191" fmla="*/ 312 h 1672"/>
                              <a:gd name="T192" fmla="+- 0 7830 6609"/>
                              <a:gd name="T193" fmla="*/ T192 w 3468"/>
                              <a:gd name="T194" fmla="+- 0 261 -857"/>
                              <a:gd name="T195" fmla="*/ 261 h 1672"/>
                              <a:gd name="T196" fmla="+- 0 7829 6609"/>
                              <a:gd name="T197" fmla="*/ T196 w 3468"/>
                              <a:gd name="T198" fmla="+- 0 257 -857"/>
                              <a:gd name="T199" fmla="*/ 257 h 1672"/>
                              <a:gd name="T200" fmla="+- 0 7734 6609"/>
                              <a:gd name="T201" fmla="*/ T200 w 3468"/>
                              <a:gd name="T202" fmla="+- 0 288 -857"/>
                              <a:gd name="T203" fmla="*/ 288 h 1672"/>
                              <a:gd name="T204" fmla="+- 0 7643 6609"/>
                              <a:gd name="T205" fmla="*/ T204 w 3468"/>
                              <a:gd name="T206" fmla="+- 0 284 -857"/>
                              <a:gd name="T207" fmla="*/ 284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034" y="1141"/>
                                </a:moveTo>
                                <a:lnTo>
                                  <a:pt x="940" y="1085"/>
                                </a:lnTo>
                                <a:lnTo>
                                  <a:pt x="939" y="1085"/>
                                </a:lnTo>
                                <a:lnTo>
                                  <a:pt x="938" y="1088"/>
                                </a:lnTo>
                                <a:lnTo>
                                  <a:pt x="846" y="1096"/>
                                </a:lnTo>
                                <a:lnTo>
                                  <a:pt x="845" y="1096"/>
                                </a:lnTo>
                                <a:lnTo>
                                  <a:pt x="752" y="1052"/>
                                </a:lnTo>
                                <a:lnTo>
                                  <a:pt x="660" y="1003"/>
                                </a:lnTo>
                                <a:lnTo>
                                  <a:pt x="658" y="1003"/>
                                </a:lnTo>
                                <a:lnTo>
                                  <a:pt x="563" y="1101"/>
                                </a:lnTo>
                                <a:lnTo>
                                  <a:pt x="470" y="1250"/>
                                </a:lnTo>
                                <a:lnTo>
                                  <a:pt x="469" y="1250"/>
                                </a:lnTo>
                                <a:lnTo>
                                  <a:pt x="376" y="1300"/>
                                </a:lnTo>
                                <a:lnTo>
                                  <a:pt x="375" y="1300"/>
                                </a:lnTo>
                                <a:lnTo>
                                  <a:pt x="283" y="1416"/>
                                </a:lnTo>
                                <a:lnTo>
                                  <a:pt x="188" y="1587"/>
                                </a:lnTo>
                                <a:lnTo>
                                  <a:pt x="190" y="1587"/>
                                </a:lnTo>
                                <a:lnTo>
                                  <a:pt x="96" y="1590"/>
                                </a:lnTo>
                                <a:lnTo>
                                  <a:pt x="4" y="1598"/>
                                </a:lnTo>
                                <a:lnTo>
                                  <a:pt x="2" y="1599"/>
                                </a:lnTo>
                                <a:lnTo>
                                  <a:pt x="2" y="1672"/>
                                </a:lnTo>
                                <a:lnTo>
                                  <a:pt x="96" y="1666"/>
                                </a:lnTo>
                                <a:lnTo>
                                  <a:pt x="4" y="1670"/>
                                </a:lnTo>
                                <a:lnTo>
                                  <a:pt x="4" y="1599"/>
                                </a:lnTo>
                                <a:lnTo>
                                  <a:pt x="96" y="1593"/>
                                </a:lnTo>
                                <a:lnTo>
                                  <a:pt x="190" y="1590"/>
                                </a:lnTo>
                                <a:lnTo>
                                  <a:pt x="192" y="1589"/>
                                </a:lnTo>
                                <a:lnTo>
                                  <a:pt x="286" y="1418"/>
                                </a:lnTo>
                                <a:lnTo>
                                  <a:pt x="378" y="1302"/>
                                </a:lnTo>
                                <a:lnTo>
                                  <a:pt x="377" y="1302"/>
                                </a:lnTo>
                                <a:lnTo>
                                  <a:pt x="469" y="1251"/>
                                </a:lnTo>
                                <a:lnTo>
                                  <a:pt x="472" y="1253"/>
                                </a:lnTo>
                                <a:lnTo>
                                  <a:pt x="566" y="1103"/>
                                </a:lnTo>
                                <a:lnTo>
                                  <a:pt x="658" y="1006"/>
                                </a:lnTo>
                                <a:lnTo>
                                  <a:pt x="659" y="1006"/>
                                </a:lnTo>
                                <a:lnTo>
                                  <a:pt x="660" y="1005"/>
                                </a:lnTo>
                                <a:lnTo>
                                  <a:pt x="750" y="1055"/>
                                </a:lnTo>
                                <a:lnTo>
                                  <a:pt x="845" y="1099"/>
                                </a:lnTo>
                                <a:lnTo>
                                  <a:pt x="846" y="1099"/>
                                </a:lnTo>
                                <a:lnTo>
                                  <a:pt x="938" y="1088"/>
                                </a:lnTo>
                                <a:lnTo>
                                  <a:pt x="939" y="1088"/>
                                </a:lnTo>
                                <a:lnTo>
                                  <a:pt x="1033" y="1145"/>
                                </a:lnTo>
                                <a:lnTo>
                                  <a:pt x="1125" y="1148"/>
                                </a:lnTo>
                                <a:lnTo>
                                  <a:pt x="1125" y="1145"/>
                                </a:lnTo>
                                <a:lnTo>
                                  <a:pt x="1126" y="1145"/>
                                </a:lnTo>
                                <a:lnTo>
                                  <a:pt x="1219" y="1117"/>
                                </a:lnTo>
                                <a:lnTo>
                                  <a:pt x="1221" y="1118"/>
                                </a:lnTo>
                                <a:lnTo>
                                  <a:pt x="1313" y="1169"/>
                                </a:lnTo>
                                <a:lnTo>
                                  <a:pt x="1221" y="1118"/>
                                </a:lnTo>
                                <a:lnTo>
                                  <a:pt x="1220" y="1114"/>
                                </a:lnTo>
                                <a:lnTo>
                                  <a:pt x="1125" y="1145"/>
                                </a:lnTo>
                                <a:lnTo>
                                  <a:pt x="1034" y="1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80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455 6609"/>
                              <a:gd name="T1" fmla="*/ T0 w 3468"/>
                              <a:gd name="T2" fmla="+- 0 672 -857"/>
                              <a:gd name="T3" fmla="*/ 672 h 1672"/>
                              <a:gd name="T4" fmla="+- 0 7360 6609"/>
                              <a:gd name="T5" fmla="*/ T4 w 3468"/>
                              <a:gd name="T6" fmla="+- 0 644 -857"/>
                              <a:gd name="T7" fmla="*/ 644 h 1672"/>
                              <a:gd name="T8" fmla="+- 0 7454 6609"/>
                              <a:gd name="T9" fmla="*/ T8 w 3468"/>
                              <a:gd name="T10" fmla="+- 0 672 -857"/>
                              <a:gd name="T11" fmla="*/ 672 h 1672"/>
                              <a:gd name="T12" fmla="+- 0 7455 6609"/>
                              <a:gd name="T13" fmla="*/ T12 w 3468"/>
                              <a:gd name="T14" fmla="+- 0 672 -857"/>
                              <a:gd name="T15" fmla="*/ 672 h 1672"/>
                              <a:gd name="T16" fmla="+- 0 7548 6609"/>
                              <a:gd name="T17" fmla="*/ T16 w 3468"/>
                              <a:gd name="T18" fmla="+- 0 662 -857"/>
                              <a:gd name="T19" fmla="*/ 662 h 1672"/>
                              <a:gd name="T20" fmla="+- 0 7455 6609"/>
                              <a:gd name="T21" fmla="*/ T20 w 3468"/>
                              <a:gd name="T22" fmla="+- 0 672 -857"/>
                              <a:gd name="T23" fmla="*/ 672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846" y="1529"/>
                                </a:moveTo>
                                <a:lnTo>
                                  <a:pt x="751" y="1501"/>
                                </a:lnTo>
                                <a:lnTo>
                                  <a:pt x="845" y="1529"/>
                                </a:lnTo>
                                <a:lnTo>
                                  <a:pt x="846" y="1529"/>
                                </a:lnTo>
                                <a:lnTo>
                                  <a:pt x="939" y="1519"/>
                                </a:lnTo>
                                <a:lnTo>
                                  <a:pt x="846" y="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1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547 6609"/>
                              <a:gd name="T1" fmla="*/ T0 w 3468"/>
                              <a:gd name="T2" fmla="+- 0 231 -857"/>
                              <a:gd name="T3" fmla="*/ 231 h 1672"/>
                              <a:gd name="T4" fmla="+- 0 7548 6609"/>
                              <a:gd name="T5" fmla="*/ T4 w 3468"/>
                              <a:gd name="T6" fmla="+- 0 228 -857"/>
                              <a:gd name="T7" fmla="*/ 228 h 1672"/>
                              <a:gd name="T8" fmla="+- 0 7455 6609"/>
                              <a:gd name="T9" fmla="*/ T8 w 3468"/>
                              <a:gd name="T10" fmla="+- 0 239 -857"/>
                              <a:gd name="T11" fmla="*/ 239 h 1672"/>
                              <a:gd name="T12" fmla="+- 0 7361 6609"/>
                              <a:gd name="T13" fmla="*/ T12 w 3468"/>
                              <a:gd name="T14" fmla="+- 0 195 -857"/>
                              <a:gd name="T15" fmla="*/ 195 h 1672"/>
                              <a:gd name="T16" fmla="+- 0 7454 6609"/>
                              <a:gd name="T17" fmla="*/ T16 w 3468"/>
                              <a:gd name="T18" fmla="+- 0 239 -857"/>
                              <a:gd name="T19" fmla="*/ 239 h 1672"/>
                              <a:gd name="T20" fmla="+- 0 7455 6609"/>
                              <a:gd name="T21" fmla="*/ T20 w 3468"/>
                              <a:gd name="T22" fmla="+- 0 239 -857"/>
                              <a:gd name="T23" fmla="*/ 239 h 1672"/>
                              <a:gd name="T24" fmla="+- 0 7547 6609"/>
                              <a:gd name="T25" fmla="*/ T24 w 3468"/>
                              <a:gd name="T26" fmla="+- 0 231 -857"/>
                              <a:gd name="T27" fmla="*/ 231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938" y="1088"/>
                                </a:moveTo>
                                <a:lnTo>
                                  <a:pt x="939" y="1085"/>
                                </a:lnTo>
                                <a:lnTo>
                                  <a:pt x="846" y="1096"/>
                                </a:lnTo>
                                <a:lnTo>
                                  <a:pt x="752" y="1052"/>
                                </a:lnTo>
                                <a:lnTo>
                                  <a:pt x="845" y="1096"/>
                                </a:lnTo>
                                <a:lnTo>
                                  <a:pt x="846" y="1096"/>
                                </a:lnTo>
                                <a:lnTo>
                                  <a:pt x="938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82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643 6609"/>
                              <a:gd name="T1" fmla="*/ T0 w 3468"/>
                              <a:gd name="T2" fmla="+- 0 676 -857"/>
                              <a:gd name="T3" fmla="*/ 676 h 1672"/>
                              <a:gd name="T4" fmla="+- 0 7548 6609"/>
                              <a:gd name="T5" fmla="*/ T4 w 3468"/>
                              <a:gd name="T6" fmla="+- 0 662 -857"/>
                              <a:gd name="T7" fmla="*/ 662 h 1672"/>
                              <a:gd name="T8" fmla="+- 0 7642 6609"/>
                              <a:gd name="T9" fmla="*/ T8 w 3468"/>
                              <a:gd name="T10" fmla="+- 0 676 -857"/>
                              <a:gd name="T11" fmla="*/ 676 h 1672"/>
                              <a:gd name="T12" fmla="+- 0 7643 6609"/>
                              <a:gd name="T13" fmla="*/ T12 w 3468"/>
                              <a:gd name="T14" fmla="+- 0 676 -857"/>
                              <a:gd name="T15" fmla="*/ 676 h 1672"/>
                              <a:gd name="T16" fmla="+- 0 7734 6609"/>
                              <a:gd name="T17" fmla="*/ T16 w 3468"/>
                              <a:gd name="T18" fmla="+- 0 672 -857"/>
                              <a:gd name="T19" fmla="*/ 672 h 1672"/>
                              <a:gd name="T20" fmla="+- 0 7643 6609"/>
                              <a:gd name="T21" fmla="*/ T20 w 3468"/>
                              <a:gd name="T22" fmla="+- 0 676 -857"/>
                              <a:gd name="T23" fmla="*/ 676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034" y="1533"/>
                                </a:moveTo>
                                <a:lnTo>
                                  <a:pt x="939" y="1519"/>
                                </a:lnTo>
                                <a:lnTo>
                                  <a:pt x="1033" y="1533"/>
                                </a:lnTo>
                                <a:lnTo>
                                  <a:pt x="1034" y="1533"/>
                                </a:lnTo>
                                <a:lnTo>
                                  <a:pt x="1125" y="1529"/>
                                </a:lnTo>
                                <a:lnTo>
                                  <a:pt x="1034" y="1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83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735 6609"/>
                              <a:gd name="T1" fmla="*/ T0 w 3468"/>
                              <a:gd name="T2" fmla="+- 0 288 -857"/>
                              <a:gd name="T3" fmla="*/ 288 h 1672"/>
                              <a:gd name="T4" fmla="+- 0 7734 6609"/>
                              <a:gd name="T5" fmla="*/ T4 w 3468"/>
                              <a:gd name="T6" fmla="+- 0 288 -857"/>
                              <a:gd name="T7" fmla="*/ 288 h 1672"/>
                              <a:gd name="T8" fmla="+- 0 7734 6609"/>
                              <a:gd name="T9" fmla="*/ T8 w 3468"/>
                              <a:gd name="T10" fmla="+- 0 291 -857"/>
                              <a:gd name="T11" fmla="*/ 291 h 1672"/>
                              <a:gd name="T12" fmla="+- 0 7735 6609"/>
                              <a:gd name="T13" fmla="*/ T12 w 3468"/>
                              <a:gd name="T14" fmla="+- 0 291 -857"/>
                              <a:gd name="T15" fmla="*/ 291 h 1672"/>
                              <a:gd name="T16" fmla="+- 0 7830 6609"/>
                              <a:gd name="T17" fmla="*/ T16 w 3468"/>
                              <a:gd name="T18" fmla="+- 0 261 -857"/>
                              <a:gd name="T19" fmla="*/ 261 h 1672"/>
                              <a:gd name="T20" fmla="+- 0 7828 6609"/>
                              <a:gd name="T21" fmla="*/ T20 w 3468"/>
                              <a:gd name="T22" fmla="+- 0 260 -857"/>
                              <a:gd name="T23" fmla="*/ 260 h 1672"/>
                              <a:gd name="T24" fmla="+- 0 7735 6609"/>
                              <a:gd name="T25" fmla="*/ T24 w 3468"/>
                              <a:gd name="T26" fmla="+- 0 288 -857"/>
                              <a:gd name="T27" fmla="*/ 28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126" y="1145"/>
                                </a:moveTo>
                                <a:lnTo>
                                  <a:pt x="1125" y="1145"/>
                                </a:lnTo>
                                <a:lnTo>
                                  <a:pt x="1125" y="1148"/>
                                </a:lnTo>
                                <a:lnTo>
                                  <a:pt x="1126" y="1148"/>
                                </a:lnTo>
                                <a:lnTo>
                                  <a:pt x="1221" y="1118"/>
                                </a:lnTo>
                                <a:lnTo>
                                  <a:pt x="1219" y="1117"/>
                                </a:lnTo>
                                <a:lnTo>
                                  <a:pt x="1126" y="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84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829 6609"/>
                              <a:gd name="T1" fmla="*/ T0 w 3468"/>
                              <a:gd name="T2" fmla="+- 0 647 -857"/>
                              <a:gd name="T3" fmla="*/ 647 h 1672"/>
                              <a:gd name="T4" fmla="+- 0 7922 6609"/>
                              <a:gd name="T5" fmla="*/ T4 w 3468"/>
                              <a:gd name="T6" fmla="+- 0 669 -857"/>
                              <a:gd name="T7" fmla="*/ 669 h 1672"/>
                              <a:gd name="T8" fmla="+- 0 7923 6609"/>
                              <a:gd name="T9" fmla="*/ T8 w 3468"/>
                              <a:gd name="T10" fmla="+- 0 669 -857"/>
                              <a:gd name="T11" fmla="*/ 669 h 1672"/>
                              <a:gd name="T12" fmla="+- 0 7922 6609"/>
                              <a:gd name="T13" fmla="*/ T12 w 3468"/>
                              <a:gd name="T14" fmla="+- 0 665 -857"/>
                              <a:gd name="T15" fmla="*/ 665 h 1672"/>
                              <a:gd name="T16" fmla="+- 0 7923 6609"/>
                              <a:gd name="T17" fmla="*/ T16 w 3468"/>
                              <a:gd name="T18" fmla="+- 0 665 -857"/>
                              <a:gd name="T19" fmla="*/ 665 h 1672"/>
                              <a:gd name="T20" fmla="+- 0 8015 6609"/>
                              <a:gd name="T21" fmla="*/ T20 w 3468"/>
                              <a:gd name="T22" fmla="+- 0 664 -857"/>
                              <a:gd name="T23" fmla="*/ 664 h 1672"/>
                              <a:gd name="T24" fmla="+- 0 8109 6609"/>
                              <a:gd name="T25" fmla="*/ T24 w 3468"/>
                              <a:gd name="T26" fmla="+- 0 695 -857"/>
                              <a:gd name="T27" fmla="*/ 695 h 1672"/>
                              <a:gd name="T28" fmla="+- 0 8016 6609"/>
                              <a:gd name="T29" fmla="*/ T28 w 3468"/>
                              <a:gd name="T30" fmla="+- 0 664 -857"/>
                              <a:gd name="T31" fmla="*/ 664 h 1672"/>
                              <a:gd name="T32" fmla="+- 0 8015 6609"/>
                              <a:gd name="T33" fmla="*/ T32 w 3468"/>
                              <a:gd name="T34" fmla="+- 0 660 -857"/>
                              <a:gd name="T35" fmla="*/ 660 h 1672"/>
                              <a:gd name="T36" fmla="+- 0 7923 6609"/>
                              <a:gd name="T37" fmla="*/ T36 w 3468"/>
                              <a:gd name="T38" fmla="+- 0 665 -857"/>
                              <a:gd name="T39" fmla="*/ 665 h 1672"/>
                              <a:gd name="T40" fmla="+- 0 7829 6609"/>
                              <a:gd name="T41" fmla="*/ T40 w 3468"/>
                              <a:gd name="T42" fmla="+- 0 644 -857"/>
                              <a:gd name="T43" fmla="*/ 644 h 1672"/>
                              <a:gd name="T44" fmla="+- 0 7734 6609"/>
                              <a:gd name="T45" fmla="*/ T44 w 3468"/>
                              <a:gd name="T46" fmla="+- 0 672 -857"/>
                              <a:gd name="T47" fmla="*/ 672 h 1672"/>
                              <a:gd name="T48" fmla="+- 0 7643 6609"/>
                              <a:gd name="T49" fmla="*/ T48 w 3468"/>
                              <a:gd name="T50" fmla="+- 0 676 -857"/>
                              <a:gd name="T51" fmla="*/ 676 h 1672"/>
                              <a:gd name="T52" fmla="+- 0 7642 6609"/>
                              <a:gd name="T53" fmla="*/ T52 w 3468"/>
                              <a:gd name="T54" fmla="+- 0 676 -857"/>
                              <a:gd name="T55" fmla="*/ 676 h 1672"/>
                              <a:gd name="T56" fmla="+- 0 7548 6609"/>
                              <a:gd name="T57" fmla="*/ T56 w 3468"/>
                              <a:gd name="T58" fmla="+- 0 662 -857"/>
                              <a:gd name="T59" fmla="*/ 662 h 1672"/>
                              <a:gd name="T60" fmla="+- 0 7455 6609"/>
                              <a:gd name="T61" fmla="*/ T60 w 3468"/>
                              <a:gd name="T62" fmla="+- 0 672 -857"/>
                              <a:gd name="T63" fmla="*/ 672 h 1672"/>
                              <a:gd name="T64" fmla="+- 0 7454 6609"/>
                              <a:gd name="T65" fmla="*/ T64 w 3468"/>
                              <a:gd name="T66" fmla="+- 0 672 -857"/>
                              <a:gd name="T67" fmla="*/ 672 h 1672"/>
                              <a:gd name="T68" fmla="+- 0 7360 6609"/>
                              <a:gd name="T69" fmla="*/ T68 w 3468"/>
                              <a:gd name="T70" fmla="+- 0 644 -857"/>
                              <a:gd name="T71" fmla="*/ 644 h 1672"/>
                              <a:gd name="T72" fmla="+- 0 7268 6609"/>
                              <a:gd name="T73" fmla="*/ T72 w 3468"/>
                              <a:gd name="T74" fmla="+- 0 637 -857"/>
                              <a:gd name="T75" fmla="*/ 637 h 1672"/>
                              <a:gd name="T76" fmla="+- 0 7173 6609"/>
                              <a:gd name="T77" fmla="*/ T76 w 3468"/>
                              <a:gd name="T78" fmla="+- 0 655 -857"/>
                              <a:gd name="T79" fmla="*/ 655 h 1672"/>
                              <a:gd name="T80" fmla="+- 0 7079 6609"/>
                              <a:gd name="T81" fmla="*/ T80 w 3468"/>
                              <a:gd name="T82" fmla="+- 0 708 -857"/>
                              <a:gd name="T83" fmla="*/ 708 h 1672"/>
                              <a:gd name="T84" fmla="+- 0 6985 6609"/>
                              <a:gd name="T85" fmla="*/ T84 w 3468"/>
                              <a:gd name="T86" fmla="+- 0 736 -857"/>
                              <a:gd name="T87" fmla="*/ 736 h 1672"/>
                              <a:gd name="T88" fmla="+- 0 6893 6609"/>
                              <a:gd name="T89" fmla="*/ T88 w 3468"/>
                              <a:gd name="T90" fmla="+- 0 776 -857"/>
                              <a:gd name="T91" fmla="*/ 776 h 1672"/>
                              <a:gd name="T92" fmla="+- 0 6798 6609"/>
                              <a:gd name="T93" fmla="*/ T92 w 3468"/>
                              <a:gd name="T94" fmla="+- 0 812 -857"/>
                              <a:gd name="T95" fmla="*/ 812 h 1672"/>
                              <a:gd name="T96" fmla="+- 0 6799 6609"/>
                              <a:gd name="T97" fmla="*/ T96 w 3468"/>
                              <a:gd name="T98" fmla="+- 0 811 -857"/>
                              <a:gd name="T99" fmla="*/ 811 h 1672"/>
                              <a:gd name="T100" fmla="+- 0 6705 6609"/>
                              <a:gd name="T101" fmla="*/ T100 w 3468"/>
                              <a:gd name="T102" fmla="+- 0 805 -857"/>
                              <a:gd name="T103" fmla="*/ 805 h 1672"/>
                              <a:gd name="T104" fmla="+- 0 6613 6609"/>
                              <a:gd name="T105" fmla="*/ T104 w 3468"/>
                              <a:gd name="T106" fmla="+- 0 811 -857"/>
                              <a:gd name="T107" fmla="*/ 811 h 1672"/>
                              <a:gd name="T108" fmla="+- 0 6613 6609"/>
                              <a:gd name="T109" fmla="*/ T108 w 3468"/>
                              <a:gd name="T110" fmla="+- 0 813 -857"/>
                              <a:gd name="T111" fmla="*/ 813 h 1672"/>
                              <a:gd name="T112" fmla="+- 0 6705 6609"/>
                              <a:gd name="T113" fmla="*/ T112 w 3468"/>
                              <a:gd name="T114" fmla="+- 0 809 -857"/>
                              <a:gd name="T115" fmla="*/ 809 h 1672"/>
                              <a:gd name="T116" fmla="+- 0 6799 6609"/>
                              <a:gd name="T117" fmla="*/ T116 w 3468"/>
                              <a:gd name="T118" fmla="+- 0 815 -857"/>
                              <a:gd name="T119" fmla="*/ 815 h 1672"/>
                              <a:gd name="T120" fmla="+- 0 6894 6609"/>
                              <a:gd name="T121" fmla="*/ T120 w 3468"/>
                              <a:gd name="T122" fmla="+- 0 779 -857"/>
                              <a:gd name="T123" fmla="*/ 779 h 1672"/>
                              <a:gd name="T124" fmla="+- 0 6986 6609"/>
                              <a:gd name="T125" fmla="*/ T124 w 3468"/>
                              <a:gd name="T126" fmla="+- 0 739 -857"/>
                              <a:gd name="T127" fmla="*/ 739 h 1672"/>
                              <a:gd name="T128" fmla="+- 0 7080 6609"/>
                              <a:gd name="T129" fmla="*/ T128 w 3468"/>
                              <a:gd name="T130" fmla="+- 0 711 -857"/>
                              <a:gd name="T131" fmla="*/ 711 h 1672"/>
                              <a:gd name="T132" fmla="+- 0 7081 6609"/>
                              <a:gd name="T133" fmla="*/ T132 w 3468"/>
                              <a:gd name="T134" fmla="+- 0 711 -857"/>
                              <a:gd name="T135" fmla="*/ 711 h 1672"/>
                              <a:gd name="T136" fmla="+- 0 7174 6609"/>
                              <a:gd name="T137" fmla="*/ T136 w 3468"/>
                              <a:gd name="T138" fmla="+- 0 658 -857"/>
                              <a:gd name="T139" fmla="*/ 658 h 1672"/>
                              <a:gd name="T140" fmla="+- 0 7268 6609"/>
                              <a:gd name="T141" fmla="*/ T140 w 3468"/>
                              <a:gd name="T142" fmla="+- 0 641 -857"/>
                              <a:gd name="T143" fmla="*/ 641 h 1672"/>
                              <a:gd name="T144" fmla="+- 0 7360 6609"/>
                              <a:gd name="T145" fmla="*/ T144 w 3468"/>
                              <a:gd name="T146" fmla="+- 0 647 -857"/>
                              <a:gd name="T147" fmla="*/ 647 h 1672"/>
                              <a:gd name="T148" fmla="+- 0 7359 6609"/>
                              <a:gd name="T149" fmla="*/ T148 w 3468"/>
                              <a:gd name="T150" fmla="+- 0 647 -857"/>
                              <a:gd name="T151" fmla="*/ 647 h 1672"/>
                              <a:gd name="T152" fmla="+- 0 7454 6609"/>
                              <a:gd name="T153" fmla="*/ T152 w 3468"/>
                              <a:gd name="T154" fmla="+- 0 675 -857"/>
                              <a:gd name="T155" fmla="*/ 675 h 1672"/>
                              <a:gd name="T156" fmla="+- 0 7455 6609"/>
                              <a:gd name="T157" fmla="*/ T156 w 3468"/>
                              <a:gd name="T158" fmla="+- 0 675 -857"/>
                              <a:gd name="T159" fmla="*/ 675 h 1672"/>
                              <a:gd name="T160" fmla="+- 0 7548 6609"/>
                              <a:gd name="T161" fmla="*/ T160 w 3468"/>
                              <a:gd name="T162" fmla="+- 0 665 -857"/>
                              <a:gd name="T163" fmla="*/ 665 h 1672"/>
                              <a:gd name="T164" fmla="+- 0 7642 6609"/>
                              <a:gd name="T165" fmla="*/ T164 w 3468"/>
                              <a:gd name="T166" fmla="+- 0 680 -857"/>
                              <a:gd name="T167" fmla="*/ 680 h 1672"/>
                              <a:gd name="T168" fmla="+- 0 7643 6609"/>
                              <a:gd name="T169" fmla="*/ T168 w 3468"/>
                              <a:gd name="T170" fmla="+- 0 680 -857"/>
                              <a:gd name="T171" fmla="*/ 680 h 1672"/>
                              <a:gd name="T172" fmla="+- 0 7735 6609"/>
                              <a:gd name="T173" fmla="*/ T172 w 3468"/>
                              <a:gd name="T174" fmla="+- 0 675 -857"/>
                              <a:gd name="T175" fmla="*/ 675 h 1672"/>
                              <a:gd name="T176" fmla="+- 0 7829 6609"/>
                              <a:gd name="T177" fmla="*/ T176 w 3468"/>
                              <a:gd name="T178" fmla="+- 0 647 -857"/>
                              <a:gd name="T179" fmla="*/ 647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220" y="1504"/>
                                </a:moveTo>
                                <a:lnTo>
                                  <a:pt x="1313" y="1526"/>
                                </a:lnTo>
                                <a:lnTo>
                                  <a:pt x="1314" y="1526"/>
                                </a:lnTo>
                                <a:lnTo>
                                  <a:pt x="1313" y="1522"/>
                                </a:lnTo>
                                <a:lnTo>
                                  <a:pt x="1314" y="1522"/>
                                </a:lnTo>
                                <a:lnTo>
                                  <a:pt x="1406" y="1521"/>
                                </a:lnTo>
                                <a:lnTo>
                                  <a:pt x="1500" y="1552"/>
                                </a:lnTo>
                                <a:lnTo>
                                  <a:pt x="1407" y="1521"/>
                                </a:lnTo>
                                <a:lnTo>
                                  <a:pt x="1406" y="1517"/>
                                </a:lnTo>
                                <a:lnTo>
                                  <a:pt x="1314" y="1522"/>
                                </a:lnTo>
                                <a:lnTo>
                                  <a:pt x="1220" y="1501"/>
                                </a:lnTo>
                                <a:lnTo>
                                  <a:pt x="1125" y="1529"/>
                                </a:lnTo>
                                <a:lnTo>
                                  <a:pt x="1034" y="1533"/>
                                </a:lnTo>
                                <a:lnTo>
                                  <a:pt x="1033" y="1533"/>
                                </a:lnTo>
                                <a:lnTo>
                                  <a:pt x="939" y="1519"/>
                                </a:lnTo>
                                <a:lnTo>
                                  <a:pt x="846" y="1529"/>
                                </a:lnTo>
                                <a:lnTo>
                                  <a:pt x="845" y="1529"/>
                                </a:lnTo>
                                <a:lnTo>
                                  <a:pt x="751" y="1501"/>
                                </a:lnTo>
                                <a:lnTo>
                                  <a:pt x="659" y="1494"/>
                                </a:lnTo>
                                <a:lnTo>
                                  <a:pt x="564" y="1512"/>
                                </a:lnTo>
                                <a:lnTo>
                                  <a:pt x="470" y="1565"/>
                                </a:lnTo>
                                <a:lnTo>
                                  <a:pt x="376" y="1593"/>
                                </a:lnTo>
                                <a:lnTo>
                                  <a:pt x="284" y="1633"/>
                                </a:lnTo>
                                <a:lnTo>
                                  <a:pt x="189" y="1669"/>
                                </a:lnTo>
                                <a:lnTo>
                                  <a:pt x="190" y="1668"/>
                                </a:lnTo>
                                <a:lnTo>
                                  <a:pt x="96" y="1662"/>
                                </a:lnTo>
                                <a:lnTo>
                                  <a:pt x="4" y="1668"/>
                                </a:lnTo>
                                <a:lnTo>
                                  <a:pt x="4" y="1670"/>
                                </a:lnTo>
                                <a:lnTo>
                                  <a:pt x="96" y="1666"/>
                                </a:lnTo>
                                <a:lnTo>
                                  <a:pt x="190" y="1672"/>
                                </a:lnTo>
                                <a:lnTo>
                                  <a:pt x="285" y="1636"/>
                                </a:lnTo>
                                <a:lnTo>
                                  <a:pt x="377" y="1596"/>
                                </a:lnTo>
                                <a:lnTo>
                                  <a:pt x="471" y="1568"/>
                                </a:lnTo>
                                <a:lnTo>
                                  <a:pt x="472" y="1568"/>
                                </a:lnTo>
                                <a:lnTo>
                                  <a:pt x="565" y="1515"/>
                                </a:lnTo>
                                <a:lnTo>
                                  <a:pt x="659" y="1498"/>
                                </a:lnTo>
                                <a:lnTo>
                                  <a:pt x="751" y="1504"/>
                                </a:lnTo>
                                <a:lnTo>
                                  <a:pt x="750" y="1504"/>
                                </a:lnTo>
                                <a:lnTo>
                                  <a:pt x="845" y="1532"/>
                                </a:lnTo>
                                <a:lnTo>
                                  <a:pt x="846" y="1532"/>
                                </a:lnTo>
                                <a:lnTo>
                                  <a:pt x="939" y="1522"/>
                                </a:lnTo>
                                <a:lnTo>
                                  <a:pt x="1033" y="1537"/>
                                </a:lnTo>
                                <a:lnTo>
                                  <a:pt x="1034" y="1537"/>
                                </a:lnTo>
                                <a:lnTo>
                                  <a:pt x="1126" y="1532"/>
                                </a:lnTo>
                                <a:lnTo>
                                  <a:pt x="1220" y="1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85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923 6609"/>
                              <a:gd name="T1" fmla="*/ T0 w 3468"/>
                              <a:gd name="T2" fmla="+- 0 665 -857"/>
                              <a:gd name="T3" fmla="*/ 665 h 1672"/>
                              <a:gd name="T4" fmla="+- 0 7922 6609"/>
                              <a:gd name="T5" fmla="*/ T4 w 3468"/>
                              <a:gd name="T6" fmla="+- 0 665 -857"/>
                              <a:gd name="T7" fmla="*/ 665 h 1672"/>
                              <a:gd name="T8" fmla="+- 0 7923 6609"/>
                              <a:gd name="T9" fmla="*/ T8 w 3468"/>
                              <a:gd name="T10" fmla="+- 0 669 -857"/>
                              <a:gd name="T11" fmla="*/ 669 h 1672"/>
                              <a:gd name="T12" fmla="+- 0 8015 6609"/>
                              <a:gd name="T13" fmla="*/ T12 w 3468"/>
                              <a:gd name="T14" fmla="+- 0 664 -857"/>
                              <a:gd name="T15" fmla="*/ 664 h 1672"/>
                              <a:gd name="T16" fmla="+- 0 7923 6609"/>
                              <a:gd name="T17" fmla="*/ T16 w 3468"/>
                              <a:gd name="T18" fmla="+- 0 665 -857"/>
                              <a:gd name="T19" fmla="*/ 665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314" y="1522"/>
                                </a:moveTo>
                                <a:lnTo>
                                  <a:pt x="1313" y="1522"/>
                                </a:lnTo>
                                <a:lnTo>
                                  <a:pt x="1314" y="1526"/>
                                </a:lnTo>
                                <a:lnTo>
                                  <a:pt x="1406" y="1521"/>
                                </a:lnTo>
                                <a:lnTo>
                                  <a:pt x="1314" y="1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86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670 6609"/>
                              <a:gd name="T1" fmla="*/ T0 w 3468"/>
                              <a:gd name="T2" fmla="+- 0 527 -857"/>
                              <a:gd name="T3" fmla="*/ 527 h 1672"/>
                              <a:gd name="T4" fmla="+- 0 8577 6609"/>
                              <a:gd name="T5" fmla="*/ T4 w 3468"/>
                              <a:gd name="T6" fmla="+- 0 693 -857"/>
                              <a:gd name="T7" fmla="*/ 693 h 1672"/>
                              <a:gd name="T8" fmla="+- 0 8577 6609"/>
                              <a:gd name="T9" fmla="*/ T8 w 3468"/>
                              <a:gd name="T10" fmla="+- 0 694 -857"/>
                              <a:gd name="T11" fmla="*/ 694 h 1672"/>
                              <a:gd name="T12" fmla="+- 0 8484 6609"/>
                              <a:gd name="T13" fmla="*/ T12 w 3468"/>
                              <a:gd name="T14" fmla="+- 0 696 -857"/>
                              <a:gd name="T15" fmla="*/ 696 h 1672"/>
                              <a:gd name="T16" fmla="+- 0 8390 6609"/>
                              <a:gd name="T17" fmla="*/ T16 w 3468"/>
                              <a:gd name="T18" fmla="+- 0 695 -857"/>
                              <a:gd name="T19" fmla="*/ 695 h 1672"/>
                              <a:gd name="T20" fmla="+- 0 8297 6609"/>
                              <a:gd name="T21" fmla="*/ T20 w 3468"/>
                              <a:gd name="T22" fmla="+- 0 695 -857"/>
                              <a:gd name="T23" fmla="*/ 695 h 1672"/>
                              <a:gd name="T24" fmla="+- 0 8204 6609"/>
                              <a:gd name="T25" fmla="*/ T24 w 3468"/>
                              <a:gd name="T26" fmla="+- 0 698 -857"/>
                              <a:gd name="T27" fmla="*/ 698 h 1672"/>
                              <a:gd name="T28" fmla="+- 0 8109 6609"/>
                              <a:gd name="T29" fmla="*/ T28 w 3468"/>
                              <a:gd name="T30" fmla="+- 0 692 -857"/>
                              <a:gd name="T31" fmla="*/ 692 h 1672"/>
                              <a:gd name="T32" fmla="+- 0 8110 6609"/>
                              <a:gd name="T33" fmla="*/ T32 w 3468"/>
                              <a:gd name="T34" fmla="+- 0 692 -857"/>
                              <a:gd name="T35" fmla="*/ 692 h 1672"/>
                              <a:gd name="T36" fmla="+- 0 8016 6609"/>
                              <a:gd name="T37" fmla="*/ T36 w 3468"/>
                              <a:gd name="T38" fmla="+- 0 660 -857"/>
                              <a:gd name="T39" fmla="*/ 660 h 1672"/>
                              <a:gd name="T40" fmla="+- 0 8015 6609"/>
                              <a:gd name="T41" fmla="*/ T40 w 3468"/>
                              <a:gd name="T42" fmla="+- 0 660 -857"/>
                              <a:gd name="T43" fmla="*/ 660 h 1672"/>
                              <a:gd name="T44" fmla="+- 0 8016 6609"/>
                              <a:gd name="T45" fmla="*/ T44 w 3468"/>
                              <a:gd name="T46" fmla="+- 0 664 -857"/>
                              <a:gd name="T47" fmla="*/ 664 h 1672"/>
                              <a:gd name="T48" fmla="+- 0 8109 6609"/>
                              <a:gd name="T49" fmla="*/ T48 w 3468"/>
                              <a:gd name="T50" fmla="+- 0 695 -857"/>
                              <a:gd name="T51" fmla="*/ 695 h 1672"/>
                              <a:gd name="T52" fmla="+- 0 8204 6609"/>
                              <a:gd name="T53" fmla="*/ T52 w 3468"/>
                              <a:gd name="T54" fmla="+- 0 701 -857"/>
                              <a:gd name="T55" fmla="*/ 701 h 1672"/>
                              <a:gd name="T56" fmla="+- 0 8297 6609"/>
                              <a:gd name="T57" fmla="*/ T56 w 3468"/>
                              <a:gd name="T58" fmla="+- 0 698 -857"/>
                              <a:gd name="T59" fmla="*/ 698 h 1672"/>
                              <a:gd name="T60" fmla="+- 0 8390 6609"/>
                              <a:gd name="T61" fmla="*/ T60 w 3468"/>
                              <a:gd name="T62" fmla="+- 0 698 -857"/>
                              <a:gd name="T63" fmla="*/ 698 h 1672"/>
                              <a:gd name="T64" fmla="+- 0 8484 6609"/>
                              <a:gd name="T65" fmla="*/ T64 w 3468"/>
                              <a:gd name="T66" fmla="+- 0 699 -857"/>
                              <a:gd name="T67" fmla="*/ 699 h 1672"/>
                              <a:gd name="T68" fmla="+- 0 8578 6609"/>
                              <a:gd name="T69" fmla="*/ T68 w 3468"/>
                              <a:gd name="T70" fmla="+- 0 696 -857"/>
                              <a:gd name="T71" fmla="*/ 696 h 1672"/>
                              <a:gd name="T72" fmla="+- 0 8580 6609"/>
                              <a:gd name="T73" fmla="*/ T72 w 3468"/>
                              <a:gd name="T74" fmla="+- 0 696 -857"/>
                              <a:gd name="T75" fmla="*/ 696 h 1672"/>
                              <a:gd name="T76" fmla="+- 0 8578 6609"/>
                              <a:gd name="T77" fmla="*/ T76 w 3468"/>
                              <a:gd name="T78" fmla="+- 0 693 -857"/>
                              <a:gd name="T79" fmla="*/ 693 h 1672"/>
                              <a:gd name="T80" fmla="+- 0 8670 6609"/>
                              <a:gd name="T81" fmla="*/ T80 w 3468"/>
                              <a:gd name="T82" fmla="+- 0 527 -857"/>
                              <a:gd name="T83" fmla="*/ 527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061" y="1384"/>
                                </a:moveTo>
                                <a:lnTo>
                                  <a:pt x="1968" y="1550"/>
                                </a:lnTo>
                                <a:lnTo>
                                  <a:pt x="1968" y="1551"/>
                                </a:lnTo>
                                <a:lnTo>
                                  <a:pt x="1875" y="1553"/>
                                </a:lnTo>
                                <a:lnTo>
                                  <a:pt x="1781" y="1552"/>
                                </a:lnTo>
                                <a:lnTo>
                                  <a:pt x="1688" y="1552"/>
                                </a:lnTo>
                                <a:lnTo>
                                  <a:pt x="1595" y="1555"/>
                                </a:lnTo>
                                <a:lnTo>
                                  <a:pt x="1500" y="1549"/>
                                </a:lnTo>
                                <a:lnTo>
                                  <a:pt x="1501" y="1549"/>
                                </a:lnTo>
                                <a:lnTo>
                                  <a:pt x="1407" y="1517"/>
                                </a:lnTo>
                                <a:lnTo>
                                  <a:pt x="1406" y="1517"/>
                                </a:lnTo>
                                <a:lnTo>
                                  <a:pt x="1407" y="1521"/>
                                </a:lnTo>
                                <a:lnTo>
                                  <a:pt x="1500" y="1552"/>
                                </a:lnTo>
                                <a:lnTo>
                                  <a:pt x="1595" y="1558"/>
                                </a:lnTo>
                                <a:lnTo>
                                  <a:pt x="1688" y="1555"/>
                                </a:lnTo>
                                <a:lnTo>
                                  <a:pt x="1781" y="1555"/>
                                </a:lnTo>
                                <a:lnTo>
                                  <a:pt x="1875" y="1556"/>
                                </a:lnTo>
                                <a:lnTo>
                                  <a:pt x="1969" y="1553"/>
                                </a:lnTo>
                                <a:lnTo>
                                  <a:pt x="1971" y="1553"/>
                                </a:lnTo>
                                <a:lnTo>
                                  <a:pt x="1969" y="1550"/>
                                </a:lnTo>
                                <a:lnTo>
                                  <a:pt x="2061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87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577 6609"/>
                              <a:gd name="T1" fmla="*/ T0 w 3468"/>
                              <a:gd name="T2" fmla="+- 0 366 -857"/>
                              <a:gd name="T3" fmla="*/ 366 h 1672"/>
                              <a:gd name="T4" fmla="+- 0 8483 6609"/>
                              <a:gd name="T5" fmla="*/ T4 w 3468"/>
                              <a:gd name="T6" fmla="+- 0 380 -857"/>
                              <a:gd name="T7" fmla="*/ 380 h 1672"/>
                              <a:gd name="T8" fmla="+- 0 8390 6609"/>
                              <a:gd name="T9" fmla="*/ T8 w 3468"/>
                              <a:gd name="T10" fmla="+- 0 400 -857"/>
                              <a:gd name="T11" fmla="*/ 400 h 1672"/>
                              <a:gd name="T12" fmla="+- 0 8390 6609"/>
                              <a:gd name="T13" fmla="*/ T12 w 3468"/>
                              <a:gd name="T14" fmla="+- 0 399 -857"/>
                              <a:gd name="T15" fmla="*/ 399 h 1672"/>
                              <a:gd name="T16" fmla="+- 0 8297 6609"/>
                              <a:gd name="T17" fmla="*/ T16 w 3468"/>
                              <a:gd name="T18" fmla="+- 0 384 -857"/>
                              <a:gd name="T19" fmla="*/ 384 h 1672"/>
                              <a:gd name="T20" fmla="+- 0 8204 6609"/>
                              <a:gd name="T21" fmla="*/ T20 w 3468"/>
                              <a:gd name="T22" fmla="+- 0 381 -857"/>
                              <a:gd name="T23" fmla="*/ 381 h 1672"/>
                              <a:gd name="T24" fmla="+- 0 8109 6609"/>
                              <a:gd name="T25" fmla="*/ T24 w 3468"/>
                              <a:gd name="T26" fmla="+- 0 363 -857"/>
                              <a:gd name="T27" fmla="*/ 363 h 1672"/>
                              <a:gd name="T28" fmla="+- 0 8016 6609"/>
                              <a:gd name="T29" fmla="*/ T28 w 3468"/>
                              <a:gd name="T30" fmla="+- 0 350 -857"/>
                              <a:gd name="T31" fmla="*/ 350 h 1672"/>
                              <a:gd name="T32" fmla="+- 0 7923 6609"/>
                              <a:gd name="T33" fmla="*/ T32 w 3468"/>
                              <a:gd name="T34" fmla="+- 0 309 -857"/>
                              <a:gd name="T35" fmla="*/ 309 h 1672"/>
                              <a:gd name="T36" fmla="+- 0 7830 6609"/>
                              <a:gd name="T37" fmla="*/ T36 w 3468"/>
                              <a:gd name="T38" fmla="+- 0 258 -857"/>
                              <a:gd name="T39" fmla="*/ 258 h 1672"/>
                              <a:gd name="T40" fmla="+- 0 7829 6609"/>
                              <a:gd name="T41" fmla="*/ T40 w 3468"/>
                              <a:gd name="T42" fmla="+- 0 257 -857"/>
                              <a:gd name="T43" fmla="*/ 257 h 1672"/>
                              <a:gd name="T44" fmla="+- 0 7830 6609"/>
                              <a:gd name="T45" fmla="*/ T44 w 3468"/>
                              <a:gd name="T46" fmla="+- 0 261 -857"/>
                              <a:gd name="T47" fmla="*/ 261 h 1672"/>
                              <a:gd name="T48" fmla="+- 0 7922 6609"/>
                              <a:gd name="T49" fmla="*/ T48 w 3468"/>
                              <a:gd name="T50" fmla="+- 0 312 -857"/>
                              <a:gd name="T51" fmla="*/ 312 h 1672"/>
                              <a:gd name="T52" fmla="+- 0 8015 6609"/>
                              <a:gd name="T53" fmla="*/ T52 w 3468"/>
                              <a:gd name="T54" fmla="+- 0 353 -857"/>
                              <a:gd name="T55" fmla="*/ 353 h 1672"/>
                              <a:gd name="T56" fmla="+- 0 8015 6609"/>
                              <a:gd name="T57" fmla="*/ T56 w 3468"/>
                              <a:gd name="T58" fmla="+- 0 354 -857"/>
                              <a:gd name="T59" fmla="*/ 354 h 1672"/>
                              <a:gd name="T60" fmla="+- 0 8109 6609"/>
                              <a:gd name="T61" fmla="*/ T60 w 3468"/>
                              <a:gd name="T62" fmla="+- 0 366 -857"/>
                              <a:gd name="T63" fmla="*/ 366 h 1672"/>
                              <a:gd name="T64" fmla="+- 0 8203 6609"/>
                              <a:gd name="T65" fmla="*/ T64 w 3468"/>
                              <a:gd name="T66" fmla="+- 0 384 -857"/>
                              <a:gd name="T67" fmla="*/ 384 h 1672"/>
                              <a:gd name="T68" fmla="+- 0 8204 6609"/>
                              <a:gd name="T69" fmla="*/ T68 w 3468"/>
                              <a:gd name="T70" fmla="+- 0 384 -857"/>
                              <a:gd name="T71" fmla="*/ 384 h 1672"/>
                              <a:gd name="T72" fmla="+- 0 8297 6609"/>
                              <a:gd name="T73" fmla="*/ T72 w 3468"/>
                              <a:gd name="T74" fmla="+- 0 388 -857"/>
                              <a:gd name="T75" fmla="*/ 388 h 1672"/>
                              <a:gd name="T76" fmla="+- 0 8390 6609"/>
                              <a:gd name="T77" fmla="*/ T76 w 3468"/>
                              <a:gd name="T78" fmla="+- 0 403 -857"/>
                              <a:gd name="T79" fmla="*/ 403 h 1672"/>
                              <a:gd name="T80" fmla="+- 0 8484 6609"/>
                              <a:gd name="T81" fmla="*/ T80 w 3468"/>
                              <a:gd name="T82" fmla="+- 0 383 -857"/>
                              <a:gd name="T83" fmla="*/ 383 h 1672"/>
                              <a:gd name="T84" fmla="+- 0 8578 6609"/>
                              <a:gd name="T85" fmla="*/ T84 w 3468"/>
                              <a:gd name="T86" fmla="+- 0 370 -857"/>
                              <a:gd name="T87" fmla="*/ 370 h 1672"/>
                              <a:gd name="T88" fmla="+- 0 8580 6609"/>
                              <a:gd name="T89" fmla="*/ T88 w 3468"/>
                              <a:gd name="T90" fmla="+- 0 368 -857"/>
                              <a:gd name="T91" fmla="*/ 368 h 1672"/>
                              <a:gd name="T92" fmla="+- 0 8672 6609"/>
                              <a:gd name="T93" fmla="*/ T92 w 3468"/>
                              <a:gd name="T94" fmla="+- 0 38 -857"/>
                              <a:gd name="T95" fmla="*/ 38 h 1672"/>
                              <a:gd name="T96" fmla="+- 0 8673 6609"/>
                              <a:gd name="T97" fmla="*/ T96 w 3468"/>
                              <a:gd name="T98" fmla="+- 0 37 -857"/>
                              <a:gd name="T99" fmla="*/ 37 h 1672"/>
                              <a:gd name="T100" fmla="+- 0 8765 6609"/>
                              <a:gd name="T101" fmla="*/ T100 w 3468"/>
                              <a:gd name="T102" fmla="+- 0 -4 -857"/>
                              <a:gd name="T103" fmla="*/ -4 h 1672"/>
                              <a:gd name="T104" fmla="+- 0 8858 6609"/>
                              <a:gd name="T105" fmla="*/ T104 w 3468"/>
                              <a:gd name="T106" fmla="+- 0 -47 -857"/>
                              <a:gd name="T107" fmla="*/ -47 h 1672"/>
                              <a:gd name="T108" fmla="+- 0 8859 6609"/>
                              <a:gd name="T109" fmla="*/ T108 w 3468"/>
                              <a:gd name="T110" fmla="+- 0 -47 -857"/>
                              <a:gd name="T111" fmla="*/ -47 h 1672"/>
                              <a:gd name="T112" fmla="+- 0 8952 6609"/>
                              <a:gd name="T113" fmla="*/ T112 w 3468"/>
                              <a:gd name="T114" fmla="+- 0 -6 -857"/>
                              <a:gd name="T115" fmla="*/ -6 h 1672"/>
                              <a:gd name="T116" fmla="+- 0 8859 6609"/>
                              <a:gd name="T117" fmla="*/ T116 w 3468"/>
                              <a:gd name="T118" fmla="+- 0 -47 -857"/>
                              <a:gd name="T119" fmla="*/ -47 h 1672"/>
                              <a:gd name="T120" fmla="+- 0 8858 6609"/>
                              <a:gd name="T121" fmla="*/ T120 w 3468"/>
                              <a:gd name="T122" fmla="+- 0 -51 -857"/>
                              <a:gd name="T123" fmla="*/ -51 h 1672"/>
                              <a:gd name="T124" fmla="+- 0 8764 6609"/>
                              <a:gd name="T125" fmla="*/ T124 w 3468"/>
                              <a:gd name="T126" fmla="+- 0 -8 -857"/>
                              <a:gd name="T127" fmla="*/ -8 h 1672"/>
                              <a:gd name="T128" fmla="+- 0 8671 6609"/>
                              <a:gd name="T129" fmla="*/ T128 w 3468"/>
                              <a:gd name="T130" fmla="+- 0 34 -857"/>
                              <a:gd name="T131" fmla="*/ 34 h 1672"/>
                              <a:gd name="T132" fmla="+- 0 8670 6609"/>
                              <a:gd name="T133" fmla="*/ T132 w 3468"/>
                              <a:gd name="T134" fmla="+- 0 37 -857"/>
                              <a:gd name="T135" fmla="*/ 37 h 1672"/>
                              <a:gd name="T136" fmla="+- 0 8578 6609"/>
                              <a:gd name="T137" fmla="*/ T136 w 3468"/>
                              <a:gd name="T138" fmla="+- 0 366 -857"/>
                              <a:gd name="T139" fmla="*/ 366 h 1672"/>
                              <a:gd name="T140" fmla="+- 0 8577 6609"/>
                              <a:gd name="T141" fmla="*/ T140 w 3468"/>
                              <a:gd name="T142" fmla="+- 0 367 -857"/>
                              <a:gd name="T143" fmla="*/ 367 h 1672"/>
                              <a:gd name="T144" fmla="+- 0 8577 6609"/>
                              <a:gd name="T145" fmla="*/ T144 w 3468"/>
                              <a:gd name="T146" fmla="+- 0 366 -857"/>
                              <a:gd name="T147" fmla="*/ 366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968" y="1223"/>
                                </a:moveTo>
                                <a:lnTo>
                                  <a:pt x="1874" y="1237"/>
                                </a:lnTo>
                                <a:lnTo>
                                  <a:pt x="1781" y="1257"/>
                                </a:lnTo>
                                <a:lnTo>
                                  <a:pt x="1781" y="1256"/>
                                </a:lnTo>
                                <a:lnTo>
                                  <a:pt x="1688" y="1241"/>
                                </a:lnTo>
                                <a:lnTo>
                                  <a:pt x="1595" y="1238"/>
                                </a:lnTo>
                                <a:lnTo>
                                  <a:pt x="1500" y="1220"/>
                                </a:lnTo>
                                <a:lnTo>
                                  <a:pt x="1407" y="1207"/>
                                </a:lnTo>
                                <a:lnTo>
                                  <a:pt x="1314" y="1166"/>
                                </a:lnTo>
                                <a:lnTo>
                                  <a:pt x="1221" y="1115"/>
                                </a:lnTo>
                                <a:lnTo>
                                  <a:pt x="1220" y="1114"/>
                                </a:lnTo>
                                <a:lnTo>
                                  <a:pt x="1221" y="1118"/>
                                </a:lnTo>
                                <a:lnTo>
                                  <a:pt x="1313" y="1169"/>
                                </a:lnTo>
                                <a:lnTo>
                                  <a:pt x="1406" y="1210"/>
                                </a:lnTo>
                                <a:lnTo>
                                  <a:pt x="1406" y="1211"/>
                                </a:lnTo>
                                <a:lnTo>
                                  <a:pt x="1500" y="1223"/>
                                </a:lnTo>
                                <a:lnTo>
                                  <a:pt x="1594" y="1241"/>
                                </a:lnTo>
                                <a:lnTo>
                                  <a:pt x="1595" y="1241"/>
                                </a:lnTo>
                                <a:lnTo>
                                  <a:pt x="1688" y="1245"/>
                                </a:lnTo>
                                <a:lnTo>
                                  <a:pt x="1781" y="1260"/>
                                </a:lnTo>
                                <a:lnTo>
                                  <a:pt x="1875" y="1240"/>
                                </a:lnTo>
                                <a:lnTo>
                                  <a:pt x="1969" y="1227"/>
                                </a:lnTo>
                                <a:lnTo>
                                  <a:pt x="1971" y="1225"/>
                                </a:lnTo>
                                <a:lnTo>
                                  <a:pt x="2063" y="895"/>
                                </a:lnTo>
                                <a:lnTo>
                                  <a:pt x="2064" y="894"/>
                                </a:lnTo>
                                <a:lnTo>
                                  <a:pt x="2156" y="853"/>
                                </a:lnTo>
                                <a:lnTo>
                                  <a:pt x="2249" y="810"/>
                                </a:lnTo>
                                <a:lnTo>
                                  <a:pt x="2250" y="810"/>
                                </a:lnTo>
                                <a:lnTo>
                                  <a:pt x="2343" y="851"/>
                                </a:lnTo>
                                <a:lnTo>
                                  <a:pt x="2250" y="810"/>
                                </a:lnTo>
                                <a:lnTo>
                                  <a:pt x="2249" y="806"/>
                                </a:lnTo>
                                <a:lnTo>
                                  <a:pt x="2155" y="849"/>
                                </a:lnTo>
                                <a:lnTo>
                                  <a:pt x="2062" y="891"/>
                                </a:lnTo>
                                <a:lnTo>
                                  <a:pt x="2061" y="894"/>
                                </a:lnTo>
                                <a:lnTo>
                                  <a:pt x="1969" y="1223"/>
                                </a:lnTo>
                                <a:lnTo>
                                  <a:pt x="1968" y="1224"/>
                                </a:lnTo>
                                <a:lnTo>
                                  <a:pt x="1968" y="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88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578 6609"/>
                              <a:gd name="T1" fmla="*/ T0 w 3468"/>
                              <a:gd name="T2" fmla="+- 0 693 -857"/>
                              <a:gd name="T3" fmla="*/ 693 h 1672"/>
                              <a:gd name="T4" fmla="+- 0 8580 6609"/>
                              <a:gd name="T5" fmla="*/ T4 w 3468"/>
                              <a:gd name="T6" fmla="+- 0 696 -857"/>
                              <a:gd name="T7" fmla="*/ 696 h 1672"/>
                              <a:gd name="T8" fmla="+- 0 8672 6609"/>
                              <a:gd name="T9" fmla="*/ T8 w 3468"/>
                              <a:gd name="T10" fmla="+- 0 530 -857"/>
                              <a:gd name="T11" fmla="*/ 530 h 1672"/>
                              <a:gd name="T12" fmla="+- 0 8673 6609"/>
                              <a:gd name="T13" fmla="*/ T12 w 3468"/>
                              <a:gd name="T14" fmla="+- 0 529 -857"/>
                              <a:gd name="T15" fmla="*/ 529 h 1672"/>
                              <a:gd name="T16" fmla="+- 0 8765 6609"/>
                              <a:gd name="T17" fmla="*/ T16 w 3468"/>
                              <a:gd name="T18" fmla="+- 0 485 -857"/>
                              <a:gd name="T19" fmla="*/ 485 h 1672"/>
                              <a:gd name="T20" fmla="+- 0 8858 6609"/>
                              <a:gd name="T21" fmla="*/ T20 w 3468"/>
                              <a:gd name="T22" fmla="+- 0 492 -857"/>
                              <a:gd name="T23" fmla="*/ 492 h 1672"/>
                              <a:gd name="T24" fmla="+- 0 8859 6609"/>
                              <a:gd name="T25" fmla="*/ T24 w 3468"/>
                              <a:gd name="T26" fmla="+- 0 492 -857"/>
                              <a:gd name="T27" fmla="*/ 492 h 1672"/>
                              <a:gd name="T28" fmla="+- 0 8952 6609"/>
                              <a:gd name="T29" fmla="*/ T28 w 3468"/>
                              <a:gd name="T30" fmla="+- 0 474 -857"/>
                              <a:gd name="T31" fmla="*/ 474 h 1672"/>
                              <a:gd name="T32" fmla="+- 0 8952 6609"/>
                              <a:gd name="T33" fmla="*/ T32 w 3468"/>
                              <a:gd name="T34" fmla="+- 0 474 -857"/>
                              <a:gd name="T35" fmla="*/ 474 h 1672"/>
                              <a:gd name="T36" fmla="+- 0 9046 6609"/>
                              <a:gd name="T37" fmla="*/ T36 w 3468"/>
                              <a:gd name="T38" fmla="+- 0 497 -857"/>
                              <a:gd name="T39" fmla="*/ 497 h 1672"/>
                              <a:gd name="T40" fmla="+- 0 8953 6609"/>
                              <a:gd name="T41" fmla="*/ T40 w 3468"/>
                              <a:gd name="T42" fmla="+- 0 474 -857"/>
                              <a:gd name="T43" fmla="*/ 474 h 1672"/>
                              <a:gd name="T44" fmla="+- 0 8952 6609"/>
                              <a:gd name="T45" fmla="*/ T44 w 3468"/>
                              <a:gd name="T46" fmla="+- 0 470 -857"/>
                              <a:gd name="T47" fmla="*/ 470 h 1672"/>
                              <a:gd name="T48" fmla="+- 0 8858 6609"/>
                              <a:gd name="T49" fmla="*/ T48 w 3468"/>
                              <a:gd name="T50" fmla="+- 0 488 -857"/>
                              <a:gd name="T51" fmla="*/ 488 h 1672"/>
                              <a:gd name="T52" fmla="+- 0 8765 6609"/>
                              <a:gd name="T53" fmla="*/ T52 w 3468"/>
                              <a:gd name="T54" fmla="+- 0 482 -857"/>
                              <a:gd name="T55" fmla="*/ 482 h 1672"/>
                              <a:gd name="T56" fmla="+- 0 8764 6609"/>
                              <a:gd name="T57" fmla="*/ T56 w 3468"/>
                              <a:gd name="T58" fmla="+- 0 482 -857"/>
                              <a:gd name="T59" fmla="*/ 482 h 1672"/>
                              <a:gd name="T60" fmla="+- 0 8671 6609"/>
                              <a:gd name="T61" fmla="*/ T60 w 3468"/>
                              <a:gd name="T62" fmla="+- 0 527 -857"/>
                              <a:gd name="T63" fmla="*/ 527 h 1672"/>
                              <a:gd name="T64" fmla="+- 0 8670 6609"/>
                              <a:gd name="T65" fmla="*/ T64 w 3468"/>
                              <a:gd name="T66" fmla="+- 0 527 -857"/>
                              <a:gd name="T67" fmla="*/ 527 h 1672"/>
                              <a:gd name="T68" fmla="+- 0 8578 6609"/>
                              <a:gd name="T69" fmla="*/ T68 w 3468"/>
                              <a:gd name="T70" fmla="+- 0 693 -857"/>
                              <a:gd name="T71" fmla="*/ 693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969" y="1550"/>
                                </a:moveTo>
                                <a:lnTo>
                                  <a:pt x="1971" y="1553"/>
                                </a:lnTo>
                                <a:lnTo>
                                  <a:pt x="2063" y="1387"/>
                                </a:lnTo>
                                <a:lnTo>
                                  <a:pt x="2064" y="1386"/>
                                </a:lnTo>
                                <a:lnTo>
                                  <a:pt x="2156" y="1342"/>
                                </a:lnTo>
                                <a:lnTo>
                                  <a:pt x="2249" y="1349"/>
                                </a:lnTo>
                                <a:lnTo>
                                  <a:pt x="2250" y="1349"/>
                                </a:lnTo>
                                <a:lnTo>
                                  <a:pt x="2343" y="1331"/>
                                </a:lnTo>
                                <a:lnTo>
                                  <a:pt x="2437" y="1354"/>
                                </a:lnTo>
                                <a:lnTo>
                                  <a:pt x="2344" y="1331"/>
                                </a:lnTo>
                                <a:lnTo>
                                  <a:pt x="2343" y="1327"/>
                                </a:lnTo>
                                <a:lnTo>
                                  <a:pt x="2249" y="1345"/>
                                </a:lnTo>
                                <a:lnTo>
                                  <a:pt x="2156" y="1339"/>
                                </a:lnTo>
                                <a:lnTo>
                                  <a:pt x="2155" y="1339"/>
                                </a:lnTo>
                                <a:lnTo>
                                  <a:pt x="2062" y="1384"/>
                                </a:lnTo>
                                <a:lnTo>
                                  <a:pt x="2061" y="1384"/>
                                </a:lnTo>
                                <a:lnTo>
                                  <a:pt x="1969" y="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9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673 6609"/>
                              <a:gd name="T1" fmla="*/ T0 w 3468"/>
                              <a:gd name="T2" fmla="+- 0 530 -857"/>
                              <a:gd name="T3" fmla="*/ 530 h 1672"/>
                              <a:gd name="T4" fmla="+- 0 8765 6609"/>
                              <a:gd name="T5" fmla="*/ T4 w 3468"/>
                              <a:gd name="T6" fmla="+- 0 485 -857"/>
                              <a:gd name="T7" fmla="*/ 485 h 1672"/>
                              <a:gd name="T8" fmla="+- 0 8673 6609"/>
                              <a:gd name="T9" fmla="*/ T8 w 3468"/>
                              <a:gd name="T10" fmla="+- 0 529 -857"/>
                              <a:gd name="T11" fmla="*/ 529 h 1672"/>
                              <a:gd name="T12" fmla="+- 0 8672 6609"/>
                              <a:gd name="T13" fmla="*/ T12 w 3468"/>
                              <a:gd name="T14" fmla="+- 0 530 -857"/>
                              <a:gd name="T15" fmla="*/ 530 h 1672"/>
                              <a:gd name="T16" fmla="+- 0 8580 6609"/>
                              <a:gd name="T17" fmla="*/ T16 w 3468"/>
                              <a:gd name="T18" fmla="+- 0 696 -857"/>
                              <a:gd name="T19" fmla="*/ 696 h 1672"/>
                              <a:gd name="T20" fmla="+- 0 8673 6609"/>
                              <a:gd name="T21" fmla="*/ T20 w 3468"/>
                              <a:gd name="T22" fmla="+- 0 530 -857"/>
                              <a:gd name="T23" fmla="*/ 530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064" y="1387"/>
                                </a:moveTo>
                                <a:lnTo>
                                  <a:pt x="2156" y="1342"/>
                                </a:lnTo>
                                <a:lnTo>
                                  <a:pt x="2064" y="1386"/>
                                </a:lnTo>
                                <a:lnTo>
                                  <a:pt x="2063" y="1387"/>
                                </a:lnTo>
                                <a:lnTo>
                                  <a:pt x="1971" y="1553"/>
                                </a:lnTo>
                                <a:lnTo>
                                  <a:pt x="2064" y="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90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673 6609"/>
                              <a:gd name="T1" fmla="*/ T0 w 3468"/>
                              <a:gd name="T2" fmla="+- 0 37 -857"/>
                              <a:gd name="T3" fmla="*/ 37 h 1672"/>
                              <a:gd name="T4" fmla="+- 0 8765 6609"/>
                              <a:gd name="T5" fmla="*/ T4 w 3468"/>
                              <a:gd name="T6" fmla="+- 0 -4 -857"/>
                              <a:gd name="T7" fmla="*/ -4 h 1672"/>
                              <a:gd name="T8" fmla="+- 0 8673 6609"/>
                              <a:gd name="T9" fmla="*/ T8 w 3468"/>
                              <a:gd name="T10" fmla="+- 0 37 -857"/>
                              <a:gd name="T11" fmla="*/ 37 h 1672"/>
                              <a:gd name="T12" fmla="+- 0 8672 6609"/>
                              <a:gd name="T13" fmla="*/ T12 w 3468"/>
                              <a:gd name="T14" fmla="+- 0 38 -857"/>
                              <a:gd name="T15" fmla="*/ 38 h 1672"/>
                              <a:gd name="T16" fmla="+- 0 8580 6609"/>
                              <a:gd name="T17" fmla="*/ T16 w 3468"/>
                              <a:gd name="T18" fmla="+- 0 368 -857"/>
                              <a:gd name="T19" fmla="*/ 368 h 1672"/>
                              <a:gd name="T20" fmla="+- 0 8673 6609"/>
                              <a:gd name="T21" fmla="*/ T20 w 3468"/>
                              <a:gd name="T22" fmla="+- 0 37 -857"/>
                              <a:gd name="T23" fmla="*/ 37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064" y="894"/>
                                </a:moveTo>
                                <a:lnTo>
                                  <a:pt x="2156" y="853"/>
                                </a:lnTo>
                                <a:lnTo>
                                  <a:pt x="2064" y="894"/>
                                </a:lnTo>
                                <a:lnTo>
                                  <a:pt x="2063" y="895"/>
                                </a:lnTo>
                                <a:lnTo>
                                  <a:pt x="1971" y="1225"/>
                                </a:lnTo>
                                <a:lnTo>
                                  <a:pt x="2064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91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578 6609"/>
                              <a:gd name="T1" fmla="*/ T0 w 3468"/>
                              <a:gd name="T2" fmla="+- 0 366 -857"/>
                              <a:gd name="T3" fmla="*/ 366 h 1672"/>
                              <a:gd name="T4" fmla="+- 0 8670 6609"/>
                              <a:gd name="T5" fmla="*/ T4 w 3468"/>
                              <a:gd name="T6" fmla="+- 0 37 -857"/>
                              <a:gd name="T7" fmla="*/ 37 h 1672"/>
                              <a:gd name="T8" fmla="+- 0 8577 6609"/>
                              <a:gd name="T9" fmla="*/ T8 w 3468"/>
                              <a:gd name="T10" fmla="+- 0 366 -857"/>
                              <a:gd name="T11" fmla="*/ 366 h 1672"/>
                              <a:gd name="T12" fmla="+- 0 8577 6609"/>
                              <a:gd name="T13" fmla="*/ T12 w 3468"/>
                              <a:gd name="T14" fmla="+- 0 367 -857"/>
                              <a:gd name="T15" fmla="*/ 367 h 1672"/>
                              <a:gd name="T16" fmla="+- 0 8578 6609"/>
                              <a:gd name="T17" fmla="*/ T16 w 3468"/>
                              <a:gd name="T18" fmla="+- 0 366 -857"/>
                              <a:gd name="T19" fmla="*/ 366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1969" y="1223"/>
                                </a:moveTo>
                                <a:lnTo>
                                  <a:pt x="2061" y="894"/>
                                </a:lnTo>
                                <a:lnTo>
                                  <a:pt x="1968" y="1223"/>
                                </a:lnTo>
                                <a:lnTo>
                                  <a:pt x="1968" y="1224"/>
                                </a:lnTo>
                                <a:lnTo>
                                  <a:pt x="1969" y="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92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858 6609"/>
                              <a:gd name="T1" fmla="*/ T0 w 3468"/>
                              <a:gd name="T2" fmla="+- 0 -51 -857"/>
                              <a:gd name="T3" fmla="*/ -51 h 1672"/>
                              <a:gd name="T4" fmla="+- 0 8859 6609"/>
                              <a:gd name="T5" fmla="*/ T4 w 3468"/>
                              <a:gd name="T6" fmla="+- 0 -47 -857"/>
                              <a:gd name="T7" fmla="*/ -47 h 1672"/>
                              <a:gd name="T8" fmla="+- 0 8952 6609"/>
                              <a:gd name="T9" fmla="*/ T8 w 3468"/>
                              <a:gd name="T10" fmla="+- 0 -6 -857"/>
                              <a:gd name="T11" fmla="*/ -6 h 1672"/>
                              <a:gd name="T12" fmla="+- 0 8953 6609"/>
                              <a:gd name="T13" fmla="*/ T12 w 3468"/>
                              <a:gd name="T14" fmla="+- 0 -6 -857"/>
                              <a:gd name="T15" fmla="*/ -6 h 1672"/>
                              <a:gd name="T16" fmla="+- 0 9047 6609"/>
                              <a:gd name="T17" fmla="*/ T16 w 3468"/>
                              <a:gd name="T18" fmla="+- 0 -41 -857"/>
                              <a:gd name="T19" fmla="*/ -41 h 1672"/>
                              <a:gd name="T20" fmla="+- 0 9140 6609"/>
                              <a:gd name="T21" fmla="*/ T20 w 3468"/>
                              <a:gd name="T22" fmla="+- 0 -94 -857"/>
                              <a:gd name="T23" fmla="*/ -94 h 1672"/>
                              <a:gd name="T24" fmla="+- 0 9141 6609"/>
                              <a:gd name="T25" fmla="*/ T24 w 3468"/>
                              <a:gd name="T26" fmla="+- 0 -95 -857"/>
                              <a:gd name="T27" fmla="*/ -95 h 1672"/>
                              <a:gd name="T28" fmla="+- 0 9234 6609"/>
                              <a:gd name="T29" fmla="*/ T28 w 3468"/>
                              <a:gd name="T30" fmla="+- 0 -211 -857"/>
                              <a:gd name="T31" fmla="*/ -211 h 1672"/>
                              <a:gd name="T32" fmla="+- 0 9329 6609"/>
                              <a:gd name="T33" fmla="*/ T32 w 3468"/>
                              <a:gd name="T34" fmla="+- 0 -318 -857"/>
                              <a:gd name="T35" fmla="*/ -318 h 1672"/>
                              <a:gd name="T36" fmla="+- 0 9421 6609"/>
                              <a:gd name="T37" fmla="*/ T36 w 3468"/>
                              <a:gd name="T38" fmla="+- 0 -435 -857"/>
                              <a:gd name="T39" fmla="*/ -435 h 1672"/>
                              <a:gd name="T40" fmla="+- 0 9421 6609"/>
                              <a:gd name="T41" fmla="*/ T40 w 3468"/>
                              <a:gd name="T42" fmla="+- 0 -435 -857"/>
                              <a:gd name="T43" fmla="*/ -435 h 1672"/>
                              <a:gd name="T44" fmla="+- 0 9422 6609"/>
                              <a:gd name="T45" fmla="*/ T44 w 3468"/>
                              <a:gd name="T46" fmla="+- 0 -436 -857"/>
                              <a:gd name="T47" fmla="*/ -436 h 1672"/>
                              <a:gd name="T48" fmla="+- 0 9511 6609"/>
                              <a:gd name="T49" fmla="*/ T48 w 3468"/>
                              <a:gd name="T50" fmla="+- 0 -464 -857"/>
                              <a:gd name="T51" fmla="*/ -464 h 1672"/>
                              <a:gd name="T52" fmla="+- 0 9514 6609"/>
                              <a:gd name="T53" fmla="*/ T52 w 3468"/>
                              <a:gd name="T54" fmla="+- 0 -461 -857"/>
                              <a:gd name="T55" fmla="*/ -461 h 1672"/>
                              <a:gd name="T56" fmla="+- 0 9515 6609"/>
                              <a:gd name="T57" fmla="*/ T56 w 3468"/>
                              <a:gd name="T58" fmla="+- 0 -462 -857"/>
                              <a:gd name="T59" fmla="*/ -462 h 1672"/>
                              <a:gd name="T60" fmla="+- 0 9609 6609"/>
                              <a:gd name="T61" fmla="*/ T60 w 3468"/>
                              <a:gd name="T62" fmla="+- 0 -607 -857"/>
                              <a:gd name="T63" fmla="*/ -607 h 1672"/>
                              <a:gd name="T64" fmla="+- 0 9703 6609"/>
                              <a:gd name="T65" fmla="*/ T64 w 3468"/>
                              <a:gd name="T66" fmla="+- 0 -709 -857"/>
                              <a:gd name="T67" fmla="*/ -709 h 1672"/>
                              <a:gd name="T68" fmla="+- 0 9796 6609"/>
                              <a:gd name="T69" fmla="*/ T68 w 3468"/>
                              <a:gd name="T70" fmla="+- 0 -833 -857"/>
                              <a:gd name="T71" fmla="*/ -833 h 1672"/>
                              <a:gd name="T72" fmla="+- 0 9886 6609"/>
                              <a:gd name="T73" fmla="*/ T72 w 3468"/>
                              <a:gd name="T74" fmla="+- 0 -733 -857"/>
                              <a:gd name="T75" fmla="*/ -733 h 1672"/>
                              <a:gd name="T76" fmla="+- 0 9888 6609"/>
                              <a:gd name="T77" fmla="*/ T76 w 3468"/>
                              <a:gd name="T78" fmla="+- 0 -732 -857"/>
                              <a:gd name="T79" fmla="*/ -732 h 1672"/>
                              <a:gd name="T80" fmla="+- 0 9981 6609"/>
                              <a:gd name="T81" fmla="*/ T80 w 3468"/>
                              <a:gd name="T82" fmla="+- 0 -707 -857"/>
                              <a:gd name="T83" fmla="*/ -707 h 1672"/>
                              <a:gd name="T84" fmla="+- 0 9983 6609"/>
                              <a:gd name="T85" fmla="*/ T84 w 3468"/>
                              <a:gd name="T86" fmla="+- 0 -708 -857"/>
                              <a:gd name="T87" fmla="*/ -708 h 1672"/>
                              <a:gd name="T88" fmla="+- 0 10074 6609"/>
                              <a:gd name="T89" fmla="*/ T88 w 3468"/>
                              <a:gd name="T90" fmla="+- 0 -850 -857"/>
                              <a:gd name="T91" fmla="*/ -850 h 1672"/>
                              <a:gd name="T92" fmla="+- 0 10074 6609"/>
                              <a:gd name="T93" fmla="*/ T92 w 3468"/>
                              <a:gd name="T94" fmla="+- 0 -857 -857"/>
                              <a:gd name="T95" fmla="*/ -857 h 1672"/>
                              <a:gd name="T96" fmla="+- 0 9982 6609"/>
                              <a:gd name="T97" fmla="*/ T96 w 3468"/>
                              <a:gd name="T98" fmla="+- 0 -711 -857"/>
                              <a:gd name="T99" fmla="*/ -711 h 1672"/>
                              <a:gd name="T100" fmla="+- 0 9982 6609"/>
                              <a:gd name="T101" fmla="*/ T100 w 3468"/>
                              <a:gd name="T102" fmla="+- 0 -711 -857"/>
                              <a:gd name="T103" fmla="*/ -711 h 1672"/>
                              <a:gd name="T104" fmla="+- 0 9981 6609"/>
                              <a:gd name="T105" fmla="*/ T104 w 3468"/>
                              <a:gd name="T106" fmla="+- 0 -710 -857"/>
                              <a:gd name="T107" fmla="*/ -710 h 1672"/>
                              <a:gd name="T108" fmla="+- 0 9889 6609"/>
                              <a:gd name="T109" fmla="*/ T108 w 3468"/>
                              <a:gd name="T110" fmla="+- 0 -735 -857"/>
                              <a:gd name="T111" fmla="*/ -735 h 1672"/>
                              <a:gd name="T112" fmla="+- 0 9890 6609"/>
                              <a:gd name="T113" fmla="*/ T112 w 3468"/>
                              <a:gd name="T114" fmla="+- 0 -735 -857"/>
                              <a:gd name="T115" fmla="*/ -735 h 1672"/>
                              <a:gd name="T116" fmla="+- 0 9797 6609"/>
                              <a:gd name="T117" fmla="*/ T116 w 3468"/>
                              <a:gd name="T118" fmla="+- 0 -837 -857"/>
                              <a:gd name="T119" fmla="*/ -837 h 1672"/>
                              <a:gd name="T120" fmla="+- 0 9797 6609"/>
                              <a:gd name="T121" fmla="*/ T120 w 3468"/>
                              <a:gd name="T122" fmla="+- 0 -835 -857"/>
                              <a:gd name="T123" fmla="*/ -835 h 1672"/>
                              <a:gd name="T124" fmla="+- 0 9794 6609"/>
                              <a:gd name="T125" fmla="*/ T124 w 3468"/>
                              <a:gd name="T126" fmla="+- 0 -835 -857"/>
                              <a:gd name="T127" fmla="*/ -835 h 1672"/>
                              <a:gd name="T128" fmla="+- 0 9794 6609"/>
                              <a:gd name="T129" fmla="*/ T128 w 3468"/>
                              <a:gd name="T130" fmla="+- 0 -837 -857"/>
                              <a:gd name="T131" fmla="*/ -837 h 1672"/>
                              <a:gd name="T132" fmla="+- 0 9701 6609"/>
                              <a:gd name="T133" fmla="*/ T132 w 3468"/>
                              <a:gd name="T134" fmla="+- 0 -712 -857"/>
                              <a:gd name="T135" fmla="*/ -712 h 1672"/>
                              <a:gd name="T136" fmla="+- 0 9606 6609"/>
                              <a:gd name="T137" fmla="*/ T136 w 3468"/>
                              <a:gd name="T138" fmla="+- 0 -609 -857"/>
                              <a:gd name="T139" fmla="*/ -609 h 1672"/>
                              <a:gd name="T140" fmla="+- 0 9513 6609"/>
                              <a:gd name="T141" fmla="*/ T140 w 3468"/>
                              <a:gd name="T142" fmla="+- 0 -465 -857"/>
                              <a:gd name="T143" fmla="*/ -465 h 1672"/>
                              <a:gd name="T144" fmla="+- 0 9512 6609"/>
                              <a:gd name="T145" fmla="*/ T144 w 3468"/>
                              <a:gd name="T146" fmla="+- 0 -465 -857"/>
                              <a:gd name="T147" fmla="*/ -465 h 1672"/>
                              <a:gd name="T148" fmla="+- 0 9420 6609"/>
                              <a:gd name="T149" fmla="*/ T148 w 3468"/>
                              <a:gd name="T150" fmla="+- 0 -438 -857"/>
                              <a:gd name="T151" fmla="*/ -438 h 1672"/>
                              <a:gd name="T152" fmla="+- 0 9326 6609"/>
                              <a:gd name="T153" fmla="*/ T152 w 3468"/>
                              <a:gd name="T154" fmla="+- 0 -321 -857"/>
                              <a:gd name="T155" fmla="*/ -321 h 1672"/>
                              <a:gd name="T156" fmla="+- 0 9231 6609"/>
                              <a:gd name="T157" fmla="*/ T156 w 3468"/>
                              <a:gd name="T158" fmla="+- 0 -213 -857"/>
                              <a:gd name="T159" fmla="*/ -213 h 1672"/>
                              <a:gd name="T160" fmla="+- 0 9138 6609"/>
                              <a:gd name="T161" fmla="*/ T160 w 3468"/>
                              <a:gd name="T162" fmla="+- 0 -97 -857"/>
                              <a:gd name="T163" fmla="*/ -97 h 1672"/>
                              <a:gd name="T164" fmla="+- 0 9045 6609"/>
                              <a:gd name="T165" fmla="*/ T164 w 3468"/>
                              <a:gd name="T166" fmla="+- 0 -44 -857"/>
                              <a:gd name="T167" fmla="*/ -44 h 1672"/>
                              <a:gd name="T168" fmla="+- 0 9046 6609"/>
                              <a:gd name="T169" fmla="*/ T168 w 3468"/>
                              <a:gd name="T170" fmla="+- 0 -44 -857"/>
                              <a:gd name="T171" fmla="*/ -44 h 1672"/>
                              <a:gd name="T172" fmla="+- 0 8953 6609"/>
                              <a:gd name="T173" fmla="*/ T172 w 3468"/>
                              <a:gd name="T174" fmla="+- 0 -10 -857"/>
                              <a:gd name="T175" fmla="*/ -10 h 1672"/>
                              <a:gd name="T176" fmla="+- 0 8952 6609"/>
                              <a:gd name="T177" fmla="*/ T176 w 3468"/>
                              <a:gd name="T178" fmla="+- 0 -10 -857"/>
                              <a:gd name="T179" fmla="*/ -10 h 1672"/>
                              <a:gd name="T180" fmla="+- 0 8859 6609"/>
                              <a:gd name="T181" fmla="*/ T180 w 3468"/>
                              <a:gd name="T182" fmla="+- 0 -51 -857"/>
                              <a:gd name="T183" fmla="*/ -51 h 1672"/>
                              <a:gd name="T184" fmla="+- 0 8858 6609"/>
                              <a:gd name="T185" fmla="*/ T184 w 3468"/>
                              <a:gd name="T186" fmla="+- 0 -51 -857"/>
                              <a:gd name="T187" fmla="*/ -51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249" y="806"/>
                                </a:moveTo>
                                <a:lnTo>
                                  <a:pt x="2250" y="810"/>
                                </a:lnTo>
                                <a:lnTo>
                                  <a:pt x="2343" y="851"/>
                                </a:lnTo>
                                <a:lnTo>
                                  <a:pt x="2344" y="851"/>
                                </a:lnTo>
                                <a:lnTo>
                                  <a:pt x="2438" y="816"/>
                                </a:lnTo>
                                <a:lnTo>
                                  <a:pt x="2531" y="763"/>
                                </a:lnTo>
                                <a:lnTo>
                                  <a:pt x="2532" y="762"/>
                                </a:lnTo>
                                <a:lnTo>
                                  <a:pt x="2625" y="646"/>
                                </a:lnTo>
                                <a:lnTo>
                                  <a:pt x="2720" y="539"/>
                                </a:lnTo>
                                <a:lnTo>
                                  <a:pt x="2812" y="422"/>
                                </a:lnTo>
                                <a:lnTo>
                                  <a:pt x="2813" y="421"/>
                                </a:lnTo>
                                <a:lnTo>
                                  <a:pt x="2902" y="393"/>
                                </a:lnTo>
                                <a:lnTo>
                                  <a:pt x="2905" y="396"/>
                                </a:lnTo>
                                <a:lnTo>
                                  <a:pt x="2906" y="395"/>
                                </a:lnTo>
                                <a:lnTo>
                                  <a:pt x="3000" y="250"/>
                                </a:lnTo>
                                <a:lnTo>
                                  <a:pt x="3094" y="148"/>
                                </a:lnTo>
                                <a:lnTo>
                                  <a:pt x="3187" y="24"/>
                                </a:lnTo>
                                <a:lnTo>
                                  <a:pt x="3277" y="124"/>
                                </a:lnTo>
                                <a:lnTo>
                                  <a:pt x="3279" y="125"/>
                                </a:lnTo>
                                <a:lnTo>
                                  <a:pt x="3372" y="150"/>
                                </a:lnTo>
                                <a:lnTo>
                                  <a:pt x="3374" y="149"/>
                                </a:lnTo>
                                <a:lnTo>
                                  <a:pt x="3465" y="7"/>
                                </a:lnTo>
                                <a:lnTo>
                                  <a:pt x="3465" y="0"/>
                                </a:lnTo>
                                <a:lnTo>
                                  <a:pt x="3373" y="146"/>
                                </a:lnTo>
                                <a:lnTo>
                                  <a:pt x="3372" y="147"/>
                                </a:lnTo>
                                <a:lnTo>
                                  <a:pt x="3280" y="122"/>
                                </a:lnTo>
                                <a:lnTo>
                                  <a:pt x="3281" y="122"/>
                                </a:lnTo>
                                <a:lnTo>
                                  <a:pt x="3188" y="20"/>
                                </a:lnTo>
                                <a:lnTo>
                                  <a:pt x="3188" y="22"/>
                                </a:lnTo>
                                <a:lnTo>
                                  <a:pt x="3185" y="22"/>
                                </a:lnTo>
                                <a:lnTo>
                                  <a:pt x="3185" y="20"/>
                                </a:lnTo>
                                <a:lnTo>
                                  <a:pt x="3092" y="145"/>
                                </a:lnTo>
                                <a:lnTo>
                                  <a:pt x="2997" y="248"/>
                                </a:lnTo>
                                <a:lnTo>
                                  <a:pt x="2904" y="392"/>
                                </a:lnTo>
                                <a:lnTo>
                                  <a:pt x="2903" y="392"/>
                                </a:lnTo>
                                <a:lnTo>
                                  <a:pt x="2811" y="419"/>
                                </a:lnTo>
                                <a:lnTo>
                                  <a:pt x="2717" y="536"/>
                                </a:lnTo>
                                <a:lnTo>
                                  <a:pt x="2622" y="644"/>
                                </a:lnTo>
                                <a:lnTo>
                                  <a:pt x="2529" y="760"/>
                                </a:lnTo>
                                <a:lnTo>
                                  <a:pt x="2436" y="813"/>
                                </a:lnTo>
                                <a:lnTo>
                                  <a:pt x="2437" y="813"/>
                                </a:lnTo>
                                <a:lnTo>
                                  <a:pt x="2344" y="847"/>
                                </a:lnTo>
                                <a:lnTo>
                                  <a:pt x="2343" y="847"/>
                                </a:lnTo>
                                <a:lnTo>
                                  <a:pt x="2250" y="806"/>
                                </a:lnTo>
                                <a:lnTo>
                                  <a:pt x="2249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93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952 6609"/>
                              <a:gd name="T1" fmla="*/ T0 w 3468"/>
                              <a:gd name="T2" fmla="+- 0 -10 -857"/>
                              <a:gd name="T3" fmla="*/ -10 h 1672"/>
                              <a:gd name="T4" fmla="+- 0 8859 6609"/>
                              <a:gd name="T5" fmla="*/ T4 w 3468"/>
                              <a:gd name="T6" fmla="+- 0 -51 -857"/>
                              <a:gd name="T7" fmla="*/ -51 h 1672"/>
                              <a:gd name="T8" fmla="+- 0 8952 6609"/>
                              <a:gd name="T9" fmla="*/ T8 w 3468"/>
                              <a:gd name="T10" fmla="+- 0 -10 -857"/>
                              <a:gd name="T11" fmla="*/ -10 h 1672"/>
                              <a:gd name="T12" fmla="+- 0 8953 6609"/>
                              <a:gd name="T13" fmla="*/ T12 w 3468"/>
                              <a:gd name="T14" fmla="+- 0 -10 -857"/>
                              <a:gd name="T15" fmla="*/ -10 h 1672"/>
                              <a:gd name="T16" fmla="+- 0 9046 6609"/>
                              <a:gd name="T17" fmla="*/ T16 w 3468"/>
                              <a:gd name="T18" fmla="+- 0 -44 -857"/>
                              <a:gd name="T19" fmla="*/ -44 h 1672"/>
                              <a:gd name="T20" fmla="+- 0 8952 6609"/>
                              <a:gd name="T21" fmla="*/ T20 w 3468"/>
                              <a:gd name="T22" fmla="+- 0 -10 -857"/>
                              <a:gd name="T23" fmla="*/ -10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343" y="847"/>
                                </a:moveTo>
                                <a:lnTo>
                                  <a:pt x="2250" y="806"/>
                                </a:lnTo>
                                <a:lnTo>
                                  <a:pt x="2343" y="847"/>
                                </a:lnTo>
                                <a:lnTo>
                                  <a:pt x="2344" y="847"/>
                                </a:lnTo>
                                <a:lnTo>
                                  <a:pt x="2437" y="813"/>
                                </a:lnTo>
                                <a:lnTo>
                                  <a:pt x="2343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94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9047 6609"/>
                              <a:gd name="T1" fmla="*/ T0 w 3468"/>
                              <a:gd name="T2" fmla="+- 0 493 -857"/>
                              <a:gd name="T3" fmla="*/ 493 h 1672"/>
                              <a:gd name="T4" fmla="+- 0 8953 6609"/>
                              <a:gd name="T5" fmla="*/ T4 w 3468"/>
                              <a:gd name="T6" fmla="+- 0 470 -857"/>
                              <a:gd name="T7" fmla="*/ 470 h 1672"/>
                              <a:gd name="T8" fmla="+- 0 9046 6609"/>
                              <a:gd name="T9" fmla="*/ T8 w 3468"/>
                              <a:gd name="T10" fmla="+- 0 493 -857"/>
                              <a:gd name="T11" fmla="*/ 493 h 1672"/>
                              <a:gd name="T12" fmla="+- 0 9047 6609"/>
                              <a:gd name="T13" fmla="*/ T12 w 3468"/>
                              <a:gd name="T14" fmla="+- 0 493 -857"/>
                              <a:gd name="T15" fmla="*/ 493 h 1672"/>
                              <a:gd name="T16" fmla="+- 0 9138 6609"/>
                              <a:gd name="T17" fmla="*/ T16 w 3468"/>
                              <a:gd name="T18" fmla="+- 0 450 -857"/>
                              <a:gd name="T19" fmla="*/ 450 h 1672"/>
                              <a:gd name="T20" fmla="+- 0 9047 6609"/>
                              <a:gd name="T21" fmla="*/ T20 w 3468"/>
                              <a:gd name="T22" fmla="+- 0 493 -857"/>
                              <a:gd name="T23" fmla="*/ 493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438" y="1350"/>
                                </a:moveTo>
                                <a:lnTo>
                                  <a:pt x="2344" y="1327"/>
                                </a:lnTo>
                                <a:lnTo>
                                  <a:pt x="2437" y="1350"/>
                                </a:lnTo>
                                <a:lnTo>
                                  <a:pt x="2438" y="1350"/>
                                </a:lnTo>
                                <a:lnTo>
                                  <a:pt x="2529" y="1307"/>
                                </a:lnTo>
                                <a:lnTo>
                                  <a:pt x="2438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95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9422 6609"/>
                              <a:gd name="T1" fmla="*/ T0 w 3468"/>
                              <a:gd name="T2" fmla="+- 0 -436 -857"/>
                              <a:gd name="T3" fmla="*/ -436 h 1672"/>
                              <a:gd name="T4" fmla="+- 0 9421 6609"/>
                              <a:gd name="T5" fmla="*/ T4 w 3468"/>
                              <a:gd name="T6" fmla="+- 0 -435 -857"/>
                              <a:gd name="T7" fmla="*/ -435 h 1672"/>
                              <a:gd name="T8" fmla="+- 0 9421 6609"/>
                              <a:gd name="T9" fmla="*/ T8 w 3468"/>
                              <a:gd name="T10" fmla="+- 0 -435 -857"/>
                              <a:gd name="T11" fmla="*/ -435 h 1672"/>
                              <a:gd name="T12" fmla="+- 0 9514 6609"/>
                              <a:gd name="T13" fmla="*/ T12 w 3468"/>
                              <a:gd name="T14" fmla="+- 0 -461 -857"/>
                              <a:gd name="T15" fmla="*/ -461 h 1672"/>
                              <a:gd name="T16" fmla="+- 0 9511 6609"/>
                              <a:gd name="T17" fmla="*/ T16 w 3468"/>
                              <a:gd name="T18" fmla="+- 0 -464 -857"/>
                              <a:gd name="T19" fmla="*/ -464 h 1672"/>
                              <a:gd name="T20" fmla="+- 0 9422 6609"/>
                              <a:gd name="T21" fmla="*/ T20 w 3468"/>
                              <a:gd name="T22" fmla="+- 0 -436 -857"/>
                              <a:gd name="T23" fmla="*/ -436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813" y="421"/>
                                </a:moveTo>
                                <a:lnTo>
                                  <a:pt x="2812" y="422"/>
                                </a:lnTo>
                                <a:lnTo>
                                  <a:pt x="2905" y="396"/>
                                </a:lnTo>
                                <a:lnTo>
                                  <a:pt x="2902" y="393"/>
                                </a:lnTo>
                                <a:lnTo>
                                  <a:pt x="2813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96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9794 6609"/>
                              <a:gd name="T1" fmla="*/ T0 w 3468"/>
                              <a:gd name="T2" fmla="+- 0 -837 -857"/>
                              <a:gd name="T3" fmla="*/ -837 h 1672"/>
                              <a:gd name="T4" fmla="+- 0 9794 6609"/>
                              <a:gd name="T5" fmla="*/ T4 w 3468"/>
                              <a:gd name="T6" fmla="+- 0 -835 -857"/>
                              <a:gd name="T7" fmla="*/ -835 h 1672"/>
                              <a:gd name="T8" fmla="+- 0 9797 6609"/>
                              <a:gd name="T9" fmla="*/ T8 w 3468"/>
                              <a:gd name="T10" fmla="+- 0 -835 -857"/>
                              <a:gd name="T11" fmla="*/ -835 h 1672"/>
                              <a:gd name="T12" fmla="+- 0 9797 6609"/>
                              <a:gd name="T13" fmla="*/ T12 w 3468"/>
                              <a:gd name="T14" fmla="+- 0 -837 -857"/>
                              <a:gd name="T15" fmla="*/ -837 h 1672"/>
                              <a:gd name="T16" fmla="+- 0 9794 6609"/>
                              <a:gd name="T17" fmla="*/ T16 w 3468"/>
                              <a:gd name="T18" fmla="+- 0 -837 -857"/>
                              <a:gd name="T19" fmla="*/ -837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3185" y="20"/>
                                </a:moveTo>
                                <a:lnTo>
                                  <a:pt x="3185" y="22"/>
                                </a:lnTo>
                                <a:lnTo>
                                  <a:pt x="3188" y="22"/>
                                </a:lnTo>
                                <a:lnTo>
                                  <a:pt x="3188" y="20"/>
                                </a:lnTo>
                                <a:lnTo>
                                  <a:pt x="318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97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9981 6609"/>
                              <a:gd name="T1" fmla="*/ T0 w 3468"/>
                              <a:gd name="T2" fmla="+- 0 -710 -857"/>
                              <a:gd name="T3" fmla="*/ -710 h 1672"/>
                              <a:gd name="T4" fmla="+- 0 9982 6609"/>
                              <a:gd name="T5" fmla="*/ T4 w 3468"/>
                              <a:gd name="T6" fmla="+- 0 -711 -857"/>
                              <a:gd name="T7" fmla="*/ -711 h 1672"/>
                              <a:gd name="T8" fmla="+- 0 9982 6609"/>
                              <a:gd name="T9" fmla="*/ T8 w 3468"/>
                              <a:gd name="T10" fmla="+- 0 -711 -857"/>
                              <a:gd name="T11" fmla="*/ -711 h 1672"/>
                              <a:gd name="T12" fmla="+- 0 9889 6609"/>
                              <a:gd name="T13" fmla="*/ T12 w 3468"/>
                              <a:gd name="T14" fmla="+- 0 -735 -857"/>
                              <a:gd name="T15" fmla="*/ -735 h 1672"/>
                              <a:gd name="T16" fmla="+- 0 9981 6609"/>
                              <a:gd name="T17" fmla="*/ T16 w 3468"/>
                              <a:gd name="T18" fmla="+- 0 -710 -857"/>
                              <a:gd name="T19" fmla="*/ -710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3372" y="147"/>
                                </a:moveTo>
                                <a:lnTo>
                                  <a:pt x="3373" y="146"/>
                                </a:lnTo>
                                <a:lnTo>
                                  <a:pt x="3280" y="122"/>
                                </a:lnTo>
                                <a:lnTo>
                                  <a:pt x="337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98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10078 6609"/>
                              <a:gd name="T1" fmla="*/ T0 w 3468"/>
                              <a:gd name="T2" fmla="+- 0 -855 -857"/>
                              <a:gd name="T3" fmla="*/ -855 h 1672"/>
                              <a:gd name="T4" fmla="+- 0 10078 6609"/>
                              <a:gd name="T5" fmla="*/ T4 w 3468"/>
                              <a:gd name="T6" fmla="+- 0 -856 -857"/>
                              <a:gd name="T7" fmla="*/ -856 h 1672"/>
                              <a:gd name="T8" fmla="+- 0 10074 6609"/>
                              <a:gd name="T9" fmla="*/ T8 w 3468"/>
                              <a:gd name="T10" fmla="+- 0 -857 -857"/>
                              <a:gd name="T11" fmla="*/ -857 h 1672"/>
                              <a:gd name="T12" fmla="+- 0 10074 6609"/>
                              <a:gd name="T13" fmla="*/ T12 w 3468"/>
                              <a:gd name="T14" fmla="+- 0 334 -857"/>
                              <a:gd name="T15" fmla="*/ 334 h 1672"/>
                              <a:gd name="T16" fmla="+- 0 9982 6609"/>
                              <a:gd name="T17" fmla="*/ T16 w 3468"/>
                              <a:gd name="T18" fmla="+- 0 412 -857"/>
                              <a:gd name="T19" fmla="*/ 412 h 1672"/>
                              <a:gd name="T20" fmla="+- 0 9889 6609"/>
                              <a:gd name="T21" fmla="*/ T20 w 3468"/>
                              <a:gd name="T22" fmla="+- 0 339 -857"/>
                              <a:gd name="T23" fmla="*/ 339 h 1672"/>
                              <a:gd name="T24" fmla="+- 0 9981 6609"/>
                              <a:gd name="T25" fmla="*/ T24 w 3468"/>
                              <a:gd name="T26" fmla="+- 0 413 -857"/>
                              <a:gd name="T27" fmla="*/ 413 h 1672"/>
                              <a:gd name="T28" fmla="+- 0 9983 6609"/>
                              <a:gd name="T29" fmla="*/ T28 w 3468"/>
                              <a:gd name="T30" fmla="+- 0 413 -857"/>
                              <a:gd name="T31" fmla="*/ 413 h 1672"/>
                              <a:gd name="T32" fmla="+- 0 10074 6609"/>
                              <a:gd name="T33" fmla="*/ T32 w 3468"/>
                              <a:gd name="T34" fmla="+- 0 335 -857"/>
                              <a:gd name="T35" fmla="*/ 335 h 1672"/>
                              <a:gd name="T36" fmla="+- 0 9983 6609"/>
                              <a:gd name="T37" fmla="*/ T36 w 3468"/>
                              <a:gd name="T38" fmla="+- 0 413 -857"/>
                              <a:gd name="T39" fmla="*/ 413 h 1672"/>
                              <a:gd name="T40" fmla="+- 0 9981 6609"/>
                              <a:gd name="T41" fmla="*/ T40 w 3468"/>
                              <a:gd name="T42" fmla="+- 0 413 -857"/>
                              <a:gd name="T43" fmla="*/ 413 h 1672"/>
                              <a:gd name="T44" fmla="+- 0 9889 6609"/>
                              <a:gd name="T45" fmla="*/ T44 w 3468"/>
                              <a:gd name="T46" fmla="+- 0 339 -857"/>
                              <a:gd name="T47" fmla="*/ 339 h 1672"/>
                              <a:gd name="T48" fmla="+- 0 9796 6609"/>
                              <a:gd name="T49" fmla="*/ T48 w 3468"/>
                              <a:gd name="T50" fmla="+- 0 282 -857"/>
                              <a:gd name="T51" fmla="*/ 282 h 1672"/>
                              <a:gd name="T52" fmla="+- 0 9795 6609"/>
                              <a:gd name="T53" fmla="*/ T52 w 3468"/>
                              <a:gd name="T54" fmla="+- 0 282 -857"/>
                              <a:gd name="T55" fmla="*/ 282 h 1672"/>
                              <a:gd name="T56" fmla="+- 0 9702 6609"/>
                              <a:gd name="T57" fmla="*/ T56 w 3468"/>
                              <a:gd name="T58" fmla="+- 0 284 -857"/>
                              <a:gd name="T59" fmla="*/ 284 h 1672"/>
                              <a:gd name="T60" fmla="+- 0 9701 6609"/>
                              <a:gd name="T61" fmla="*/ T60 w 3468"/>
                              <a:gd name="T62" fmla="+- 0 284 -857"/>
                              <a:gd name="T63" fmla="*/ 284 h 1672"/>
                              <a:gd name="T64" fmla="+- 0 9607 6609"/>
                              <a:gd name="T65" fmla="*/ T64 w 3468"/>
                              <a:gd name="T66" fmla="+- 0 315 -857"/>
                              <a:gd name="T67" fmla="*/ 315 h 1672"/>
                              <a:gd name="T68" fmla="+- 0 9513 6609"/>
                              <a:gd name="T69" fmla="*/ T68 w 3468"/>
                              <a:gd name="T70" fmla="+- 0 358 -857"/>
                              <a:gd name="T71" fmla="*/ 358 h 1672"/>
                              <a:gd name="T72" fmla="+- 0 9514 6609"/>
                              <a:gd name="T73" fmla="*/ T72 w 3468"/>
                              <a:gd name="T74" fmla="+- 0 358 -857"/>
                              <a:gd name="T75" fmla="*/ 358 h 1672"/>
                              <a:gd name="T76" fmla="+- 0 9421 6609"/>
                              <a:gd name="T77" fmla="*/ T76 w 3468"/>
                              <a:gd name="T78" fmla="+- 0 361 -857"/>
                              <a:gd name="T79" fmla="*/ 361 h 1672"/>
                              <a:gd name="T80" fmla="+- 0 9420 6609"/>
                              <a:gd name="T81" fmla="*/ T80 w 3468"/>
                              <a:gd name="T82" fmla="+- 0 361 -857"/>
                              <a:gd name="T83" fmla="*/ 361 h 1672"/>
                              <a:gd name="T84" fmla="+- 0 9327 6609"/>
                              <a:gd name="T85" fmla="*/ T84 w 3468"/>
                              <a:gd name="T86" fmla="+- 0 390 -857"/>
                              <a:gd name="T87" fmla="*/ 390 h 1672"/>
                              <a:gd name="T88" fmla="+- 0 9233 6609"/>
                              <a:gd name="T89" fmla="*/ T88 w 3468"/>
                              <a:gd name="T90" fmla="+- 0 399 -857"/>
                              <a:gd name="T91" fmla="*/ 399 h 1672"/>
                              <a:gd name="T92" fmla="+- 0 9232 6609"/>
                              <a:gd name="T93" fmla="*/ T92 w 3468"/>
                              <a:gd name="T94" fmla="+- 0 400 -857"/>
                              <a:gd name="T95" fmla="*/ 400 h 1672"/>
                              <a:gd name="T96" fmla="+- 0 9138 6609"/>
                              <a:gd name="T97" fmla="*/ T96 w 3468"/>
                              <a:gd name="T98" fmla="+- 0 450 -857"/>
                              <a:gd name="T99" fmla="*/ 450 h 1672"/>
                              <a:gd name="T100" fmla="+- 0 9047 6609"/>
                              <a:gd name="T101" fmla="*/ T100 w 3468"/>
                              <a:gd name="T102" fmla="+- 0 493 -857"/>
                              <a:gd name="T103" fmla="*/ 493 h 1672"/>
                              <a:gd name="T104" fmla="+- 0 9046 6609"/>
                              <a:gd name="T105" fmla="*/ T104 w 3468"/>
                              <a:gd name="T106" fmla="+- 0 493 -857"/>
                              <a:gd name="T107" fmla="*/ 493 h 1672"/>
                              <a:gd name="T108" fmla="+- 0 8953 6609"/>
                              <a:gd name="T109" fmla="*/ T108 w 3468"/>
                              <a:gd name="T110" fmla="+- 0 470 -857"/>
                              <a:gd name="T111" fmla="*/ 470 h 1672"/>
                              <a:gd name="T112" fmla="+- 0 8952 6609"/>
                              <a:gd name="T113" fmla="*/ T112 w 3468"/>
                              <a:gd name="T114" fmla="+- 0 470 -857"/>
                              <a:gd name="T115" fmla="*/ 470 h 1672"/>
                              <a:gd name="T116" fmla="+- 0 8953 6609"/>
                              <a:gd name="T117" fmla="*/ T116 w 3468"/>
                              <a:gd name="T118" fmla="+- 0 474 -857"/>
                              <a:gd name="T119" fmla="*/ 474 h 1672"/>
                              <a:gd name="T120" fmla="+- 0 9046 6609"/>
                              <a:gd name="T121" fmla="*/ T120 w 3468"/>
                              <a:gd name="T122" fmla="+- 0 497 -857"/>
                              <a:gd name="T123" fmla="*/ 497 h 1672"/>
                              <a:gd name="T124" fmla="+- 0 9047 6609"/>
                              <a:gd name="T125" fmla="*/ T124 w 3468"/>
                              <a:gd name="T126" fmla="+- 0 497 -857"/>
                              <a:gd name="T127" fmla="*/ 497 h 1672"/>
                              <a:gd name="T128" fmla="+- 0 9140 6609"/>
                              <a:gd name="T129" fmla="*/ T128 w 3468"/>
                              <a:gd name="T130" fmla="+- 0 454 -857"/>
                              <a:gd name="T131" fmla="*/ 454 h 1672"/>
                              <a:gd name="T132" fmla="+- 0 9234 6609"/>
                              <a:gd name="T133" fmla="*/ T132 w 3468"/>
                              <a:gd name="T134" fmla="+- 0 403 -857"/>
                              <a:gd name="T135" fmla="*/ 403 h 1672"/>
                              <a:gd name="T136" fmla="+- 0 9233 6609"/>
                              <a:gd name="T137" fmla="*/ T136 w 3468"/>
                              <a:gd name="T138" fmla="+- 0 403 -857"/>
                              <a:gd name="T139" fmla="*/ 403 h 1672"/>
                              <a:gd name="T140" fmla="+- 0 9327 6609"/>
                              <a:gd name="T141" fmla="*/ T140 w 3468"/>
                              <a:gd name="T142" fmla="+- 0 393 -857"/>
                              <a:gd name="T143" fmla="*/ 393 h 1672"/>
                              <a:gd name="T144" fmla="+- 0 9328 6609"/>
                              <a:gd name="T145" fmla="*/ T144 w 3468"/>
                              <a:gd name="T146" fmla="+- 0 393 -857"/>
                              <a:gd name="T147" fmla="*/ 393 h 1672"/>
                              <a:gd name="T148" fmla="+- 0 9421 6609"/>
                              <a:gd name="T149" fmla="*/ T148 w 3468"/>
                              <a:gd name="T150" fmla="+- 0 365 -857"/>
                              <a:gd name="T151" fmla="*/ 365 h 1672"/>
                              <a:gd name="T152" fmla="+- 0 9514 6609"/>
                              <a:gd name="T153" fmla="*/ T152 w 3468"/>
                              <a:gd name="T154" fmla="+- 0 361 -857"/>
                              <a:gd name="T155" fmla="*/ 361 h 1672"/>
                              <a:gd name="T156" fmla="+- 0 9608 6609"/>
                              <a:gd name="T157" fmla="*/ T156 w 3468"/>
                              <a:gd name="T158" fmla="+- 0 319 -857"/>
                              <a:gd name="T159" fmla="*/ 319 h 1672"/>
                              <a:gd name="T160" fmla="+- 0 9702 6609"/>
                              <a:gd name="T161" fmla="*/ T160 w 3468"/>
                              <a:gd name="T162" fmla="+- 0 288 -857"/>
                              <a:gd name="T163" fmla="*/ 288 h 1672"/>
                              <a:gd name="T164" fmla="+- 0 9795 6609"/>
                              <a:gd name="T165" fmla="*/ T164 w 3468"/>
                              <a:gd name="T166" fmla="+- 0 286 -857"/>
                              <a:gd name="T167" fmla="*/ 286 h 1672"/>
                              <a:gd name="T168" fmla="+- 0 9886 6609"/>
                              <a:gd name="T169" fmla="*/ T168 w 3468"/>
                              <a:gd name="T170" fmla="+- 0 341 -857"/>
                              <a:gd name="T171" fmla="*/ 341 h 1672"/>
                              <a:gd name="T172" fmla="+- 0 9981 6609"/>
                              <a:gd name="T173" fmla="*/ T172 w 3468"/>
                              <a:gd name="T174" fmla="+- 0 416 -857"/>
                              <a:gd name="T175" fmla="*/ 416 h 1672"/>
                              <a:gd name="T176" fmla="+- 0 9983 6609"/>
                              <a:gd name="T177" fmla="*/ T176 w 3468"/>
                              <a:gd name="T178" fmla="+- 0 416 -857"/>
                              <a:gd name="T179" fmla="*/ 416 h 1672"/>
                              <a:gd name="T180" fmla="+- 0 10077 6609"/>
                              <a:gd name="T181" fmla="*/ T180 w 3468"/>
                              <a:gd name="T182" fmla="+- 0 337 -857"/>
                              <a:gd name="T183" fmla="*/ 337 h 1672"/>
                              <a:gd name="T184" fmla="+- 0 10078 6609"/>
                              <a:gd name="T185" fmla="*/ T184 w 3468"/>
                              <a:gd name="T186" fmla="+- 0 335 -857"/>
                              <a:gd name="T187" fmla="*/ 335 h 1672"/>
                              <a:gd name="T188" fmla="+- 0 10078 6609"/>
                              <a:gd name="T189" fmla="*/ T188 w 3468"/>
                              <a:gd name="T190" fmla="+- 0 -855 -857"/>
                              <a:gd name="T191" fmla="*/ -855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3469" y="2"/>
                                </a:moveTo>
                                <a:lnTo>
                                  <a:pt x="3469" y="1"/>
                                </a:lnTo>
                                <a:lnTo>
                                  <a:pt x="3465" y="0"/>
                                </a:lnTo>
                                <a:lnTo>
                                  <a:pt x="3465" y="1191"/>
                                </a:lnTo>
                                <a:lnTo>
                                  <a:pt x="3373" y="1269"/>
                                </a:lnTo>
                                <a:lnTo>
                                  <a:pt x="3280" y="1196"/>
                                </a:lnTo>
                                <a:lnTo>
                                  <a:pt x="3372" y="1270"/>
                                </a:lnTo>
                                <a:lnTo>
                                  <a:pt x="3374" y="1270"/>
                                </a:lnTo>
                                <a:lnTo>
                                  <a:pt x="3465" y="1192"/>
                                </a:lnTo>
                                <a:lnTo>
                                  <a:pt x="3374" y="1270"/>
                                </a:lnTo>
                                <a:lnTo>
                                  <a:pt x="3372" y="1270"/>
                                </a:lnTo>
                                <a:lnTo>
                                  <a:pt x="3280" y="1196"/>
                                </a:lnTo>
                                <a:lnTo>
                                  <a:pt x="3187" y="1139"/>
                                </a:lnTo>
                                <a:lnTo>
                                  <a:pt x="3186" y="1139"/>
                                </a:lnTo>
                                <a:lnTo>
                                  <a:pt x="3093" y="1141"/>
                                </a:lnTo>
                                <a:lnTo>
                                  <a:pt x="3092" y="1141"/>
                                </a:lnTo>
                                <a:lnTo>
                                  <a:pt x="2998" y="1172"/>
                                </a:lnTo>
                                <a:lnTo>
                                  <a:pt x="2904" y="1215"/>
                                </a:lnTo>
                                <a:lnTo>
                                  <a:pt x="2905" y="1215"/>
                                </a:lnTo>
                                <a:lnTo>
                                  <a:pt x="2812" y="1218"/>
                                </a:lnTo>
                                <a:lnTo>
                                  <a:pt x="2811" y="1218"/>
                                </a:lnTo>
                                <a:lnTo>
                                  <a:pt x="2718" y="1247"/>
                                </a:lnTo>
                                <a:lnTo>
                                  <a:pt x="2624" y="1256"/>
                                </a:lnTo>
                                <a:lnTo>
                                  <a:pt x="2623" y="1257"/>
                                </a:lnTo>
                                <a:lnTo>
                                  <a:pt x="2529" y="1307"/>
                                </a:lnTo>
                                <a:lnTo>
                                  <a:pt x="2438" y="1350"/>
                                </a:lnTo>
                                <a:lnTo>
                                  <a:pt x="2437" y="1350"/>
                                </a:lnTo>
                                <a:lnTo>
                                  <a:pt x="2344" y="1327"/>
                                </a:lnTo>
                                <a:lnTo>
                                  <a:pt x="2343" y="1327"/>
                                </a:lnTo>
                                <a:lnTo>
                                  <a:pt x="2344" y="1331"/>
                                </a:lnTo>
                                <a:lnTo>
                                  <a:pt x="2437" y="1354"/>
                                </a:lnTo>
                                <a:lnTo>
                                  <a:pt x="2438" y="1354"/>
                                </a:lnTo>
                                <a:lnTo>
                                  <a:pt x="2531" y="1311"/>
                                </a:lnTo>
                                <a:lnTo>
                                  <a:pt x="2625" y="1260"/>
                                </a:lnTo>
                                <a:lnTo>
                                  <a:pt x="2624" y="1260"/>
                                </a:lnTo>
                                <a:lnTo>
                                  <a:pt x="2718" y="1250"/>
                                </a:lnTo>
                                <a:lnTo>
                                  <a:pt x="2719" y="1250"/>
                                </a:lnTo>
                                <a:lnTo>
                                  <a:pt x="2812" y="1222"/>
                                </a:lnTo>
                                <a:lnTo>
                                  <a:pt x="2905" y="1218"/>
                                </a:lnTo>
                                <a:lnTo>
                                  <a:pt x="2999" y="1176"/>
                                </a:lnTo>
                                <a:lnTo>
                                  <a:pt x="3093" y="1145"/>
                                </a:lnTo>
                                <a:lnTo>
                                  <a:pt x="3186" y="1143"/>
                                </a:lnTo>
                                <a:lnTo>
                                  <a:pt x="3277" y="1198"/>
                                </a:lnTo>
                                <a:lnTo>
                                  <a:pt x="3372" y="1273"/>
                                </a:lnTo>
                                <a:lnTo>
                                  <a:pt x="3374" y="1273"/>
                                </a:lnTo>
                                <a:lnTo>
                                  <a:pt x="3468" y="1194"/>
                                </a:lnTo>
                                <a:lnTo>
                                  <a:pt x="3469" y="1192"/>
                                </a:lnTo>
                                <a:lnTo>
                                  <a:pt x="346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99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6611 6609"/>
                              <a:gd name="T1" fmla="*/ T0 w 3468"/>
                              <a:gd name="T2" fmla="+- 0 739 -857"/>
                              <a:gd name="T3" fmla="*/ 739 h 1672"/>
                              <a:gd name="T4" fmla="+- 0 6609 6609"/>
                              <a:gd name="T5" fmla="*/ T4 w 3468"/>
                              <a:gd name="T6" fmla="+- 0 741 -857"/>
                              <a:gd name="T7" fmla="*/ 741 h 1672"/>
                              <a:gd name="T8" fmla="+- 0 6609 6609"/>
                              <a:gd name="T9" fmla="*/ T8 w 3468"/>
                              <a:gd name="T10" fmla="+- 0 813 -857"/>
                              <a:gd name="T11" fmla="*/ 813 h 1672"/>
                              <a:gd name="T12" fmla="+- 0 6611 6609"/>
                              <a:gd name="T13" fmla="*/ T12 w 3468"/>
                              <a:gd name="T14" fmla="+- 0 815 -857"/>
                              <a:gd name="T15" fmla="*/ 815 h 1672"/>
                              <a:gd name="T16" fmla="+- 0 6611 6609"/>
                              <a:gd name="T17" fmla="*/ T16 w 3468"/>
                              <a:gd name="T18" fmla="+- 0 742 -857"/>
                              <a:gd name="T19" fmla="*/ 742 h 1672"/>
                              <a:gd name="T20" fmla="+- 0 6613 6609"/>
                              <a:gd name="T21" fmla="*/ T20 w 3468"/>
                              <a:gd name="T22" fmla="+- 0 741 -857"/>
                              <a:gd name="T23" fmla="*/ 741 h 1672"/>
                              <a:gd name="T24" fmla="+- 0 6705 6609"/>
                              <a:gd name="T25" fmla="*/ T24 w 3468"/>
                              <a:gd name="T26" fmla="+- 0 733 -857"/>
                              <a:gd name="T27" fmla="*/ 733 h 1672"/>
                              <a:gd name="T28" fmla="+- 0 6611 6609"/>
                              <a:gd name="T29" fmla="*/ T28 w 3468"/>
                              <a:gd name="T30" fmla="+- 0 739 -857"/>
                              <a:gd name="T31" fmla="*/ 73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" y="1596"/>
                                </a:moveTo>
                                <a:lnTo>
                                  <a:pt x="0" y="1598"/>
                                </a:lnTo>
                                <a:lnTo>
                                  <a:pt x="0" y="1670"/>
                                </a:lnTo>
                                <a:lnTo>
                                  <a:pt x="2" y="1672"/>
                                </a:lnTo>
                                <a:lnTo>
                                  <a:pt x="2" y="1599"/>
                                </a:lnTo>
                                <a:lnTo>
                                  <a:pt x="4" y="1598"/>
                                </a:lnTo>
                                <a:lnTo>
                                  <a:pt x="96" y="1590"/>
                                </a:lnTo>
                                <a:lnTo>
                                  <a:pt x="2" y="1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00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7081 6609"/>
                              <a:gd name="T1" fmla="*/ T0 w 3468"/>
                              <a:gd name="T2" fmla="+- 0 396 -857"/>
                              <a:gd name="T3" fmla="*/ 396 h 1672"/>
                              <a:gd name="T4" fmla="+- 0 7078 6609"/>
                              <a:gd name="T5" fmla="*/ T4 w 3468"/>
                              <a:gd name="T6" fmla="+- 0 394 -857"/>
                              <a:gd name="T7" fmla="*/ 394 h 1672"/>
                              <a:gd name="T8" fmla="+- 0 6986 6609"/>
                              <a:gd name="T9" fmla="*/ T8 w 3468"/>
                              <a:gd name="T10" fmla="+- 0 445 -857"/>
                              <a:gd name="T11" fmla="*/ 445 h 1672"/>
                              <a:gd name="T12" fmla="+- 0 7081 6609"/>
                              <a:gd name="T13" fmla="*/ T12 w 3468"/>
                              <a:gd name="T14" fmla="+- 0 396 -857"/>
                              <a:gd name="T15" fmla="*/ 396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472" y="1253"/>
                                </a:moveTo>
                                <a:lnTo>
                                  <a:pt x="469" y="1251"/>
                                </a:lnTo>
                                <a:lnTo>
                                  <a:pt x="377" y="1302"/>
                                </a:lnTo>
                                <a:lnTo>
                                  <a:pt x="472" y="1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01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9513 6609"/>
                              <a:gd name="T1" fmla="*/ T0 w 3468"/>
                              <a:gd name="T2" fmla="+- 0 -465 -857"/>
                              <a:gd name="T3" fmla="*/ -465 h 1672"/>
                              <a:gd name="T4" fmla="+- 0 9606 6609"/>
                              <a:gd name="T5" fmla="*/ T4 w 3468"/>
                              <a:gd name="T6" fmla="+- 0 -609 -857"/>
                              <a:gd name="T7" fmla="*/ -609 h 1672"/>
                              <a:gd name="T8" fmla="+- 0 9512 6609"/>
                              <a:gd name="T9" fmla="*/ T8 w 3468"/>
                              <a:gd name="T10" fmla="+- 0 -465 -857"/>
                              <a:gd name="T11" fmla="*/ -465 h 1672"/>
                              <a:gd name="T12" fmla="+- 0 9513 6609"/>
                              <a:gd name="T13" fmla="*/ T12 w 3468"/>
                              <a:gd name="T14" fmla="+- 0 -465 -857"/>
                              <a:gd name="T15" fmla="*/ -465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904" y="392"/>
                                </a:moveTo>
                                <a:lnTo>
                                  <a:pt x="2997" y="248"/>
                                </a:lnTo>
                                <a:lnTo>
                                  <a:pt x="2903" y="392"/>
                                </a:lnTo>
                                <a:lnTo>
                                  <a:pt x="2904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02"/>
                        <wps:cNvSpPr>
                          <a:spLocks/>
                        </wps:cNvSpPr>
                        <wps:spPr bwMode="auto">
                          <a:xfrm>
                            <a:off x="6609" y="-857"/>
                            <a:ext cx="3468" cy="1672"/>
                          </a:xfrm>
                          <a:custGeom>
                            <a:avLst/>
                            <a:gdLst>
                              <a:gd name="T0" fmla="+- 0 8952 6609"/>
                              <a:gd name="T1" fmla="*/ T0 w 3468"/>
                              <a:gd name="T2" fmla="+- 0 474 -857"/>
                              <a:gd name="T3" fmla="*/ 474 h 1672"/>
                              <a:gd name="T4" fmla="+- 0 8952 6609"/>
                              <a:gd name="T5" fmla="*/ T4 w 3468"/>
                              <a:gd name="T6" fmla="+- 0 474 -857"/>
                              <a:gd name="T7" fmla="*/ 474 h 1672"/>
                              <a:gd name="T8" fmla="+- 0 8859 6609"/>
                              <a:gd name="T9" fmla="*/ T8 w 3468"/>
                              <a:gd name="T10" fmla="+- 0 492 -857"/>
                              <a:gd name="T11" fmla="*/ 492 h 1672"/>
                              <a:gd name="T12" fmla="+- 0 8952 6609"/>
                              <a:gd name="T13" fmla="*/ T12 w 3468"/>
                              <a:gd name="T14" fmla="+- 0 474 -857"/>
                              <a:gd name="T15" fmla="*/ 474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8" h="1672">
                                <a:moveTo>
                                  <a:pt x="2343" y="1331"/>
                                </a:moveTo>
                                <a:lnTo>
                                  <a:pt x="2343" y="1331"/>
                                </a:lnTo>
                                <a:lnTo>
                                  <a:pt x="2250" y="1349"/>
                                </a:lnTo>
                                <a:lnTo>
                                  <a:pt x="2343" y="1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03"/>
                        <wps:cNvSpPr>
                          <a:spLocks/>
                        </wps:cNvSpPr>
                        <wps:spPr bwMode="auto">
                          <a:xfrm>
                            <a:off x="6564" y="843"/>
                            <a:ext cx="3558" cy="0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3558"/>
                              <a:gd name="T2" fmla="+- 0 10122 6564"/>
                              <a:gd name="T3" fmla="*/ T2 w 35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58">
                                <a:moveTo>
                                  <a:pt x="0" y="0"/>
                                </a:moveTo>
                                <a:lnTo>
                                  <a:pt x="3558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04"/>
                        <wps:cNvSpPr>
                          <a:spLocks/>
                        </wps:cNvSpPr>
                        <wps:spPr bwMode="auto">
                          <a:xfrm>
                            <a:off x="6565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05"/>
                        <wps:cNvSpPr>
                          <a:spLocks/>
                        </wps:cNvSpPr>
                        <wps:spPr bwMode="auto">
                          <a:xfrm>
                            <a:off x="6939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06"/>
                        <wps:cNvSpPr>
                          <a:spLocks/>
                        </wps:cNvSpPr>
                        <wps:spPr bwMode="auto">
                          <a:xfrm>
                            <a:off x="7314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07"/>
                        <wps:cNvSpPr>
                          <a:spLocks/>
                        </wps:cNvSpPr>
                        <wps:spPr bwMode="auto">
                          <a:xfrm>
                            <a:off x="7688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08"/>
                        <wps:cNvSpPr>
                          <a:spLocks/>
                        </wps:cNvSpPr>
                        <wps:spPr bwMode="auto">
                          <a:xfrm>
                            <a:off x="8063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09"/>
                        <wps:cNvSpPr>
                          <a:spLocks/>
                        </wps:cNvSpPr>
                        <wps:spPr bwMode="auto">
                          <a:xfrm>
                            <a:off x="8436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10"/>
                        <wps:cNvSpPr>
                          <a:spLocks/>
                        </wps:cNvSpPr>
                        <wps:spPr bwMode="auto">
                          <a:xfrm>
                            <a:off x="8811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11"/>
                        <wps:cNvSpPr>
                          <a:spLocks/>
                        </wps:cNvSpPr>
                        <wps:spPr bwMode="auto">
                          <a:xfrm>
                            <a:off x="9185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12"/>
                        <wps:cNvSpPr>
                          <a:spLocks/>
                        </wps:cNvSpPr>
                        <wps:spPr bwMode="auto">
                          <a:xfrm>
                            <a:off x="9560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13"/>
                        <wps:cNvSpPr>
                          <a:spLocks/>
                        </wps:cNvSpPr>
                        <wps:spPr bwMode="auto">
                          <a:xfrm>
                            <a:off x="9934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14"/>
                        <wps:cNvSpPr>
                          <a:spLocks/>
                        </wps:cNvSpPr>
                        <wps:spPr bwMode="auto">
                          <a:xfrm>
                            <a:off x="10122" y="842"/>
                            <a:ext cx="0" cy="197"/>
                          </a:xfrm>
                          <a:custGeom>
                            <a:avLst/>
                            <a:gdLst>
                              <a:gd name="T0" fmla="+- 0 842 842"/>
                              <a:gd name="T1" fmla="*/ 842 h 197"/>
                              <a:gd name="T2" fmla="+- 0 1040 842"/>
                              <a:gd name="T3" fmla="*/ 1040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15"/>
                        <wps:cNvSpPr>
                          <a:spLocks/>
                        </wps:cNvSpPr>
                        <wps:spPr bwMode="auto">
                          <a:xfrm>
                            <a:off x="6565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16"/>
                        <wps:cNvSpPr>
                          <a:spLocks/>
                        </wps:cNvSpPr>
                        <wps:spPr bwMode="auto">
                          <a:xfrm>
                            <a:off x="6939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17"/>
                        <wps:cNvSpPr>
                          <a:spLocks/>
                        </wps:cNvSpPr>
                        <wps:spPr bwMode="auto">
                          <a:xfrm>
                            <a:off x="7314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18"/>
                        <wps:cNvSpPr>
                          <a:spLocks/>
                        </wps:cNvSpPr>
                        <wps:spPr bwMode="auto">
                          <a:xfrm>
                            <a:off x="7688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19"/>
                        <wps:cNvSpPr>
                          <a:spLocks/>
                        </wps:cNvSpPr>
                        <wps:spPr bwMode="auto">
                          <a:xfrm>
                            <a:off x="8063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20"/>
                        <wps:cNvSpPr>
                          <a:spLocks/>
                        </wps:cNvSpPr>
                        <wps:spPr bwMode="auto">
                          <a:xfrm>
                            <a:off x="8436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21"/>
                        <wps:cNvSpPr>
                          <a:spLocks/>
                        </wps:cNvSpPr>
                        <wps:spPr bwMode="auto">
                          <a:xfrm>
                            <a:off x="8811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22"/>
                        <wps:cNvSpPr>
                          <a:spLocks/>
                        </wps:cNvSpPr>
                        <wps:spPr bwMode="auto">
                          <a:xfrm>
                            <a:off x="9185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23"/>
                        <wps:cNvSpPr>
                          <a:spLocks/>
                        </wps:cNvSpPr>
                        <wps:spPr bwMode="auto">
                          <a:xfrm>
                            <a:off x="9560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24"/>
                        <wps:cNvSpPr>
                          <a:spLocks/>
                        </wps:cNvSpPr>
                        <wps:spPr bwMode="auto">
                          <a:xfrm>
                            <a:off x="9934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25"/>
                        <wps:cNvSpPr>
                          <a:spLocks/>
                        </wps:cNvSpPr>
                        <wps:spPr bwMode="auto">
                          <a:xfrm>
                            <a:off x="10122" y="1040"/>
                            <a:ext cx="0" cy="19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1040 h 197"/>
                              <a:gd name="T2" fmla="+- 0 1237 1040"/>
                              <a:gd name="T3" fmla="*/ 1237 h 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26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310 6593"/>
                              <a:gd name="T1" fmla="*/ T0 w 3502"/>
                              <a:gd name="T2" fmla="+- 0 -274 -827"/>
                              <a:gd name="T3" fmla="*/ -274 h 1334"/>
                              <a:gd name="T4" fmla="+- 0 8307 6593"/>
                              <a:gd name="T5" fmla="*/ T4 w 3502"/>
                              <a:gd name="T6" fmla="+- 0 -271 -827"/>
                              <a:gd name="T7" fmla="*/ -271 h 1334"/>
                              <a:gd name="T8" fmla="+- 0 8395 6593"/>
                              <a:gd name="T9" fmla="*/ T8 w 3502"/>
                              <a:gd name="T10" fmla="+- 0 -300 -827"/>
                              <a:gd name="T11" fmla="*/ -300 h 1334"/>
                              <a:gd name="T12" fmla="+- 0 8381 6593"/>
                              <a:gd name="T13" fmla="*/ T12 w 3502"/>
                              <a:gd name="T14" fmla="+- 0 -330 -827"/>
                              <a:gd name="T15" fmla="*/ -330 h 1334"/>
                              <a:gd name="T16" fmla="+- 0 8310 6593"/>
                              <a:gd name="T17" fmla="*/ T16 w 3502"/>
                              <a:gd name="T18" fmla="+- 0 -274 -827"/>
                              <a:gd name="T19" fmla="*/ -274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717" y="553"/>
                                </a:moveTo>
                                <a:lnTo>
                                  <a:pt x="1714" y="556"/>
                                </a:lnTo>
                                <a:lnTo>
                                  <a:pt x="1802" y="527"/>
                                </a:lnTo>
                                <a:lnTo>
                                  <a:pt x="1788" y="497"/>
                                </a:lnTo>
                                <a:lnTo>
                                  <a:pt x="1717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27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117 6593"/>
                              <a:gd name="T1" fmla="*/ T0 w 3502"/>
                              <a:gd name="T2" fmla="+- 0 -51 -827"/>
                              <a:gd name="T3" fmla="*/ -51 h 1334"/>
                              <a:gd name="T4" fmla="+- 0 8189 6593"/>
                              <a:gd name="T5" fmla="*/ T4 w 3502"/>
                              <a:gd name="T6" fmla="+- 0 -173 -827"/>
                              <a:gd name="T7" fmla="*/ -173 h 1334"/>
                              <a:gd name="T8" fmla="+- 0 8104 6593"/>
                              <a:gd name="T9" fmla="*/ T8 w 3502"/>
                              <a:gd name="T10" fmla="+- 0 -57 -827"/>
                              <a:gd name="T11" fmla="*/ -57 h 1334"/>
                              <a:gd name="T12" fmla="+- 0 8096 6593"/>
                              <a:gd name="T13" fmla="*/ T12 w 3502"/>
                              <a:gd name="T14" fmla="+- 0 -46 -827"/>
                              <a:gd name="T15" fmla="*/ -46 h 1334"/>
                              <a:gd name="T16" fmla="+- 0 8027 6593"/>
                              <a:gd name="T17" fmla="*/ T16 w 3502"/>
                              <a:gd name="T18" fmla="+- 0 -72 -827"/>
                              <a:gd name="T19" fmla="*/ -72 h 1334"/>
                              <a:gd name="T20" fmla="+- 0 8008 6593"/>
                              <a:gd name="T21" fmla="*/ T20 w 3502"/>
                              <a:gd name="T22" fmla="+- 0 -70 -827"/>
                              <a:gd name="T23" fmla="*/ -70 h 1334"/>
                              <a:gd name="T24" fmla="+- 0 8004 6593"/>
                              <a:gd name="T25" fmla="*/ T24 w 3502"/>
                              <a:gd name="T26" fmla="+- 0 -97 -827"/>
                              <a:gd name="T27" fmla="*/ -97 h 1334"/>
                              <a:gd name="T28" fmla="+- 0 7916 6593"/>
                              <a:gd name="T29" fmla="*/ T28 w 3502"/>
                              <a:gd name="T30" fmla="+- 0 -17 -827"/>
                              <a:gd name="T31" fmla="*/ -17 h 1334"/>
                              <a:gd name="T32" fmla="+- 0 7911 6593"/>
                              <a:gd name="T33" fmla="*/ T32 w 3502"/>
                              <a:gd name="T34" fmla="+- 0 -15 -827"/>
                              <a:gd name="T35" fmla="*/ -15 h 1334"/>
                              <a:gd name="T36" fmla="+- 0 7823 6593"/>
                              <a:gd name="T37" fmla="*/ T36 w 3502"/>
                              <a:gd name="T38" fmla="+- 0 17 -827"/>
                              <a:gd name="T39" fmla="*/ 17 h 1334"/>
                              <a:gd name="T40" fmla="+- 0 7818 6593"/>
                              <a:gd name="T41" fmla="*/ T40 w 3502"/>
                              <a:gd name="T42" fmla="+- 0 18 -827"/>
                              <a:gd name="T43" fmla="*/ 18 h 1334"/>
                              <a:gd name="T44" fmla="+- 0 7833 6593"/>
                              <a:gd name="T45" fmla="*/ T44 w 3502"/>
                              <a:gd name="T46" fmla="+- 0 48 -827"/>
                              <a:gd name="T47" fmla="*/ 48 h 1334"/>
                              <a:gd name="T48" fmla="+- 0 7842 6593"/>
                              <a:gd name="T49" fmla="*/ T48 w 3502"/>
                              <a:gd name="T50" fmla="+- 0 40 -827"/>
                              <a:gd name="T51" fmla="*/ 40 h 1334"/>
                              <a:gd name="T52" fmla="+- 0 7910 6593"/>
                              <a:gd name="T53" fmla="*/ T52 w 3502"/>
                              <a:gd name="T54" fmla="+- 0 -14 -827"/>
                              <a:gd name="T55" fmla="*/ -14 h 1334"/>
                              <a:gd name="T56" fmla="+- 0 7926 6593"/>
                              <a:gd name="T57" fmla="*/ T56 w 3502"/>
                              <a:gd name="T58" fmla="+- 0 15 -827"/>
                              <a:gd name="T59" fmla="*/ 15 h 1334"/>
                              <a:gd name="T60" fmla="+- 0 7929 6593"/>
                              <a:gd name="T61" fmla="*/ T60 w 3502"/>
                              <a:gd name="T62" fmla="+- 0 13 -827"/>
                              <a:gd name="T63" fmla="*/ 13 h 1334"/>
                              <a:gd name="T64" fmla="+- 0 7933 6593"/>
                              <a:gd name="T65" fmla="*/ T64 w 3502"/>
                              <a:gd name="T66" fmla="+- 0 11 -827"/>
                              <a:gd name="T67" fmla="*/ 11 h 1334"/>
                              <a:gd name="T68" fmla="+- 0 8019 6593"/>
                              <a:gd name="T69" fmla="*/ T68 w 3502"/>
                              <a:gd name="T70" fmla="+- 0 -64 -827"/>
                              <a:gd name="T71" fmla="*/ -64 h 1334"/>
                              <a:gd name="T72" fmla="+- 0 8102 6593"/>
                              <a:gd name="T73" fmla="*/ T72 w 3502"/>
                              <a:gd name="T74" fmla="+- 0 -21 -827"/>
                              <a:gd name="T75" fmla="*/ -21 h 1334"/>
                              <a:gd name="T76" fmla="+- 0 8109 6593"/>
                              <a:gd name="T77" fmla="*/ T76 w 3502"/>
                              <a:gd name="T78" fmla="+- 0 -17 -827"/>
                              <a:gd name="T79" fmla="*/ -17 h 1334"/>
                              <a:gd name="T80" fmla="+- 0 8118 6593"/>
                              <a:gd name="T81" fmla="*/ T80 w 3502"/>
                              <a:gd name="T82" fmla="+- 0 -19 -827"/>
                              <a:gd name="T83" fmla="*/ -19 h 1334"/>
                              <a:gd name="T84" fmla="+- 0 8117 6593"/>
                              <a:gd name="T85" fmla="*/ T84 w 3502"/>
                              <a:gd name="T86" fmla="+- 0 -51 -827"/>
                              <a:gd name="T87" fmla="*/ -51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524" y="776"/>
                                </a:moveTo>
                                <a:lnTo>
                                  <a:pt x="1596" y="654"/>
                                </a:lnTo>
                                <a:lnTo>
                                  <a:pt x="1511" y="770"/>
                                </a:lnTo>
                                <a:lnTo>
                                  <a:pt x="1503" y="781"/>
                                </a:lnTo>
                                <a:lnTo>
                                  <a:pt x="1434" y="755"/>
                                </a:lnTo>
                                <a:lnTo>
                                  <a:pt x="1415" y="757"/>
                                </a:lnTo>
                                <a:lnTo>
                                  <a:pt x="1411" y="730"/>
                                </a:lnTo>
                                <a:lnTo>
                                  <a:pt x="1323" y="810"/>
                                </a:lnTo>
                                <a:lnTo>
                                  <a:pt x="1318" y="812"/>
                                </a:lnTo>
                                <a:lnTo>
                                  <a:pt x="1230" y="844"/>
                                </a:lnTo>
                                <a:lnTo>
                                  <a:pt x="1225" y="845"/>
                                </a:lnTo>
                                <a:lnTo>
                                  <a:pt x="1240" y="875"/>
                                </a:lnTo>
                                <a:lnTo>
                                  <a:pt x="1249" y="867"/>
                                </a:lnTo>
                                <a:lnTo>
                                  <a:pt x="1317" y="813"/>
                                </a:lnTo>
                                <a:lnTo>
                                  <a:pt x="1333" y="842"/>
                                </a:lnTo>
                                <a:lnTo>
                                  <a:pt x="1336" y="840"/>
                                </a:lnTo>
                                <a:lnTo>
                                  <a:pt x="1340" y="838"/>
                                </a:lnTo>
                                <a:lnTo>
                                  <a:pt x="1426" y="763"/>
                                </a:lnTo>
                                <a:lnTo>
                                  <a:pt x="1509" y="806"/>
                                </a:lnTo>
                                <a:lnTo>
                                  <a:pt x="1516" y="810"/>
                                </a:lnTo>
                                <a:lnTo>
                                  <a:pt x="1525" y="808"/>
                                </a:lnTo>
                                <a:lnTo>
                                  <a:pt x="1524" y="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28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262 6593"/>
                              <a:gd name="T1" fmla="*/ T0 w 3502"/>
                              <a:gd name="T2" fmla="+- 0 314 -827"/>
                              <a:gd name="T3" fmla="*/ 314 h 1334"/>
                              <a:gd name="T4" fmla="+- 0 7264 6593"/>
                              <a:gd name="T5" fmla="*/ T4 w 3502"/>
                              <a:gd name="T6" fmla="+- 0 346 -827"/>
                              <a:gd name="T7" fmla="*/ 346 h 1334"/>
                              <a:gd name="T8" fmla="+- 0 7272 6593"/>
                              <a:gd name="T9" fmla="*/ T8 w 3502"/>
                              <a:gd name="T10" fmla="+- 0 345 -827"/>
                              <a:gd name="T11" fmla="*/ 345 h 1334"/>
                              <a:gd name="T12" fmla="+- 0 7363 6593"/>
                              <a:gd name="T13" fmla="*/ T12 w 3502"/>
                              <a:gd name="T14" fmla="+- 0 330 -827"/>
                              <a:gd name="T15" fmla="*/ 330 h 1334"/>
                              <a:gd name="T16" fmla="+- 0 7270 6593"/>
                              <a:gd name="T17" fmla="*/ T16 w 3502"/>
                              <a:gd name="T18" fmla="+- 0 313 -827"/>
                              <a:gd name="T19" fmla="*/ 313 h 1334"/>
                              <a:gd name="T20" fmla="+- 0 7267 6593"/>
                              <a:gd name="T21" fmla="*/ T20 w 3502"/>
                              <a:gd name="T22" fmla="+- 0 313 -827"/>
                              <a:gd name="T23" fmla="*/ 313 h 1334"/>
                              <a:gd name="T24" fmla="+- 0 7262 6593"/>
                              <a:gd name="T25" fmla="*/ T24 w 3502"/>
                              <a:gd name="T26" fmla="+- 0 314 -827"/>
                              <a:gd name="T27" fmla="*/ 314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669" y="1141"/>
                                </a:moveTo>
                                <a:lnTo>
                                  <a:pt x="671" y="1173"/>
                                </a:lnTo>
                                <a:lnTo>
                                  <a:pt x="679" y="1172"/>
                                </a:lnTo>
                                <a:lnTo>
                                  <a:pt x="770" y="1157"/>
                                </a:lnTo>
                                <a:lnTo>
                                  <a:pt x="677" y="1140"/>
                                </a:lnTo>
                                <a:lnTo>
                                  <a:pt x="674" y="1140"/>
                                </a:lnTo>
                                <a:lnTo>
                                  <a:pt x="669" y="1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29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172 6593"/>
                              <a:gd name="T1" fmla="*/ T0 w 3502"/>
                              <a:gd name="T2" fmla="+- 0 377 -827"/>
                              <a:gd name="T3" fmla="*/ 377 h 1334"/>
                              <a:gd name="T4" fmla="+- 0 7178 6593"/>
                              <a:gd name="T5" fmla="*/ T4 w 3502"/>
                              <a:gd name="T6" fmla="+- 0 376 -827"/>
                              <a:gd name="T7" fmla="*/ 376 h 1334"/>
                              <a:gd name="T8" fmla="+- 0 7172 6593"/>
                              <a:gd name="T9" fmla="*/ T8 w 3502"/>
                              <a:gd name="T10" fmla="+- 0 343 -827"/>
                              <a:gd name="T11" fmla="*/ 343 h 1334"/>
                              <a:gd name="T12" fmla="+- 0 7167 6593"/>
                              <a:gd name="T13" fmla="*/ T12 w 3502"/>
                              <a:gd name="T14" fmla="+- 0 344 -827"/>
                              <a:gd name="T15" fmla="*/ 344 h 1334"/>
                              <a:gd name="T16" fmla="+- 0 7080 6593"/>
                              <a:gd name="T17" fmla="*/ T16 w 3502"/>
                              <a:gd name="T18" fmla="+- 0 378 -827"/>
                              <a:gd name="T19" fmla="*/ 378 h 1334"/>
                              <a:gd name="T20" fmla="+- 0 7172 6593"/>
                              <a:gd name="T21" fmla="*/ T20 w 3502"/>
                              <a:gd name="T22" fmla="+- 0 377 -827"/>
                              <a:gd name="T23" fmla="*/ 37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579" y="1204"/>
                                </a:moveTo>
                                <a:lnTo>
                                  <a:pt x="585" y="1203"/>
                                </a:lnTo>
                                <a:lnTo>
                                  <a:pt x="579" y="1170"/>
                                </a:lnTo>
                                <a:lnTo>
                                  <a:pt x="574" y="1171"/>
                                </a:lnTo>
                                <a:lnTo>
                                  <a:pt x="487" y="1205"/>
                                </a:lnTo>
                                <a:lnTo>
                                  <a:pt x="579" y="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30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725 6593"/>
                              <a:gd name="T1" fmla="*/ T0 w 3502"/>
                              <a:gd name="T2" fmla="+- 0 218 -827"/>
                              <a:gd name="T3" fmla="*/ 218 h 1334"/>
                              <a:gd name="T4" fmla="+- 0 7720 6593"/>
                              <a:gd name="T5" fmla="*/ T4 w 3502"/>
                              <a:gd name="T6" fmla="+- 0 222 -827"/>
                              <a:gd name="T7" fmla="*/ 222 h 1334"/>
                              <a:gd name="T8" fmla="+- 0 7719 6593"/>
                              <a:gd name="T9" fmla="*/ T8 w 3502"/>
                              <a:gd name="T10" fmla="+- 0 225 -827"/>
                              <a:gd name="T11" fmla="*/ 225 h 1334"/>
                              <a:gd name="T12" fmla="+- 0 7725 6593"/>
                              <a:gd name="T13" fmla="*/ T12 w 3502"/>
                              <a:gd name="T14" fmla="+- 0 218 -827"/>
                              <a:gd name="T15" fmla="*/ 218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132" y="1045"/>
                                </a:moveTo>
                                <a:lnTo>
                                  <a:pt x="1127" y="1049"/>
                                </a:lnTo>
                                <a:lnTo>
                                  <a:pt x="1126" y="1052"/>
                                </a:lnTo>
                                <a:lnTo>
                                  <a:pt x="1132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31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589 6593"/>
                              <a:gd name="T1" fmla="*/ T0 w 3502"/>
                              <a:gd name="T2" fmla="+- 0 -459 -827"/>
                              <a:gd name="T3" fmla="*/ -459 h 1334"/>
                              <a:gd name="T4" fmla="+- 0 8561 6593"/>
                              <a:gd name="T5" fmla="*/ T4 w 3502"/>
                              <a:gd name="T6" fmla="+- 0 -478 -827"/>
                              <a:gd name="T7" fmla="*/ -478 h 1334"/>
                              <a:gd name="T8" fmla="+- 0 8496 6593"/>
                              <a:gd name="T9" fmla="*/ T8 w 3502"/>
                              <a:gd name="T10" fmla="+- 0 -354 -827"/>
                              <a:gd name="T11" fmla="*/ -354 h 1334"/>
                              <a:gd name="T12" fmla="+- 0 8589 6593"/>
                              <a:gd name="T13" fmla="*/ T12 w 3502"/>
                              <a:gd name="T14" fmla="+- 0 -459 -827"/>
                              <a:gd name="T15" fmla="*/ -459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996" y="368"/>
                                </a:moveTo>
                                <a:lnTo>
                                  <a:pt x="1968" y="349"/>
                                </a:lnTo>
                                <a:lnTo>
                                  <a:pt x="1903" y="473"/>
                                </a:lnTo>
                                <a:lnTo>
                                  <a:pt x="1996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32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9874 6593"/>
                              <a:gd name="T1" fmla="*/ T0 w 3502"/>
                              <a:gd name="T2" fmla="+- 0 -359 -827"/>
                              <a:gd name="T3" fmla="*/ -359 h 1334"/>
                              <a:gd name="T4" fmla="+- 0 9788 6593"/>
                              <a:gd name="T5" fmla="*/ T4 w 3502"/>
                              <a:gd name="T6" fmla="+- 0 -480 -827"/>
                              <a:gd name="T7" fmla="*/ -480 h 1334"/>
                              <a:gd name="T8" fmla="+- 0 9784 6593"/>
                              <a:gd name="T9" fmla="*/ T8 w 3502"/>
                              <a:gd name="T10" fmla="+- 0 -482 -827"/>
                              <a:gd name="T11" fmla="*/ -482 h 1334"/>
                              <a:gd name="T12" fmla="+- 0 9874 6593"/>
                              <a:gd name="T13" fmla="*/ T12 w 3502"/>
                              <a:gd name="T14" fmla="+- 0 -359 -827"/>
                              <a:gd name="T15" fmla="*/ -359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3281" y="468"/>
                                </a:moveTo>
                                <a:lnTo>
                                  <a:pt x="3195" y="347"/>
                                </a:lnTo>
                                <a:lnTo>
                                  <a:pt x="3191" y="345"/>
                                </a:lnTo>
                                <a:lnTo>
                                  <a:pt x="3281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33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9780 6593"/>
                              <a:gd name="T1" fmla="*/ T0 w 3502"/>
                              <a:gd name="T2" fmla="+- 0 -487 -827"/>
                              <a:gd name="T3" fmla="*/ -487 h 1334"/>
                              <a:gd name="T4" fmla="+- 0 9800 6593"/>
                              <a:gd name="T5" fmla="*/ T4 w 3502"/>
                              <a:gd name="T6" fmla="+- 0 -512 -827"/>
                              <a:gd name="T7" fmla="*/ -512 h 1334"/>
                              <a:gd name="T8" fmla="+- 0 9705 6593"/>
                              <a:gd name="T9" fmla="*/ T8 w 3502"/>
                              <a:gd name="T10" fmla="+- 0 -547 -827"/>
                              <a:gd name="T11" fmla="*/ -547 h 1334"/>
                              <a:gd name="T12" fmla="+- 0 9780 6593"/>
                              <a:gd name="T13" fmla="*/ T12 w 3502"/>
                              <a:gd name="T14" fmla="+- 0 -487 -827"/>
                              <a:gd name="T15" fmla="*/ -48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3187" y="340"/>
                                </a:moveTo>
                                <a:lnTo>
                                  <a:pt x="3207" y="315"/>
                                </a:lnTo>
                                <a:lnTo>
                                  <a:pt x="3112" y="280"/>
                                </a:lnTo>
                                <a:lnTo>
                                  <a:pt x="3187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34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564 6593"/>
                              <a:gd name="T1" fmla="*/ T0 w 3502"/>
                              <a:gd name="T2" fmla="+- 0 -482 -827"/>
                              <a:gd name="T3" fmla="*/ -482 h 1334"/>
                              <a:gd name="T4" fmla="+- 0 8655 6593"/>
                              <a:gd name="T5" fmla="*/ T4 w 3502"/>
                              <a:gd name="T6" fmla="+- 0 -684 -827"/>
                              <a:gd name="T7" fmla="*/ -684 h 1334"/>
                              <a:gd name="T8" fmla="+- 0 8562 6593"/>
                              <a:gd name="T9" fmla="*/ T8 w 3502"/>
                              <a:gd name="T10" fmla="+- 0 -479 -827"/>
                              <a:gd name="T11" fmla="*/ -479 h 1334"/>
                              <a:gd name="T12" fmla="+- 0 8564 6593"/>
                              <a:gd name="T13" fmla="*/ T12 w 3502"/>
                              <a:gd name="T14" fmla="+- 0 -482 -827"/>
                              <a:gd name="T15" fmla="*/ -482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971" y="345"/>
                                </a:moveTo>
                                <a:lnTo>
                                  <a:pt x="2062" y="143"/>
                                </a:lnTo>
                                <a:lnTo>
                                  <a:pt x="1969" y="348"/>
                                </a:lnTo>
                                <a:lnTo>
                                  <a:pt x="1971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35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916 6593"/>
                              <a:gd name="T1" fmla="*/ T0 w 3502"/>
                              <a:gd name="T2" fmla="+- 0 -17 -827"/>
                              <a:gd name="T3" fmla="*/ -17 h 1334"/>
                              <a:gd name="T4" fmla="+- 0 8004 6593"/>
                              <a:gd name="T5" fmla="*/ T4 w 3502"/>
                              <a:gd name="T6" fmla="+- 0 -97 -827"/>
                              <a:gd name="T7" fmla="*/ -97 h 1334"/>
                              <a:gd name="T8" fmla="+- 0 7911 6593"/>
                              <a:gd name="T9" fmla="*/ T8 w 3502"/>
                              <a:gd name="T10" fmla="+- 0 -15 -827"/>
                              <a:gd name="T11" fmla="*/ -15 h 1334"/>
                              <a:gd name="T12" fmla="+- 0 7916 6593"/>
                              <a:gd name="T13" fmla="*/ T12 w 3502"/>
                              <a:gd name="T14" fmla="+- 0 -17 -827"/>
                              <a:gd name="T15" fmla="*/ -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323" y="810"/>
                                </a:moveTo>
                                <a:lnTo>
                                  <a:pt x="1411" y="730"/>
                                </a:lnTo>
                                <a:lnTo>
                                  <a:pt x="1318" y="812"/>
                                </a:lnTo>
                                <a:lnTo>
                                  <a:pt x="1323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836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634 6593"/>
                              <a:gd name="T1" fmla="*/ T0 w 3502"/>
                              <a:gd name="T2" fmla="+- 0 283 -827"/>
                              <a:gd name="T3" fmla="*/ 283 h 1334"/>
                              <a:gd name="T4" fmla="+- 0 7720 6593"/>
                              <a:gd name="T5" fmla="*/ T4 w 3502"/>
                              <a:gd name="T6" fmla="+- 0 222 -827"/>
                              <a:gd name="T7" fmla="*/ 222 h 1334"/>
                              <a:gd name="T8" fmla="+- 0 7634 6593"/>
                              <a:gd name="T9" fmla="*/ T8 w 3502"/>
                              <a:gd name="T10" fmla="+- 0 284 -827"/>
                              <a:gd name="T11" fmla="*/ 284 h 1334"/>
                              <a:gd name="T12" fmla="+- 0 7634 6593"/>
                              <a:gd name="T13" fmla="*/ T12 w 3502"/>
                              <a:gd name="T14" fmla="+- 0 283 -827"/>
                              <a:gd name="T15" fmla="*/ 283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041" y="1110"/>
                                </a:moveTo>
                                <a:lnTo>
                                  <a:pt x="1127" y="1049"/>
                                </a:lnTo>
                                <a:lnTo>
                                  <a:pt x="1041" y="1111"/>
                                </a:lnTo>
                                <a:lnTo>
                                  <a:pt x="1041" y="1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37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452 6593"/>
                              <a:gd name="T1" fmla="*/ T0 w 3502"/>
                              <a:gd name="T2" fmla="+- 0 335 -827"/>
                              <a:gd name="T3" fmla="*/ 335 h 1334"/>
                              <a:gd name="T4" fmla="+- 0 7363 6593"/>
                              <a:gd name="T5" fmla="*/ T4 w 3502"/>
                              <a:gd name="T6" fmla="+- 0 330 -827"/>
                              <a:gd name="T7" fmla="*/ 330 h 1334"/>
                              <a:gd name="T8" fmla="+- 0 7451 6593"/>
                              <a:gd name="T9" fmla="*/ T8 w 3502"/>
                              <a:gd name="T10" fmla="+- 0 335 -827"/>
                              <a:gd name="T11" fmla="*/ 335 h 1334"/>
                              <a:gd name="T12" fmla="+- 0 7452 6593"/>
                              <a:gd name="T13" fmla="*/ T12 w 3502"/>
                              <a:gd name="T14" fmla="+- 0 335 -827"/>
                              <a:gd name="T15" fmla="*/ 335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859" y="1162"/>
                                </a:moveTo>
                                <a:lnTo>
                                  <a:pt x="770" y="1157"/>
                                </a:lnTo>
                                <a:lnTo>
                                  <a:pt x="858" y="1162"/>
                                </a:lnTo>
                                <a:lnTo>
                                  <a:pt x="859" y="1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38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6598 6593"/>
                              <a:gd name="T1" fmla="*/ T0 w 3502"/>
                              <a:gd name="T2" fmla="+- 0 498 -827"/>
                              <a:gd name="T3" fmla="*/ 498 h 1334"/>
                              <a:gd name="T4" fmla="+- 0 6603 6593"/>
                              <a:gd name="T5" fmla="*/ T4 w 3502"/>
                              <a:gd name="T6" fmla="+- 0 505 -827"/>
                              <a:gd name="T7" fmla="*/ 505 h 1334"/>
                              <a:gd name="T8" fmla="+- 0 6614 6593"/>
                              <a:gd name="T9" fmla="*/ T8 w 3502"/>
                              <a:gd name="T10" fmla="+- 0 507 -827"/>
                              <a:gd name="T11" fmla="*/ 507 h 1334"/>
                              <a:gd name="T12" fmla="+- 0 6621 6593"/>
                              <a:gd name="T13" fmla="*/ T12 w 3502"/>
                              <a:gd name="T14" fmla="+- 0 502 -827"/>
                              <a:gd name="T15" fmla="*/ 502 h 1334"/>
                              <a:gd name="T16" fmla="+- 0 6711 6593"/>
                              <a:gd name="T17" fmla="*/ T16 w 3502"/>
                              <a:gd name="T18" fmla="+- 0 440 -827"/>
                              <a:gd name="T19" fmla="*/ 440 h 1334"/>
                              <a:gd name="T20" fmla="+- 0 6800 6593"/>
                              <a:gd name="T21" fmla="*/ T20 w 3502"/>
                              <a:gd name="T22" fmla="+- 0 407 -827"/>
                              <a:gd name="T23" fmla="*/ 407 h 1334"/>
                              <a:gd name="T24" fmla="+- 0 6714 6593"/>
                              <a:gd name="T25" fmla="*/ T24 w 3502"/>
                              <a:gd name="T26" fmla="+- 0 438 -827"/>
                              <a:gd name="T27" fmla="*/ 438 h 1334"/>
                              <a:gd name="T28" fmla="+- 0 6711 6593"/>
                              <a:gd name="T29" fmla="*/ T28 w 3502"/>
                              <a:gd name="T30" fmla="+- 0 440 -827"/>
                              <a:gd name="T31" fmla="*/ 440 h 1334"/>
                              <a:gd name="T32" fmla="+- 0 6695 6593"/>
                              <a:gd name="T33" fmla="*/ T32 w 3502"/>
                              <a:gd name="T34" fmla="+- 0 410 -827"/>
                              <a:gd name="T35" fmla="*/ 410 h 1334"/>
                              <a:gd name="T36" fmla="+- 0 6602 6593"/>
                              <a:gd name="T37" fmla="*/ T36 w 3502"/>
                              <a:gd name="T38" fmla="+- 0 475 -827"/>
                              <a:gd name="T39" fmla="*/ 475 h 1334"/>
                              <a:gd name="T40" fmla="+- 0 6595 6593"/>
                              <a:gd name="T41" fmla="*/ T40 w 3502"/>
                              <a:gd name="T42" fmla="+- 0 480 -827"/>
                              <a:gd name="T43" fmla="*/ 480 h 1334"/>
                              <a:gd name="T44" fmla="+- 0 6593 6593"/>
                              <a:gd name="T45" fmla="*/ T44 w 3502"/>
                              <a:gd name="T46" fmla="+- 0 490 -827"/>
                              <a:gd name="T47" fmla="*/ 490 h 1334"/>
                              <a:gd name="T48" fmla="+- 0 6598 6593"/>
                              <a:gd name="T49" fmla="*/ T48 w 3502"/>
                              <a:gd name="T50" fmla="+- 0 498 -827"/>
                              <a:gd name="T51" fmla="*/ 498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5" y="1325"/>
                                </a:moveTo>
                                <a:lnTo>
                                  <a:pt x="10" y="1332"/>
                                </a:lnTo>
                                <a:lnTo>
                                  <a:pt x="21" y="1334"/>
                                </a:lnTo>
                                <a:lnTo>
                                  <a:pt x="28" y="1329"/>
                                </a:lnTo>
                                <a:lnTo>
                                  <a:pt x="118" y="1267"/>
                                </a:lnTo>
                                <a:lnTo>
                                  <a:pt x="207" y="1234"/>
                                </a:lnTo>
                                <a:lnTo>
                                  <a:pt x="121" y="1265"/>
                                </a:lnTo>
                                <a:lnTo>
                                  <a:pt x="118" y="1267"/>
                                </a:lnTo>
                                <a:lnTo>
                                  <a:pt x="102" y="1237"/>
                                </a:lnTo>
                                <a:lnTo>
                                  <a:pt x="9" y="1302"/>
                                </a:lnTo>
                                <a:lnTo>
                                  <a:pt x="2" y="1307"/>
                                </a:lnTo>
                                <a:lnTo>
                                  <a:pt x="0" y="1317"/>
                                </a:lnTo>
                                <a:lnTo>
                                  <a:pt x="5" y="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39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6979 6593"/>
                              <a:gd name="T1" fmla="*/ T0 w 3502"/>
                              <a:gd name="T2" fmla="+- 0 349 -827"/>
                              <a:gd name="T3" fmla="*/ 349 h 1334"/>
                              <a:gd name="T4" fmla="+- 0 6890 6593"/>
                              <a:gd name="T5" fmla="*/ T4 w 3502"/>
                              <a:gd name="T6" fmla="+- 0 387 -827"/>
                              <a:gd name="T7" fmla="*/ 387 h 1334"/>
                              <a:gd name="T8" fmla="+- 0 6886 6593"/>
                              <a:gd name="T9" fmla="*/ T8 w 3502"/>
                              <a:gd name="T10" fmla="+- 0 388 -827"/>
                              <a:gd name="T11" fmla="*/ 388 h 1334"/>
                              <a:gd name="T12" fmla="+- 0 6805 6593"/>
                              <a:gd name="T13" fmla="*/ T12 w 3502"/>
                              <a:gd name="T14" fmla="+- 0 405 -827"/>
                              <a:gd name="T15" fmla="*/ 405 h 1334"/>
                              <a:gd name="T16" fmla="+- 0 6795 6593"/>
                              <a:gd name="T17" fmla="*/ T16 w 3502"/>
                              <a:gd name="T18" fmla="+- 0 406 -827"/>
                              <a:gd name="T19" fmla="*/ 406 h 1334"/>
                              <a:gd name="T20" fmla="+- 0 6798 6593"/>
                              <a:gd name="T21" fmla="*/ T20 w 3502"/>
                              <a:gd name="T22" fmla="+- 0 373 -827"/>
                              <a:gd name="T23" fmla="*/ 373 h 1334"/>
                              <a:gd name="T24" fmla="+- 0 6792 6593"/>
                              <a:gd name="T25" fmla="*/ T24 w 3502"/>
                              <a:gd name="T26" fmla="+- 0 374 -827"/>
                              <a:gd name="T27" fmla="*/ 374 h 1334"/>
                              <a:gd name="T28" fmla="+- 0 6699 6593"/>
                              <a:gd name="T29" fmla="*/ T28 w 3502"/>
                              <a:gd name="T30" fmla="+- 0 408 -827"/>
                              <a:gd name="T31" fmla="*/ 408 h 1334"/>
                              <a:gd name="T32" fmla="+- 0 6695 6593"/>
                              <a:gd name="T33" fmla="*/ T32 w 3502"/>
                              <a:gd name="T34" fmla="+- 0 410 -827"/>
                              <a:gd name="T35" fmla="*/ 410 h 1334"/>
                              <a:gd name="T36" fmla="+- 0 6711 6593"/>
                              <a:gd name="T37" fmla="*/ T36 w 3502"/>
                              <a:gd name="T38" fmla="+- 0 440 -827"/>
                              <a:gd name="T39" fmla="*/ 440 h 1334"/>
                              <a:gd name="T40" fmla="+- 0 6714 6593"/>
                              <a:gd name="T41" fmla="*/ T40 w 3502"/>
                              <a:gd name="T42" fmla="+- 0 438 -827"/>
                              <a:gd name="T43" fmla="*/ 438 h 1334"/>
                              <a:gd name="T44" fmla="+- 0 6800 6593"/>
                              <a:gd name="T45" fmla="*/ T44 w 3502"/>
                              <a:gd name="T46" fmla="+- 0 407 -827"/>
                              <a:gd name="T47" fmla="*/ 407 h 1334"/>
                              <a:gd name="T48" fmla="+- 0 6889 6593"/>
                              <a:gd name="T49" fmla="*/ T48 w 3502"/>
                              <a:gd name="T50" fmla="+- 0 421 -827"/>
                              <a:gd name="T51" fmla="*/ 421 h 1334"/>
                              <a:gd name="T52" fmla="+- 0 6894 6593"/>
                              <a:gd name="T53" fmla="*/ T52 w 3502"/>
                              <a:gd name="T54" fmla="+- 0 387 -827"/>
                              <a:gd name="T55" fmla="*/ 387 h 1334"/>
                              <a:gd name="T56" fmla="+- 0 6979 6593"/>
                              <a:gd name="T57" fmla="*/ T56 w 3502"/>
                              <a:gd name="T58" fmla="+- 0 349 -827"/>
                              <a:gd name="T59" fmla="*/ 349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386" y="1176"/>
                                </a:moveTo>
                                <a:lnTo>
                                  <a:pt x="297" y="1214"/>
                                </a:lnTo>
                                <a:lnTo>
                                  <a:pt x="293" y="1215"/>
                                </a:lnTo>
                                <a:lnTo>
                                  <a:pt x="212" y="1232"/>
                                </a:lnTo>
                                <a:lnTo>
                                  <a:pt x="202" y="1233"/>
                                </a:lnTo>
                                <a:lnTo>
                                  <a:pt x="205" y="1200"/>
                                </a:lnTo>
                                <a:lnTo>
                                  <a:pt x="199" y="1201"/>
                                </a:lnTo>
                                <a:lnTo>
                                  <a:pt x="106" y="1235"/>
                                </a:lnTo>
                                <a:lnTo>
                                  <a:pt x="102" y="1237"/>
                                </a:lnTo>
                                <a:lnTo>
                                  <a:pt x="118" y="1267"/>
                                </a:lnTo>
                                <a:lnTo>
                                  <a:pt x="121" y="1265"/>
                                </a:lnTo>
                                <a:lnTo>
                                  <a:pt x="207" y="1234"/>
                                </a:lnTo>
                                <a:lnTo>
                                  <a:pt x="296" y="1248"/>
                                </a:lnTo>
                                <a:lnTo>
                                  <a:pt x="301" y="1214"/>
                                </a:lnTo>
                                <a:lnTo>
                                  <a:pt x="386" y="1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840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6805 6593"/>
                              <a:gd name="T1" fmla="*/ T0 w 3502"/>
                              <a:gd name="T2" fmla="+- 0 405 -827"/>
                              <a:gd name="T3" fmla="*/ 405 h 1334"/>
                              <a:gd name="T4" fmla="+- 0 6886 6593"/>
                              <a:gd name="T5" fmla="*/ T4 w 3502"/>
                              <a:gd name="T6" fmla="+- 0 388 -827"/>
                              <a:gd name="T7" fmla="*/ 388 h 1334"/>
                              <a:gd name="T8" fmla="+- 0 6890 6593"/>
                              <a:gd name="T9" fmla="*/ T8 w 3502"/>
                              <a:gd name="T10" fmla="+- 0 387 -827"/>
                              <a:gd name="T11" fmla="*/ 387 h 1334"/>
                              <a:gd name="T12" fmla="+- 0 6801 6593"/>
                              <a:gd name="T13" fmla="*/ T12 w 3502"/>
                              <a:gd name="T14" fmla="+- 0 373 -827"/>
                              <a:gd name="T15" fmla="*/ 373 h 1334"/>
                              <a:gd name="T16" fmla="+- 0 6798 6593"/>
                              <a:gd name="T17" fmla="*/ T16 w 3502"/>
                              <a:gd name="T18" fmla="+- 0 373 -827"/>
                              <a:gd name="T19" fmla="*/ 373 h 1334"/>
                              <a:gd name="T20" fmla="+- 0 6795 6593"/>
                              <a:gd name="T21" fmla="*/ T20 w 3502"/>
                              <a:gd name="T22" fmla="+- 0 406 -827"/>
                              <a:gd name="T23" fmla="*/ 406 h 1334"/>
                              <a:gd name="T24" fmla="+- 0 6805 6593"/>
                              <a:gd name="T25" fmla="*/ T24 w 3502"/>
                              <a:gd name="T26" fmla="+- 0 405 -827"/>
                              <a:gd name="T27" fmla="*/ 405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12" y="1232"/>
                                </a:moveTo>
                                <a:lnTo>
                                  <a:pt x="293" y="1215"/>
                                </a:lnTo>
                                <a:lnTo>
                                  <a:pt x="297" y="1214"/>
                                </a:lnTo>
                                <a:lnTo>
                                  <a:pt x="208" y="1200"/>
                                </a:lnTo>
                                <a:lnTo>
                                  <a:pt x="205" y="1200"/>
                                </a:lnTo>
                                <a:lnTo>
                                  <a:pt x="202" y="1233"/>
                                </a:lnTo>
                                <a:lnTo>
                                  <a:pt x="212" y="1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41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6986 6593"/>
                              <a:gd name="T1" fmla="*/ T0 w 3502"/>
                              <a:gd name="T2" fmla="+- 0 381 -827"/>
                              <a:gd name="T3" fmla="*/ 381 h 1334"/>
                              <a:gd name="T4" fmla="+- 0 6984 6593"/>
                              <a:gd name="T5" fmla="*/ T4 w 3502"/>
                              <a:gd name="T6" fmla="+- 0 347 -827"/>
                              <a:gd name="T7" fmla="*/ 347 h 1334"/>
                              <a:gd name="T8" fmla="+- 0 6979 6593"/>
                              <a:gd name="T9" fmla="*/ T8 w 3502"/>
                              <a:gd name="T10" fmla="+- 0 349 -827"/>
                              <a:gd name="T11" fmla="*/ 349 h 1334"/>
                              <a:gd name="T12" fmla="+- 0 6894 6593"/>
                              <a:gd name="T13" fmla="*/ T12 w 3502"/>
                              <a:gd name="T14" fmla="+- 0 387 -827"/>
                              <a:gd name="T15" fmla="*/ 387 h 1334"/>
                              <a:gd name="T16" fmla="+- 0 6889 6593"/>
                              <a:gd name="T17" fmla="*/ T16 w 3502"/>
                              <a:gd name="T18" fmla="+- 0 421 -827"/>
                              <a:gd name="T19" fmla="*/ 421 h 1334"/>
                              <a:gd name="T20" fmla="+- 0 6892 6593"/>
                              <a:gd name="T21" fmla="*/ T20 w 3502"/>
                              <a:gd name="T22" fmla="+- 0 421 -827"/>
                              <a:gd name="T23" fmla="*/ 421 h 1334"/>
                              <a:gd name="T24" fmla="+- 0 6898 6593"/>
                              <a:gd name="T25" fmla="*/ T24 w 3502"/>
                              <a:gd name="T26" fmla="+- 0 420 -827"/>
                              <a:gd name="T27" fmla="*/ 420 h 1334"/>
                              <a:gd name="T28" fmla="+- 0 6989 6593"/>
                              <a:gd name="T29" fmla="*/ T28 w 3502"/>
                              <a:gd name="T30" fmla="+- 0 381 -827"/>
                              <a:gd name="T31" fmla="*/ 381 h 1334"/>
                              <a:gd name="T32" fmla="+- 0 6992 6593"/>
                              <a:gd name="T33" fmla="*/ T32 w 3502"/>
                              <a:gd name="T34" fmla="+- 0 380 -827"/>
                              <a:gd name="T35" fmla="*/ 380 h 1334"/>
                              <a:gd name="T36" fmla="+- 0 7078 6593"/>
                              <a:gd name="T37" fmla="*/ T36 w 3502"/>
                              <a:gd name="T38" fmla="+- 0 344 -827"/>
                              <a:gd name="T39" fmla="*/ 344 h 1334"/>
                              <a:gd name="T40" fmla="+- 0 6984 6593"/>
                              <a:gd name="T41" fmla="*/ T40 w 3502"/>
                              <a:gd name="T42" fmla="+- 0 347 -827"/>
                              <a:gd name="T43" fmla="*/ 347 h 1334"/>
                              <a:gd name="T44" fmla="+- 0 6986 6593"/>
                              <a:gd name="T45" fmla="*/ T44 w 3502"/>
                              <a:gd name="T46" fmla="+- 0 381 -827"/>
                              <a:gd name="T47" fmla="*/ 381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393" y="1208"/>
                                </a:moveTo>
                                <a:lnTo>
                                  <a:pt x="391" y="1174"/>
                                </a:lnTo>
                                <a:lnTo>
                                  <a:pt x="386" y="1176"/>
                                </a:lnTo>
                                <a:lnTo>
                                  <a:pt x="301" y="1214"/>
                                </a:lnTo>
                                <a:lnTo>
                                  <a:pt x="296" y="1248"/>
                                </a:lnTo>
                                <a:lnTo>
                                  <a:pt x="299" y="1248"/>
                                </a:lnTo>
                                <a:lnTo>
                                  <a:pt x="305" y="1247"/>
                                </a:lnTo>
                                <a:lnTo>
                                  <a:pt x="396" y="1208"/>
                                </a:lnTo>
                                <a:lnTo>
                                  <a:pt x="399" y="1207"/>
                                </a:lnTo>
                                <a:lnTo>
                                  <a:pt x="485" y="1171"/>
                                </a:lnTo>
                                <a:lnTo>
                                  <a:pt x="391" y="1174"/>
                                </a:lnTo>
                                <a:lnTo>
                                  <a:pt x="393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42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544 6593"/>
                              <a:gd name="T1" fmla="*/ T0 w 3502"/>
                              <a:gd name="T2" fmla="+- 0 317 -827"/>
                              <a:gd name="T3" fmla="*/ 317 h 1334"/>
                              <a:gd name="T4" fmla="+- 0 7452 6593"/>
                              <a:gd name="T5" fmla="*/ T4 w 3502"/>
                              <a:gd name="T6" fmla="+- 0 335 -827"/>
                              <a:gd name="T7" fmla="*/ 335 h 1334"/>
                              <a:gd name="T8" fmla="+- 0 7451 6593"/>
                              <a:gd name="T9" fmla="*/ T8 w 3502"/>
                              <a:gd name="T10" fmla="+- 0 335 -827"/>
                              <a:gd name="T11" fmla="*/ 335 h 1334"/>
                              <a:gd name="T12" fmla="+- 0 7363 6593"/>
                              <a:gd name="T13" fmla="*/ T12 w 3502"/>
                              <a:gd name="T14" fmla="+- 0 330 -827"/>
                              <a:gd name="T15" fmla="*/ 330 h 1334"/>
                              <a:gd name="T16" fmla="+- 0 7272 6593"/>
                              <a:gd name="T17" fmla="*/ T16 w 3502"/>
                              <a:gd name="T18" fmla="+- 0 345 -827"/>
                              <a:gd name="T19" fmla="*/ 345 h 1334"/>
                              <a:gd name="T20" fmla="+- 0 7264 6593"/>
                              <a:gd name="T21" fmla="*/ T20 w 3502"/>
                              <a:gd name="T22" fmla="+- 0 346 -827"/>
                              <a:gd name="T23" fmla="*/ 346 h 1334"/>
                              <a:gd name="T24" fmla="+- 0 7262 6593"/>
                              <a:gd name="T25" fmla="*/ T24 w 3502"/>
                              <a:gd name="T26" fmla="+- 0 314 -827"/>
                              <a:gd name="T27" fmla="*/ 314 h 1334"/>
                              <a:gd name="T28" fmla="+- 0 7170 6593"/>
                              <a:gd name="T29" fmla="*/ T28 w 3502"/>
                              <a:gd name="T30" fmla="+- 0 343 -827"/>
                              <a:gd name="T31" fmla="*/ 343 h 1334"/>
                              <a:gd name="T32" fmla="+- 0 7078 6593"/>
                              <a:gd name="T33" fmla="*/ T32 w 3502"/>
                              <a:gd name="T34" fmla="+- 0 344 -827"/>
                              <a:gd name="T35" fmla="*/ 344 h 1334"/>
                              <a:gd name="T36" fmla="+- 0 6992 6593"/>
                              <a:gd name="T37" fmla="*/ T36 w 3502"/>
                              <a:gd name="T38" fmla="+- 0 380 -827"/>
                              <a:gd name="T39" fmla="*/ 380 h 1334"/>
                              <a:gd name="T40" fmla="+- 0 6989 6593"/>
                              <a:gd name="T41" fmla="*/ T40 w 3502"/>
                              <a:gd name="T42" fmla="+- 0 381 -827"/>
                              <a:gd name="T43" fmla="*/ 381 h 1334"/>
                              <a:gd name="T44" fmla="+- 0 7080 6593"/>
                              <a:gd name="T45" fmla="*/ T44 w 3502"/>
                              <a:gd name="T46" fmla="+- 0 378 -827"/>
                              <a:gd name="T47" fmla="*/ 378 h 1334"/>
                              <a:gd name="T48" fmla="+- 0 7167 6593"/>
                              <a:gd name="T49" fmla="*/ T48 w 3502"/>
                              <a:gd name="T50" fmla="+- 0 344 -827"/>
                              <a:gd name="T51" fmla="*/ 344 h 1334"/>
                              <a:gd name="T52" fmla="+- 0 7172 6593"/>
                              <a:gd name="T53" fmla="*/ T52 w 3502"/>
                              <a:gd name="T54" fmla="+- 0 343 -827"/>
                              <a:gd name="T55" fmla="*/ 343 h 1334"/>
                              <a:gd name="T56" fmla="+- 0 7178 6593"/>
                              <a:gd name="T57" fmla="*/ T56 w 3502"/>
                              <a:gd name="T58" fmla="+- 0 376 -827"/>
                              <a:gd name="T59" fmla="*/ 376 h 1334"/>
                              <a:gd name="T60" fmla="+- 0 7267 6593"/>
                              <a:gd name="T61" fmla="*/ T60 w 3502"/>
                              <a:gd name="T62" fmla="+- 0 347 -827"/>
                              <a:gd name="T63" fmla="*/ 347 h 1334"/>
                              <a:gd name="T64" fmla="+- 0 7357 6593"/>
                              <a:gd name="T65" fmla="*/ T64 w 3502"/>
                              <a:gd name="T66" fmla="+- 0 363 -827"/>
                              <a:gd name="T67" fmla="*/ 363 h 1334"/>
                              <a:gd name="T68" fmla="+- 0 7453 6593"/>
                              <a:gd name="T69" fmla="*/ T68 w 3502"/>
                              <a:gd name="T70" fmla="+- 0 368 -827"/>
                              <a:gd name="T71" fmla="*/ 368 h 1334"/>
                              <a:gd name="T72" fmla="+- 0 7455 6593"/>
                              <a:gd name="T73" fmla="*/ T72 w 3502"/>
                              <a:gd name="T74" fmla="+- 0 335 -827"/>
                              <a:gd name="T75" fmla="*/ 335 h 1334"/>
                              <a:gd name="T76" fmla="+- 0 7544 6593"/>
                              <a:gd name="T77" fmla="*/ T76 w 3502"/>
                              <a:gd name="T78" fmla="+- 0 317 -827"/>
                              <a:gd name="T79" fmla="*/ 3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951" y="1144"/>
                                </a:moveTo>
                                <a:lnTo>
                                  <a:pt x="859" y="1162"/>
                                </a:lnTo>
                                <a:lnTo>
                                  <a:pt x="858" y="1162"/>
                                </a:lnTo>
                                <a:lnTo>
                                  <a:pt x="770" y="1157"/>
                                </a:lnTo>
                                <a:lnTo>
                                  <a:pt x="679" y="1172"/>
                                </a:lnTo>
                                <a:lnTo>
                                  <a:pt x="671" y="1173"/>
                                </a:lnTo>
                                <a:lnTo>
                                  <a:pt x="669" y="1141"/>
                                </a:lnTo>
                                <a:lnTo>
                                  <a:pt x="577" y="1170"/>
                                </a:lnTo>
                                <a:lnTo>
                                  <a:pt x="485" y="1171"/>
                                </a:lnTo>
                                <a:lnTo>
                                  <a:pt x="399" y="1207"/>
                                </a:lnTo>
                                <a:lnTo>
                                  <a:pt x="396" y="1208"/>
                                </a:lnTo>
                                <a:lnTo>
                                  <a:pt x="487" y="1205"/>
                                </a:lnTo>
                                <a:lnTo>
                                  <a:pt x="574" y="1171"/>
                                </a:lnTo>
                                <a:lnTo>
                                  <a:pt x="579" y="1170"/>
                                </a:lnTo>
                                <a:lnTo>
                                  <a:pt x="585" y="1203"/>
                                </a:lnTo>
                                <a:lnTo>
                                  <a:pt x="674" y="1174"/>
                                </a:lnTo>
                                <a:lnTo>
                                  <a:pt x="764" y="1190"/>
                                </a:lnTo>
                                <a:lnTo>
                                  <a:pt x="860" y="1195"/>
                                </a:lnTo>
                                <a:lnTo>
                                  <a:pt x="862" y="1162"/>
                                </a:lnTo>
                                <a:lnTo>
                                  <a:pt x="951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43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550 6593"/>
                              <a:gd name="T1" fmla="*/ T0 w 3502"/>
                              <a:gd name="T2" fmla="+- 0 351 -827"/>
                              <a:gd name="T3" fmla="*/ 351 h 1334"/>
                              <a:gd name="T4" fmla="+- 0 7554 6593"/>
                              <a:gd name="T5" fmla="*/ T4 w 3502"/>
                              <a:gd name="T6" fmla="+- 0 350 -827"/>
                              <a:gd name="T7" fmla="*/ 350 h 1334"/>
                              <a:gd name="T8" fmla="+- 0 7631 6593"/>
                              <a:gd name="T9" fmla="*/ T8 w 3502"/>
                              <a:gd name="T10" fmla="+- 0 286 -827"/>
                              <a:gd name="T11" fmla="*/ 286 h 1334"/>
                              <a:gd name="T12" fmla="+- 0 7544 6593"/>
                              <a:gd name="T13" fmla="*/ T12 w 3502"/>
                              <a:gd name="T14" fmla="+- 0 317 -827"/>
                              <a:gd name="T15" fmla="*/ 317 h 1334"/>
                              <a:gd name="T16" fmla="+- 0 7541 6593"/>
                              <a:gd name="T17" fmla="*/ T16 w 3502"/>
                              <a:gd name="T18" fmla="+- 0 318 -827"/>
                              <a:gd name="T19" fmla="*/ 318 h 1334"/>
                              <a:gd name="T20" fmla="+- 0 7457 6593"/>
                              <a:gd name="T21" fmla="*/ T20 w 3502"/>
                              <a:gd name="T22" fmla="+- 0 368 -827"/>
                              <a:gd name="T23" fmla="*/ 368 h 1334"/>
                              <a:gd name="T24" fmla="+- 0 7550 6593"/>
                              <a:gd name="T25" fmla="*/ T24 w 3502"/>
                              <a:gd name="T26" fmla="+- 0 351 -827"/>
                              <a:gd name="T27" fmla="*/ 351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957" y="1178"/>
                                </a:moveTo>
                                <a:lnTo>
                                  <a:pt x="961" y="1177"/>
                                </a:lnTo>
                                <a:lnTo>
                                  <a:pt x="1038" y="1113"/>
                                </a:lnTo>
                                <a:lnTo>
                                  <a:pt x="951" y="1144"/>
                                </a:lnTo>
                                <a:lnTo>
                                  <a:pt x="948" y="1145"/>
                                </a:lnTo>
                                <a:lnTo>
                                  <a:pt x="864" y="1195"/>
                                </a:lnTo>
                                <a:lnTo>
                                  <a:pt x="957" y="1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44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7833 6593"/>
                              <a:gd name="T1" fmla="*/ T0 w 3502"/>
                              <a:gd name="T2" fmla="+- 0 48 -827"/>
                              <a:gd name="T3" fmla="*/ 48 h 1334"/>
                              <a:gd name="T4" fmla="+- 0 7818 6593"/>
                              <a:gd name="T5" fmla="*/ T4 w 3502"/>
                              <a:gd name="T6" fmla="+- 0 18 -827"/>
                              <a:gd name="T7" fmla="*/ 18 h 1334"/>
                              <a:gd name="T8" fmla="+- 0 7814 6593"/>
                              <a:gd name="T9" fmla="*/ T8 w 3502"/>
                              <a:gd name="T10" fmla="+- 0 21 -827"/>
                              <a:gd name="T11" fmla="*/ 21 h 1334"/>
                              <a:gd name="T12" fmla="+- 0 7812 6593"/>
                              <a:gd name="T13" fmla="*/ T12 w 3502"/>
                              <a:gd name="T14" fmla="+- 0 25 -827"/>
                              <a:gd name="T15" fmla="*/ 25 h 1334"/>
                              <a:gd name="T16" fmla="+- 0 7720 6593"/>
                              <a:gd name="T17" fmla="*/ T16 w 3502"/>
                              <a:gd name="T18" fmla="+- 0 222 -827"/>
                              <a:gd name="T19" fmla="*/ 222 h 1334"/>
                              <a:gd name="T20" fmla="+- 0 7725 6593"/>
                              <a:gd name="T21" fmla="*/ T20 w 3502"/>
                              <a:gd name="T22" fmla="+- 0 218 -827"/>
                              <a:gd name="T23" fmla="*/ 218 h 1334"/>
                              <a:gd name="T24" fmla="+- 0 7719 6593"/>
                              <a:gd name="T25" fmla="*/ T24 w 3502"/>
                              <a:gd name="T26" fmla="+- 0 225 -827"/>
                              <a:gd name="T27" fmla="*/ 225 h 1334"/>
                              <a:gd name="T28" fmla="+- 0 7720 6593"/>
                              <a:gd name="T29" fmla="*/ T28 w 3502"/>
                              <a:gd name="T30" fmla="+- 0 222 -827"/>
                              <a:gd name="T31" fmla="*/ 222 h 1334"/>
                              <a:gd name="T32" fmla="+- 0 7634 6593"/>
                              <a:gd name="T33" fmla="*/ T32 w 3502"/>
                              <a:gd name="T34" fmla="+- 0 283 -827"/>
                              <a:gd name="T35" fmla="*/ 283 h 1334"/>
                              <a:gd name="T36" fmla="+- 0 7634 6593"/>
                              <a:gd name="T37" fmla="*/ T36 w 3502"/>
                              <a:gd name="T38" fmla="+- 0 284 -827"/>
                              <a:gd name="T39" fmla="*/ 284 h 1334"/>
                              <a:gd name="T40" fmla="+- 0 7544 6593"/>
                              <a:gd name="T41" fmla="*/ T40 w 3502"/>
                              <a:gd name="T42" fmla="+- 0 317 -827"/>
                              <a:gd name="T43" fmla="*/ 317 h 1334"/>
                              <a:gd name="T44" fmla="+- 0 7455 6593"/>
                              <a:gd name="T45" fmla="*/ T44 w 3502"/>
                              <a:gd name="T46" fmla="+- 0 335 -827"/>
                              <a:gd name="T47" fmla="*/ 335 h 1334"/>
                              <a:gd name="T48" fmla="+- 0 7453 6593"/>
                              <a:gd name="T49" fmla="*/ T48 w 3502"/>
                              <a:gd name="T50" fmla="+- 0 368 -827"/>
                              <a:gd name="T51" fmla="*/ 368 h 1334"/>
                              <a:gd name="T52" fmla="+- 0 7457 6593"/>
                              <a:gd name="T53" fmla="*/ T52 w 3502"/>
                              <a:gd name="T54" fmla="+- 0 368 -827"/>
                              <a:gd name="T55" fmla="*/ 368 h 1334"/>
                              <a:gd name="T56" fmla="+- 0 7541 6593"/>
                              <a:gd name="T57" fmla="*/ T56 w 3502"/>
                              <a:gd name="T58" fmla="+- 0 318 -827"/>
                              <a:gd name="T59" fmla="*/ 318 h 1334"/>
                              <a:gd name="T60" fmla="+- 0 7544 6593"/>
                              <a:gd name="T61" fmla="*/ T60 w 3502"/>
                              <a:gd name="T62" fmla="+- 0 317 -827"/>
                              <a:gd name="T63" fmla="*/ 317 h 1334"/>
                              <a:gd name="T64" fmla="+- 0 7631 6593"/>
                              <a:gd name="T65" fmla="*/ T64 w 3502"/>
                              <a:gd name="T66" fmla="+- 0 286 -827"/>
                              <a:gd name="T67" fmla="*/ 286 h 1334"/>
                              <a:gd name="T68" fmla="+- 0 7554 6593"/>
                              <a:gd name="T69" fmla="*/ T68 w 3502"/>
                              <a:gd name="T70" fmla="+- 0 350 -827"/>
                              <a:gd name="T71" fmla="*/ 350 h 1334"/>
                              <a:gd name="T72" fmla="+- 0 7647 6593"/>
                              <a:gd name="T73" fmla="*/ T72 w 3502"/>
                              <a:gd name="T74" fmla="+- 0 315 -827"/>
                              <a:gd name="T75" fmla="*/ 315 h 1334"/>
                              <a:gd name="T76" fmla="+- 0 7650 6593"/>
                              <a:gd name="T77" fmla="*/ T76 w 3502"/>
                              <a:gd name="T78" fmla="+- 0 313 -827"/>
                              <a:gd name="T79" fmla="*/ 313 h 1334"/>
                              <a:gd name="T80" fmla="+- 0 7744 6593"/>
                              <a:gd name="T81" fmla="*/ T80 w 3502"/>
                              <a:gd name="T82" fmla="+- 0 246 -827"/>
                              <a:gd name="T83" fmla="*/ 246 h 1334"/>
                              <a:gd name="T84" fmla="+- 0 7747 6593"/>
                              <a:gd name="T85" fmla="*/ T84 w 3502"/>
                              <a:gd name="T86" fmla="+- 0 243 -827"/>
                              <a:gd name="T87" fmla="*/ 243 h 1334"/>
                              <a:gd name="T88" fmla="+- 0 7749 6593"/>
                              <a:gd name="T89" fmla="*/ T88 w 3502"/>
                              <a:gd name="T90" fmla="+- 0 239 -827"/>
                              <a:gd name="T91" fmla="*/ 239 h 1334"/>
                              <a:gd name="T92" fmla="+- 0 7840 6593"/>
                              <a:gd name="T93" fmla="*/ T92 w 3502"/>
                              <a:gd name="T94" fmla="+- 0 46 -827"/>
                              <a:gd name="T95" fmla="*/ 46 h 1334"/>
                              <a:gd name="T96" fmla="+- 0 7926 6593"/>
                              <a:gd name="T97" fmla="*/ T96 w 3502"/>
                              <a:gd name="T98" fmla="+- 0 15 -827"/>
                              <a:gd name="T99" fmla="*/ 15 h 1334"/>
                              <a:gd name="T100" fmla="+- 0 7910 6593"/>
                              <a:gd name="T101" fmla="*/ T100 w 3502"/>
                              <a:gd name="T102" fmla="+- 0 -14 -827"/>
                              <a:gd name="T103" fmla="*/ -14 h 1334"/>
                              <a:gd name="T104" fmla="+- 0 7842 6593"/>
                              <a:gd name="T105" fmla="*/ T104 w 3502"/>
                              <a:gd name="T106" fmla="+- 0 40 -827"/>
                              <a:gd name="T107" fmla="*/ 40 h 1334"/>
                              <a:gd name="T108" fmla="+- 0 7833 6593"/>
                              <a:gd name="T109" fmla="*/ T108 w 3502"/>
                              <a:gd name="T110" fmla="+- 0 48 -827"/>
                              <a:gd name="T111" fmla="*/ 48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240" y="875"/>
                                </a:moveTo>
                                <a:lnTo>
                                  <a:pt x="1225" y="845"/>
                                </a:lnTo>
                                <a:lnTo>
                                  <a:pt x="1221" y="848"/>
                                </a:lnTo>
                                <a:lnTo>
                                  <a:pt x="1219" y="852"/>
                                </a:lnTo>
                                <a:lnTo>
                                  <a:pt x="1127" y="1049"/>
                                </a:lnTo>
                                <a:lnTo>
                                  <a:pt x="1132" y="1045"/>
                                </a:lnTo>
                                <a:lnTo>
                                  <a:pt x="1126" y="1052"/>
                                </a:lnTo>
                                <a:lnTo>
                                  <a:pt x="1127" y="1049"/>
                                </a:lnTo>
                                <a:lnTo>
                                  <a:pt x="1041" y="1110"/>
                                </a:lnTo>
                                <a:lnTo>
                                  <a:pt x="1041" y="1111"/>
                                </a:lnTo>
                                <a:lnTo>
                                  <a:pt x="951" y="1144"/>
                                </a:lnTo>
                                <a:lnTo>
                                  <a:pt x="862" y="1162"/>
                                </a:lnTo>
                                <a:lnTo>
                                  <a:pt x="860" y="1195"/>
                                </a:lnTo>
                                <a:lnTo>
                                  <a:pt x="864" y="1195"/>
                                </a:lnTo>
                                <a:lnTo>
                                  <a:pt x="948" y="1145"/>
                                </a:lnTo>
                                <a:lnTo>
                                  <a:pt x="951" y="1144"/>
                                </a:lnTo>
                                <a:lnTo>
                                  <a:pt x="1038" y="1113"/>
                                </a:lnTo>
                                <a:lnTo>
                                  <a:pt x="961" y="1177"/>
                                </a:lnTo>
                                <a:lnTo>
                                  <a:pt x="1054" y="1142"/>
                                </a:lnTo>
                                <a:lnTo>
                                  <a:pt x="1057" y="1140"/>
                                </a:lnTo>
                                <a:lnTo>
                                  <a:pt x="1151" y="1073"/>
                                </a:lnTo>
                                <a:lnTo>
                                  <a:pt x="1154" y="1070"/>
                                </a:lnTo>
                                <a:lnTo>
                                  <a:pt x="1156" y="1066"/>
                                </a:lnTo>
                                <a:lnTo>
                                  <a:pt x="1247" y="873"/>
                                </a:lnTo>
                                <a:lnTo>
                                  <a:pt x="1333" y="842"/>
                                </a:lnTo>
                                <a:lnTo>
                                  <a:pt x="1317" y="813"/>
                                </a:lnTo>
                                <a:lnTo>
                                  <a:pt x="1249" y="867"/>
                                </a:lnTo>
                                <a:lnTo>
                                  <a:pt x="1240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45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027 6593"/>
                              <a:gd name="T1" fmla="*/ T0 w 3502"/>
                              <a:gd name="T2" fmla="+- 0 -72 -827"/>
                              <a:gd name="T3" fmla="*/ -72 h 1334"/>
                              <a:gd name="T4" fmla="+- 0 8096 6593"/>
                              <a:gd name="T5" fmla="*/ T4 w 3502"/>
                              <a:gd name="T6" fmla="+- 0 -46 -827"/>
                              <a:gd name="T7" fmla="*/ -46 h 1334"/>
                              <a:gd name="T8" fmla="+- 0 8104 6593"/>
                              <a:gd name="T9" fmla="*/ T8 w 3502"/>
                              <a:gd name="T10" fmla="+- 0 -57 -827"/>
                              <a:gd name="T11" fmla="*/ -57 h 1334"/>
                              <a:gd name="T12" fmla="+- 0 8023 6593"/>
                              <a:gd name="T13" fmla="*/ T12 w 3502"/>
                              <a:gd name="T14" fmla="+- 0 -99 -827"/>
                              <a:gd name="T15" fmla="*/ -99 h 1334"/>
                              <a:gd name="T16" fmla="+- 0 8017 6593"/>
                              <a:gd name="T17" fmla="*/ T16 w 3502"/>
                              <a:gd name="T18" fmla="+- 0 -102 -827"/>
                              <a:gd name="T19" fmla="*/ -102 h 1334"/>
                              <a:gd name="T20" fmla="+- 0 8009 6593"/>
                              <a:gd name="T21" fmla="*/ T20 w 3502"/>
                              <a:gd name="T22" fmla="+- 0 -101 -827"/>
                              <a:gd name="T23" fmla="*/ -101 h 1334"/>
                              <a:gd name="T24" fmla="+- 0 8004 6593"/>
                              <a:gd name="T25" fmla="*/ T24 w 3502"/>
                              <a:gd name="T26" fmla="+- 0 -97 -827"/>
                              <a:gd name="T27" fmla="*/ -97 h 1334"/>
                              <a:gd name="T28" fmla="+- 0 8008 6593"/>
                              <a:gd name="T29" fmla="*/ T28 w 3502"/>
                              <a:gd name="T30" fmla="+- 0 -70 -827"/>
                              <a:gd name="T31" fmla="*/ -70 h 1334"/>
                              <a:gd name="T32" fmla="+- 0 8027 6593"/>
                              <a:gd name="T33" fmla="*/ T32 w 3502"/>
                              <a:gd name="T34" fmla="+- 0 -72 -827"/>
                              <a:gd name="T35" fmla="*/ -72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434" y="755"/>
                                </a:moveTo>
                                <a:lnTo>
                                  <a:pt x="1503" y="781"/>
                                </a:lnTo>
                                <a:lnTo>
                                  <a:pt x="1511" y="770"/>
                                </a:lnTo>
                                <a:lnTo>
                                  <a:pt x="1430" y="728"/>
                                </a:lnTo>
                                <a:lnTo>
                                  <a:pt x="1424" y="725"/>
                                </a:lnTo>
                                <a:lnTo>
                                  <a:pt x="1416" y="726"/>
                                </a:lnTo>
                                <a:lnTo>
                                  <a:pt x="1411" y="730"/>
                                </a:lnTo>
                                <a:lnTo>
                                  <a:pt x="1415" y="757"/>
                                </a:lnTo>
                                <a:lnTo>
                                  <a:pt x="1434" y="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46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475 6593"/>
                              <a:gd name="T1" fmla="*/ T0 w 3502"/>
                              <a:gd name="T2" fmla="+- 0 -380 -827"/>
                              <a:gd name="T3" fmla="*/ -380 h 1334"/>
                              <a:gd name="T4" fmla="+- 0 8562 6593"/>
                              <a:gd name="T5" fmla="*/ T4 w 3502"/>
                              <a:gd name="T6" fmla="+- 0 -479 -827"/>
                              <a:gd name="T7" fmla="*/ -479 h 1334"/>
                              <a:gd name="T8" fmla="+- 0 8564 6593"/>
                              <a:gd name="T9" fmla="*/ T8 w 3502"/>
                              <a:gd name="T10" fmla="+- 0 -482 -827"/>
                              <a:gd name="T11" fmla="*/ -482 h 1334"/>
                              <a:gd name="T12" fmla="+- 0 8655 6593"/>
                              <a:gd name="T13" fmla="*/ T12 w 3502"/>
                              <a:gd name="T14" fmla="+- 0 -684 -827"/>
                              <a:gd name="T15" fmla="*/ -684 h 1334"/>
                              <a:gd name="T16" fmla="+- 0 8659 6593"/>
                              <a:gd name="T17" fmla="*/ T16 w 3502"/>
                              <a:gd name="T18" fmla="+- 0 -690 -827"/>
                              <a:gd name="T19" fmla="*/ -690 h 1334"/>
                              <a:gd name="T20" fmla="+- 0 8670 6593"/>
                              <a:gd name="T21" fmla="*/ T20 w 3502"/>
                              <a:gd name="T22" fmla="+- 0 -660 -827"/>
                              <a:gd name="T23" fmla="*/ -660 h 1334"/>
                              <a:gd name="T24" fmla="+- 0 8687 6593"/>
                              <a:gd name="T25" fmla="*/ T24 w 3502"/>
                              <a:gd name="T26" fmla="+- 0 -669 -827"/>
                              <a:gd name="T27" fmla="*/ -669 h 1334"/>
                              <a:gd name="T28" fmla="+- 0 8752 6593"/>
                              <a:gd name="T29" fmla="*/ T28 w 3502"/>
                              <a:gd name="T30" fmla="+- 0 -682 -827"/>
                              <a:gd name="T31" fmla="*/ -682 h 1334"/>
                              <a:gd name="T32" fmla="+- 0 8757 6593"/>
                              <a:gd name="T33" fmla="*/ T32 w 3502"/>
                              <a:gd name="T34" fmla="+- 0 -688 -827"/>
                              <a:gd name="T35" fmla="*/ -688 h 1334"/>
                              <a:gd name="T36" fmla="+- 0 8846 6593"/>
                              <a:gd name="T37" fmla="*/ T36 w 3502"/>
                              <a:gd name="T38" fmla="+- 0 -787 -827"/>
                              <a:gd name="T39" fmla="*/ -787 h 1334"/>
                              <a:gd name="T40" fmla="+- 0 8766 6593"/>
                              <a:gd name="T41" fmla="*/ T40 w 3502"/>
                              <a:gd name="T42" fmla="+- 0 -687 -827"/>
                              <a:gd name="T43" fmla="*/ -687 h 1334"/>
                              <a:gd name="T44" fmla="+- 0 8769 6593"/>
                              <a:gd name="T45" fmla="*/ T44 w 3502"/>
                              <a:gd name="T46" fmla="+- 0 -654 -827"/>
                              <a:gd name="T47" fmla="*/ -654 h 1334"/>
                              <a:gd name="T48" fmla="+- 0 8764 6593"/>
                              <a:gd name="T49" fmla="*/ T48 w 3502"/>
                              <a:gd name="T50" fmla="+- 0 -654 -827"/>
                              <a:gd name="T51" fmla="*/ -654 h 1334"/>
                              <a:gd name="T52" fmla="+- 0 8682 6593"/>
                              <a:gd name="T53" fmla="*/ T52 w 3502"/>
                              <a:gd name="T54" fmla="+- 0 -659 -827"/>
                              <a:gd name="T55" fmla="*/ -659 h 1334"/>
                              <a:gd name="T56" fmla="+- 0 8592 6593"/>
                              <a:gd name="T57" fmla="*/ T56 w 3502"/>
                              <a:gd name="T58" fmla="+- 0 -463 -827"/>
                              <a:gd name="T59" fmla="*/ -463 h 1334"/>
                              <a:gd name="T60" fmla="+- 0 8589 6593"/>
                              <a:gd name="T61" fmla="*/ T60 w 3502"/>
                              <a:gd name="T62" fmla="+- 0 -459 -827"/>
                              <a:gd name="T63" fmla="*/ -459 h 1334"/>
                              <a:gd name="T64" fmla="+- 0 8561 6593"/>
                              <a:gd name="T65" fmla="*/ T64 w 3502"/>
                              <a:gd name="T66" fmla="+- 0 -478 -827"/>
                              <a:gd name="T67" fmla="*/ -478 h 1334"/>
                              <a:gd name="T68" fmla="+- 0 8496 6593"/>
                              <a:gd name="T69" fmla="*/ T68 w 3502"/>
                              <a:gd name="T70" fmla="+- 0 -354 -827"/>
                              <a:gd name="T71" fmla="*/ -354 h 1334"/>
                              <a:gd name="T72" fmla="+- 0 8492 6593"/>
                              <a:gd name="T73" fmla="*/ T72 w 3502"/>
                              <a:gd name="T74" fmla="+- 0 -351 -827"/>
                              <a:gd name="T75" fmla="*/ -351 h 1334"/>
                              <a:gd name="T76" fmla="+- 0 8398 6593"/>
                              <a:gd name="T77" fmla="*/ T76 w 3502"/>
                              <a:gd name="T78" fmla="+- 0 -301 -827"/>
                              <a:gd name="T79" fmla="*/ -301 h 1334"/>
                              <a:gd name="T80" fmla="+- 0 8395 6593"/>
                              <a:gd name="T81" fmla="*/ T80 w 3502"/>
                              <a:gd name="T82" fmla="+- 0 -300 -827"/>
                              <a:gd name="T83" fmla="*/ -300 h 1334"/>
                              <a:gd name="T84" fmla="+- 0 8381 6593"/>
                              <a:gd name="T85" fmla="*/ T84 w 3502"/>
                              <a:gd name="T86" fmla="+- 0 -330 -827"/>
                              <a:gd name="T87" fmla="*/ -330 h 1334"/>
                              <a:gd name="T88" fmla="+- 0 8291 6593"/>
                              <a:gd name="T89" fmla="*/ T88 w 3502"/>
                              <a:gd name="T90" fmla="+- 0 -301 -827"/>
                              <a:gd name="T91" fmla="*/ -301 h 1334"/>
                              <a:gd name="T92" fmla="+- 0 8301 6593"/>
                              <a:gd name="T93" fmla="*/ T92 w 3502"/>
                              <a:gd name="T94" fmla="+- 0 -269 -827"/>
                              <a:gd name="T95" fmla="*/ -269 h 1334"/>
                              <a:gd name="T96" fmla="+- 0 8291 6593"/>
                              <a:gd name="T97" fmla="*/ T96 w 3502"/>
                              <a:gd name="T98" fmla="+- 0 -301 -827"/>
                              <a:gd name="T99" fmla="*/ -301 h 1334"/>
                              <a:gd name="T100" fmla="+- 0 8288 6593"/>
                              <a:gd name="T101" fmla="*/ T100 w 3502"/>
                              <a:gd name="T102" fmla="+- 0 -300 -827"/>
                              <a:gd name="T103" fmla="*/ -300 h 1334"/>
                              <a:gd name="T104" fmla="+- 0 8283 6593"/>
                              <a:gd name="T105" fmla="*/ T104 w 3502"/>
                              <a:gd name="T106" fmla="+- 0 -295 -827"/>
                              <a:gd name="T107" fmla="*/ -295 h 1334"/>
                              <a:gd name="T108" fmla="+- 0 8189 6593"/>
                              <a:gd name="T109" fmla="*/ T108 w 3502"/>
                              <a:gd name="T110" fmla="+- 0 -173 -827"/>
                              <a:gd name="T111" fmla="*/ -173 h 1334"/>
                              <a:gd name="T112" fmla="+- 0 8117 6593"/>
                              <a:gd name="T113" fmla="*/ T112 w 3502"/>
                              <a:gd name="T114" fmla="+- 0 -51 -827"/>
                              <a:gd name="T115" fmla="*/ -51 h 1334"/>
                              <a:gd name="T116" fmla="+- 0 8118 6593"/>
                              <a:gd name="T117" fmla="*/ T116 w 3502"/>
                              <a:gd name="T118" fmla="+- 0 -19 -827"/>
                              <a:gd name="T119" fmla="*/ -19 h 1334"/>
                              <a:gd name="T120" fmla="+- 0 8123 6593"/>
                              <a:gd name="T121" fmla="*/ T120 w 3502"/>
                              <a:gd name="T122" fmla="+- 0 -26 -827"/>
                              <a:gd name="T123" fmla="*/ -26 h 1334"/>
                              <a:gd name="T124" fmla="+- 0 8216 6593"/>
                              <a:gd name="T125" fmla="*/ T124 w 3502"/>
                              <a:gd name="T126" fmla="+- 0 -154 -827"/>
                              <a:gd name="T127" fmla="*/ -154 h 1334"/>
                              <a:gd name="T128" fmla="+- 0 8307 6593"/>
                              <a:gd name="T129" fmla="*/ T128 w 3502"/>
                              <a:gd name="T130" fmla="+- 0 -271 -827"/>
                              <a:gd name="T131" fmla="*/ -271 h 1334"/>
                              <a:gd name="T132" fmla="+- 0 8310 6593"/>
                              <a:gd name="T133" fmla="*/ T132 w 3502"/>
                              <a:gd name="T134" fmla="+- 0 -274 -827"/>
                              <a:gd name="T135" fmla="*/ -274 h 1334"/>
                              <a:gd name="T136" fmla="+- 0 8381 6593"/>
                              <a:gd name="T137" fmla="*/ T136 w 3502"/>
                              <a:gd name="T138" fmla="+- 0 -330 -827"/>
                              <a:gd name="T139" fmla="*/ -330 h 1334"/>
                              <a:gd name="T140" fmla="+- 0 8384 6593"/>
                              <a:gd name="T141" fmla="*/ T140 w 3502"/>
                              <a:gd name="T142" fmla="+- 0 -331 -827"/>
                              <a:gd name="T143" fmla="*/ -331 h 1334"/>
                              <a:gd name="T144" fmla="+- 0 8472 6593"/>
                              <a:gd name="T145" fmla="*/ T144 w 3502"/>
                              <a:gd name="T146" fmla="+- 0 -379 -827"/>
                              <a:gd name="T147" fmla="*/ -379 h 1334"/>
                              <a:gd name="T148" fmla="+- 0 8471 6593"/>
                              <a:gd name="T149" fmla="*/ T148 w 3502"/>
                              <a:gd name="T150" fmla="+- 0 -377 -827"/>
                              <a:gd name="T151" fmla="*/ -377 h 1334"/>
                              <a:gd name="T152" fmla="+- 0 8475 6593"/>
                              <a:gd name="T153" fmla="*/ T152 w 3502"/>
                              <a:gd name="T154" fmla="+- 0 -380 -827"/>
                              <a:gd name="T155" fmla="*/ -380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1882" y="447"/>
                                </a:moveTo>
                                <a:lnTo>
                                  <a:pt x="1969" y="348"/>
                                </a:lnTo>
                                <a:lnTo>
                                  <a:pt x="1971" y="345"/>
                                </a:lnTo>
                                <a:lnTo>
                                  <a:pt x="2062" y="143"/>
                                </a:lnTo>
                                <a:lnTo>
                                  <a:pt x="2066" y="137"/>
                                </a:lnTo>
                                <a:lnTo>
                                  <a:pt x="2077" y="167"/>
                                </a:lnTo>
                                <a:lnTo>
                                  <a:pt x="2094" y="158"/>
                                </a:lnTo>
                                <a:lnTo>
                                  <a:pt x="2159" y="145"/>
                                </a:lnTo>
                                <a:lnTo>
                                  <a:pt x="2164" y="139"/>
                                </a:lnTo>
                                <a:lnTo>
                                  <a:pt x="2253" y="40"/>
                                </a:lnTo>
                                <a:lnTo>
                                  <a:pt x="2173" y="140"/>
                                </a:lnTo>
                                <a:lnTo>
                                  <a:pt x="2176" y="173"/>
                                </a:lnTo>
                                <a:lnTo>
                                  <a:pt x="2171" y="173"/>
                                </a:lnTo>
                                <a:lnTo>
                                  <a:pt x="2089" y="168"/>
                                </a:lnTo>
                                <a:lnTo>
                                  <a:pt x="1999" y="364"/>
                                </a:lnTo>
                                <a:lnTo>
                                  <a:pt x="1996" y="368"/>
                                </a:lnTo>
                                <a:lnTo>
                                  <a:pt x="1968" y="349"/>
                                </a:lnTo>
                                <a:lnTo>
                                  <a:pt x="1903" y="473"/>
                                </a:lnTo>
                                <a:lnTo>
                                  <a:pt x="1899" y="476"/>
                                </a:lnTo>
                                <a:lnTo>
                                  <a:pt x="1805" y="526"/>
                                </a:lnTo>
                                <a:lnTo>
                                  <a:pt x="1802" y="527"/>
                                </a:lnTo>
                                <a:lnTo>
                                  <a:pt x="1788" y="497"/>
                                </a:lnTo>
                                <a:lnTo>
                                  <a:pt x="1698" y="526"/>
                                </a:lnTo>
                                <a:lnTo>
                                  <a:pt x="1708" y="558"/>
                                </a:lnTo>
                                <a:lnTo>
                                  <a:pt x="1698" y="526"/>
                                </a:lnTo>
                                <a:lnTo>
                                  <a:pt x="1695" y="527"/>
                                </a:lnTo>
                                <a:lnTo>
                                  <a:pt x="1690" y="532"/>
                                </a:lnTo>
                                <a:lnTo>
                                  <a:pt x="1596" y="654"/>
                                </a:lnTo>
                                <a:lnTo>
                                  <a:pt x="1524" y="776"/>
                                </a:lnTo>
                                <a:lnTo>
                                  <a:pt x="1525" y="808"/>
                                </a:lnTo>
                                <a:lnTo>
                                  <a:pt x="1530" y="801"/>
                                </a:lnTo>
                                <a:lnTo>
                                  <a:pt x="1623" y="673"/>
                                </a:lnTo>
                                <a:lnTo>
                                  <a:pt x="1714" y="556"/>
                                </a:lnTo>
                                <a:lnTo>
                                  <a:pt x="1717" y="553"/>
                                </a:lnTo>
                                <a:lnTo>
                                  <a:pt x="1788" y="497"/>
                                </a:lnTo>
                                <a:lnTo>
                                  <a:pt x="1791" y="496"/>
                                </a:lnTo>
                                <a:lnTo>
                                  <a:pt x="1879" y="448"/>
                                </a:lnTo>
                                <a:lnTo>
                                  <a:pt x="1878" y="450"/>
                                </a:lnTo>
                                <a:lnTo>
                                  <a:pt x="188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47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752 6593"/>
                              <a:gd name="T1" fmla="*/ T0 w 3502"/>
                              <a:gd name="T2" fmla="+- 0 -682 -827"/>
                              <a:gd name="T3" fmla="*/ -682 h 1334"/>
                              <a:gd name="T4" fmla="+- 0 8757 6593"/>
                              <a:gd name="T5" fmla="*/ T4 w 3502"/>
                              <a:gd name="T6" fmla="+- 0 -688 -827"/>
                              <a:gd name="T7" fmla="*/ -688 h 1334"/>
                              <a:gd name="T8" fmla="+- 0 8672 6593"/>
                              <a:gd name="T9" fmla="*/ T8 w 3502"/>
                              <a:gd name="T10" fmla="+- 0 -693 -827"/>
                              <a:gd name="T11" fmla="*/ -693 h 1334"/>
                              <a:gd name="T12" fmla="+- 0 8665 6593"/>
                              <a:gd name="T13" fmla="*/ T12 w 3502"/>
                              <a:gd name="T14" fmla="+- 0 -693 -827"/>
                              <a:gd name="T15" fmla="*/ -693 h 1334"/>
                              <a:gd name="T16" fmla="+- 0 8659 6593"/>
                              <a:gd name="T17" fmla="*/ T16 w 3502"/>
                              <a:gd name="T18" fmla="+- 0 -690 -827"/>
                              <a:gd name="T19" fmla="*/ -690 h 1334"/>
                              <a:gd name="T20" fmla="+- 0 8670 6593"/>
                              <a:gd name="T21" fmla="*/ T20 w 3502"/>
                              <a:gd name="T22" fmla="+- 0 -660 -827"/>
                              <a:gd name="T23" fmla="*/ -660 h 1334"/>
                              <a:gd name="T24" fmla="+- 0 8687 6593"/>
                              <a:gd name="T25" fmla="*/ T24 w 3502"/>
                              <a:gd name="T26" fmla="+- 0 -669 -827"/>
                              <a:gd name="T27" fmla="*/ -669 h 1334"/>
                              <a:gd name="T28" fmla="+- 0 8752 6593"/>
                              <a:gd name="T29" fmla="*/ T28 w 3502"/>
                              <a:gd name="T30" fmla="+- 0 -682 -827"/>
                              <a:gd name="T31" fmla="*/ -682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159" y="145"/>
                                </a:moveTo>
                                <a:lnTo>
                                  <a:pt x="2164" y="139"/>
                                </a:lnTo>
                                <a:lnTo>
                                  <a:pt x="2079" y="134"/>
                                </a:lnTo>
                                <a:lnTo>
                                  <a:pt x="2072" y="134"/>
                                </a:lnTo>
                                <a:lnTo>
                                  <a:pt x="2066" y="137"/>
                                </a:lnTo>
                                <a:lnTo>
                                  <a:pt x="2077" y="167"/>
                                </a:lnTo>
                                <a:lnTo>
                                  <a:pt x="2094" y="158"/>
                                </a:lnTo>
                                <a:lnTo>
                                  <a:pt x="215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48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964 6593"/>
                              <a:gd name="T1" fmla="*/ T0 w 3502"/>
                              <a:gd name="T2" fmla="+- 0 -819 -827"/>
                              <a:gd name="T3" fmla="*/ -819 h 1334"/>
                              <a:gd name="T4" fmla="+- 0 8960 6593"/>
                              <a:gd name="T5" fmla="*/ T4 w 3502"/>
                              <a:gd name="T6" fmla="+- 0 -825 -827"/>
                              <a:gd name="T7" fmla="*/ -825 h 1334"/>
                              <a:gd name="T8" fmla="+- 0 8957 6593"/>
                              <a:gd name="T9" fmla="*/ T8 w 3502"/>
                              <a:gd name="T10" fmla="+- 0 -793 -827"/>
                              <a:gd name="T11" fmla="*/ -793 h 1334"/>
                              <a:gd name="T12" fmla="+- 0 8939 6593"/>
                              <a:gd name="T13" fmla="*/ T12 w 3502"/>
                              <a:gd name="T14" fmla="+- 0 -798 -827"/>
                              <a:gd name="T15" fmla="*/ -798 h 1334"/>
                              <a:gd name="T16" fmla="+- 0 8946 6593"/>
                              <a:gd name="T17" fmla="*/ T16 w 3502"/>
                              <a:gd name="T18" fmla="+- 0 -825 -827"/>
                              <a:gd name="T19" fmla="*/ -825 h 1334"/>
                              <a:gd name="T20" fmla="+- 0 8853 6593"/>
                              <a:gd name="T21" fmla="*/ T20 w 3502"/>
                              <a:gd name="T22" fmla="+- 0 -791 -827"/>
                              <a:gd name="T23" fmla="*/ -791 h 1334"/>
                              <a:gd name="T24" fmla="+- 0 8850 6593"/>
                              <a:gd name="T25" fmla="*/ T24 w 3502"/>
                              <a:gd name="T26" fmla="+- 0 -790 -827"/>
                              <a:gd name="T27" fmla="*/ -790 h 1334"/>
                              <a:gd name="T28" fmla="+- 0 8846 6593"/>
                              <a:gd name="T29" fmla="*/ T28 w 3502"/>
                              <a:gd name="T30" fmla="+- 0 -787 -827"/>
                              <a:gd name="T31" fmla="*/ -787 h 1334"/>
                              <a:gd name="T32" fmla="+- 0 8766 6593"/>
                              <a:gd name="T33" fmla="*/ T32 w 3502"/>
                              <a:gd name="T34" fmla="+- 0 -687 -827"/>
                              <a:gd name="T35" fmla="*/ -687 h 1334"/>
                              <a:gd name="T36" fmla="+- 0 8769 6593"/>
                              <a:gd name="T37" fmla="*/ T36 w 3502"/>
                              <a:gd name="T38" fmla="+- 0 -654 -827"/>
                              <a:gd name="T39" fmla="*/ -654 h 1334"/>
                              <a:gd name="T40" fmla="+- 0 8774 6593"/>
                              <a:gd name="T41" fmla="*/ T40 w 3502"/>
                              <a:gd name="T42" fmla="+- 0 -656 -827"/>
                              <a:gd name="T43" fmla="*/ -656 h 1334"/>
                              <a:gd name="T44" fmla="+- 0 8777 6593"/>
                              <a:gd name="T45" fmla="*/ T44 w 3502"/>
                              <a:gd name="T46" fmla="+- 0 -659 -827"/>
                              <a:gd name="T47" fmla="*/ -659 h 1334"/>
                              <a:gd name="T48" fmla="+- 0 8863 6593"/>
                              <a:gd name="T49" fmla="*/ T48 w 3502"/>
                              <a:gd name="T50" fmla="+- 0 -760 -827"/>
                              <a:gd name="T51" fmla="*/ -760 h 1334"/>
                              <a:gd name="T52" fmla="+- 0 8871 6593"/>
                              <a:gd name="T53" fmla="*/ T52 w 3502"/>
                              <a:gd name="T54" fmla="+- 0 -764 -827"/>
                              <a:gd name="T55" fmla="*/ -764 h 1334"/>
                              <a:gd name="T56" fmla="+- 0 8946 6593"/>
                              <a:gd name="T57" fmla="*/ T56 w 3502"/>
                              <a:gd name="T58" fmla="+- 0 -789 -827"/>
                              <a:gd name="T59" fmla="*/ -789 h 1334"/>
                              <a:gd name="T60" fmla="+- 0 9033 6593"/>
                              <a:gd name="T61" fmla="*/ T60 w 3502"/>
                              <a:gd name="T62" fmla="+- 0 -683 -827"/>
                              <a:gd name="T63" fmla="*/ -683 h 1334"/>
                              <a:gd name="T64" fmla="+- 0 9054 6593"/>
                              <a:gd name="T65" fmla="*/ T64 w 3502"/>
                              <a:gd name="T66" fmla="+- 0 -708 -827"/>
                              <a:gd name="T67" fmla="*/ -708 h 1334"/>
                              <a:gd name="T68" fmla="+- 0 9058 6593"/>
                              <a:gd name="T69" fmla="*/ T68 w 3502"/>
                              <a:gd name="T70" fmla="+- 0 -704 -827"/>
                              <a:gd name="T71" fmla="*/ -704 h 1334"/>
                              <a:gd name="T72" fmla="+- 0 9055 6593"/>
                              <a:gd name="T73" fmla="*/ T72 w 3502"/>
                              <a:gd name="T74" fmla="+- 0 -707 -827"/>
                              <a:gd name="T75" fmla="*/ -707 h 1334"/>
                              <a:gd name="T76" fmla="+- 0 8964 6593"/>
                              <a:gd name="T77" fmla="*/ T76 w 3502"/>
                              <a:gd name="T78" fmla="+- 0 -819 -827"/>
                              <a:gd name="T79" fmla="*/ -819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371" y="8"/>
                                </a:moveTo>
                                <a:lnTo>
                                  <a:pt x="2367" y="2"/>
                                </a:lnTo>
                                <a:lnTo>
                                  <a:pt x="2364" y="34"/>
                                </a:lnTo>
                                <a:lnTo>
                                  <a:pt x="2346" y="29"/>
                                </a:lnTo>
                                <a:lnTo>
                                  <a:pt x="2353" y="2"/>
                                </a:lnTo>
                                <a:lnTo>
                                  <a:pt x="2260" y="36"/>
                                </a:lnTo>
                                <a:lnTo>
                                  <a:pt x="2257" y="37"/>
                                </a:lnTo>
                                <a:lnTo>
                                  <a:pt x="2253" y="40"/>
                                </a:lnTo>
                                <a:lnTo>
                                  <a:pt x="2173" y="140"/>
                                </a:lnTo>
                                <a:lnTo>
                                  <a:pt x="2176" y="173"/>
                                </a:lnTo>
                                <a:lnTo>
                                  <a:pt x="2181" y="171"/>
                                </a:lnTo>
                                <a:lnTo>
                                  <a:pt x="2184" y="168"/>
                                </a:lnTo>
                                <a:lnTo>
                                  <a:pt x="2270" y="67"/>
                                </a:lnTo>
                                <a:lnTo>
                                  <a:pt x="2278" y="63"/>
                                </a:lnTo>
                                <a:lnTo>
                                  <a:pt x="2353" y="38"/>
                                </a:lnTo>
                                <a:lnTo>
                                  <a:pt x="2440" y="144"/>
                                </a:lnTo>
                                <a:lnTo>
                                  <a:pt x="2461" y="119"/>
                                </a:lnTo>
                                <a:lnTo>
                                  <a:pt x="2465" y="123"/>
                                </a:lnTo>
                                <a:lnTo>
                                  <a:pt x="2462" y="120"/>
                                </a:lnTo>
                                <a:lnTo>
                                  <a:pt x="237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49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869 6593"/>
                              <a:gd name="T1" fmla="*/ T0 w 3502"/>
                              <a:gd name="T2" fmla="+- 0 -761 -827"/>
                              <a:gd name="T3" fmla="*/ -761 h 1334"/>
                              <a:gd name="T4" fmla="+- 0 8946 6593"/>
                              <a:gd name="T5" fmla="*/ T4 w 3502"/>
                              <a:gd name="T6" fmla="+- 0 -789 -827"/>
                              <a:gd name="T7" fmla="*/ -789 h 1334"/>
                              <a:gd name="T8" fmla="+- 0 8871 6593"/>
                              <a:gd name="T9" fmla="*/ T8 w 3502"/>
                              <a:gd name="T10" fmla="+- 0 -764 -827"/>
                              <a:gd name="T11" fmla="*/ -764 h 1334"/>
                              <a:gd name="T12" fmla="+- 0 8863 6593"/>
                              <a:gd name="T13" fmla="*/ T12 w 3502"/>
                              <a:gd name="T14" fmla="+- 0 -760 -827"/>
                              <a:gd name="T15" fmla="*/ -760 h 1334"/>
                              <a:gd name="T16" fmla="+- 0 8777 6593"/>
                              <a:gd name="T17" fmla="*/ T16 w 3502"/>
                              <a:gd name="T18" fmla="+- 0 -659 -827"/>
                              <a:gd name="T19" fmla="*/ -659 h 1334"/>
                              <a:gd name="T20" fmla="+- 0 8869 6593"/>
                              <a:gd name="T21" fmla="*/ T20 w 3502"/>
                              <a:gd name="T22" fmla="+- 0 -761 -827"/>
                              <a:gd name="T23" fmla="*/ -761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276" y="66"/>
                                </a:moveTo>
                                <a:lnTo>
                                  <a:pt x="2353" y="38"/>
                                </a:lnTo>
                                <a:lnTo>
                                  <a:pt x="2278" y="63"/>
                                </a:lnTo>
                                <a:lnTo>
                                  <a:pt x="2270" y="67"/>
                                </a:lnTo>
                                <a:lnTo>
                                  <a:pt x="2184" y="168"/>
                                </a:lnTo>
                                <a:lnTo>
                                  <a:pt x="227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50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8957 6593"/>
                              <a:gd name="T1" fmla="*/ T0 w 3502"/>
                              <a:gd name="T2" fmla="+- 0 -793 -827"/>
                              <a:gd name="T3" fmla="*/ -793 h 1334"/>
                              <a:gd name="T4" fmla="+- 0 8960 6593"/>
                              <a:gd name="T5" fmla="*/ T4 w 3502"/>
                              <a:gd name="T6" fmla="+- 0 -825 -827"/>
                              <a:gd name="T7" fmla="*/ -825 h 1334"/>
                              <a:gd name="T8" fmla="+- 0 8953 6593"/>
                              <a:gd name="T9" fmla="*/ T8 w 3502"/>
                              <a:gd name="T10" fmla="+- 0 -827 -827"/>
                              <a:gd name="T11" fmla="*/ -827 h 1334"/>
                              <a:gd name="T12" fmla="+- 0 8946 6593"/>
                              <a:gd name="T13" fmla="*/ T12 w 3502"/>
                              <a:gd name="T14" fmla="+- 0 -825 -827"/>
                              <a:gd name="T15" fmla="*/ -825 h 1334"/>
                              <a:gd name="T16" fmla="+- 0 8939 6593"/>
                              <a:gd name="T17" fmla="*/ T16 w 3502"/>
                              <a:gd name="T18" fmla="+- 0 -798 -827"/>
                              <a:gd name="T19" fmla="*/ -798 h 1334"/>
                              <a:gd name="T20" fmla="+- 0 8957 6593"/>
                              <a:gd name="T21" fmla="*/ T20 w 3502"/>
                              <a:gd name="T22" fmla="+- 0 -793 -827"/>
                              <a:gd name="T23" fmla="*/ -793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364" y="34"/>
                                </a:moveTo>
                                <a:lnTo>
                                  <a:pt x="2367" y="2"/>
                                </a:lnTo>
                                <a:lnTo>
                                  <a:pt x="2360" y="0"/>
                                </a:lnTo>
                                <a:lnTo>
                                  <a:pt x="2353" y="2"/>
                                </a:lnTo>
                                <a:lnTo>
                                  <a:pt x="2346" y="29"/>
                                </a:lnTo>
                                <a:lnTo>
                                  <a:pt x="236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51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9033 6593"/>
                              <a:gd name="T1" fmla="*/ T0 w 3502"/>
                              <a:gd name="T2" fmla="+- 0 -683 -827"/>
                              <a:gd name="T3" fmla="*/ -683 h 1334"/>
                              <a:gd name="T4" fmla="+- 0 9037 6593"/>
                              <a:gd name="T5" fmla="*/ T4 w 3502"/>
                              <a:gd name="T6" fmla="+- 0 -679 -827"/>
                              <a:gd name="T7" fmla="*/ -679 h 1334"/>
                              <a:gd name="T8" fmla="+- 0 9130 6593"/>
                              <a:gd name="T9" fmla="*/ T8 w 3502"/>
                              <a:gd name="T10" fmla="+- 0 -628 -827"/>
                              <a:gd name="T11" fmla="*/ -628 h 1334"/>
                              <a:gd name="T12" fmla="+- 0 9136 6593"/>
                              <a:gd name="T13" fmla="*/ T12 w 3502"/>
                              <a:gd name="T14" fmla="+- 0 -660 -827"/>
                              <a:gd name="T15" fmla="*/ -660 h 1334"/>
                              <a:gd name="T16" fmla="+- 0 9147 6593"/>
                              <a:gd name="T17" fmla="*/ T16 w 3502"/>
                              <a:gd name="T18" fmla="+- 0 -658 -827"/>
                              <a:gd name="T19" fmla="*/ -658 h 1334"/>
                              <a:gd name="T20" fmla="+- 0 9230 6593"/>
                              <a:gd name="T21" fmla="*/ T20 w 3502"/>
                              <a:gd name="T22" fmla="+- 0 -637 -827"/>
                              <a:gd name="T23" fmla="*/ -637 h 1334"/>
                              <a:gd name="T24" fmla="+- 0 9232 6593"/>
                              <a:gd name="T25" fmla="*/ T24 w 3502"/>
                              <a:gd name="T26" fmla="+- 0 -636 -827"/>
                              <a:gd name="T27" fmla="*/ -636 h 1334"/>
                              <a:gd name="T28" fmla="+- 0 9325 6593"/>
                              <a:gd name="T29" fmla="*/ T28 w 3502"/>
                              <a:gd name="T30" fmla="+- 0 -624 -827"/>
                              <a:gd name="T31" fmla="*/ -624 h 1334"/>
                              <a:gd name="T32" fmla="+- 0 9234 6593"/>
                              <a:gd name="T33" fmla="*/ T32 w 3502"/>
                              <a:gd name="T34" fmla="+- 0 -637 -827"/>
                              <a:gd name="T35" fmla="*/ -637 h 1334"/>
                              <a:gd name="T36" fmla="+- 0 9230 6593"/>
                              <a:gd name="T37" fmla="*/ T36 w 3502"/>
                              <a:gd name="T38" fmla="+- 0 -670 -827"/>
                              <a:gd name="T39" fmla="*/ -670 h 1334"/>
                              <a:gd name="T40" fmla="+- 0 9142 6593"/>
                              <a:gd name="T41" fmla="*/ T40 w 3502"/>
                              <a:gd name="T42" fmla="+- 0 -660 -827"/>
                              <a:gd name="T43" fmla="*/ -660 h 1334"/>
                              <a:gd name="T44" fmla="+- 0 9055 6593"/>
                              <a:gd name="T45" fmla="*/ T44 w 3502"/>
                              <a:gd name="T46" fmla="+- 0 -707 -827"/>
                              <a:gd name="T47" fmla="*/ -707 h 1334"/>
                              <a:gd name="T48" fmla="+- 0 9058 6593"/>
                              <a:gd name="T49" fmla="*/ T48 w 3502"/>
                              <a:gd name="T50" fmla="+- 0 -704 -827"/>
                              <a:gd name="T51" fmla="*/ -704 h 1334"/>
                              <a:gd name="T52" fmla="+- 0 9054 6593"/>
                              <a:gd name="T53" fmla="*/ T52 w 3502"/>
                              <a:gd name="T54" fmla="+- 0 -708 -827"/>
                              <a:gd name="T55" fmla="*/ -708 h 1334"/>
                              <a:gd name="T56" fmla="+- 0 9033 6593"/>
                              <a:gd name="T57" fmla="*/ T56 w 3502"/>
                              <a:gd name="T58" fmla="+- 0 -683 -827"/>
                              <a:gd name="T59" fmla="*/ -683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440" y="144"/>
                                </a:moveTo>
                                <a:lnTo>
                                  <a:pt x="2444" y="148"/>
                                </a:lnTo>
                                <a:lnTo>
                                  <a:pt x="2537" y="199"/>
                                </a:lnTo>
                                <a:lnTo>
                                  <a:pt x="2543" y="167"/>
                                </a:lnTo>
                                <a:lnTo>
                                  <a:pt x="2554" y="169"/>
                                </a:lnTo>
                                <a:lnTo>
                                  <a:pt x="2637" y="190"/>
                                </a:lnTo>
                                <a:lnTo>
                                  <a:pt x="2639" y="191"/>
                                </a:lnTo>
                                <a:lnTo>
                                  <a:pt x="2732" y="203"/>
                                </a:lnTo>
                                <a:lnTo>
                                  <a:pt x="2641" y="190"/>
                                </a:lnTo>
                                <a:lnTo>
                                  <a:pt x="2637" y="157"/>
                                </a:lnTo>
                                <a:lnTo>
                                  <a:pt x="2549" y="167"/>
                                </a:lnTo>
                                <a:lnTo>
                                  <a:pt x="2462" y="120"/>
                                </a:lnTo>
                                <a:lnTo>
                                  <a:pt x="2465" y="123"/>
                                </a:lnTo>
                                <a:lnTo>
                                  <a:pt x="2461" y="119"/>
                                </a:lnTo>
                                <a:lnTo>
                                  <a:pt x="244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52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9232 6593"/>
                              <a:gd name="T1" fmla="*/ T0 w 3502"/>
                              <a:gd name="T2" fmla="+- 0 -636 -827"/>
                              <a:gd name="T3" fmla="*/ -636 h 1334"/>
                              <a:gd name="T4" fmla="+- 0 9230 6593"/>
                              <a:gd name="T5" fmla="*/ T4 w 3502"/>
                              <a:gd name="T6" fmla="+- 0 -637 -827"/>
                              <a:gd name="T7" fmla="*/ -637 h 1334"/>
                              <a:gd name="T8" fmla="+- 0 9147 6593"/>
                              <a:gd name="T9" fmla="*/ T8 w 3502"/>
                              <a:gd name="T10" fmla="+- 0 -658 -827"/>
                              <a:gd name="T11" fmla="*/ -658 h 1334"/>
                              <a:gd name="T12" fmla="+- 0 9136 6593"/>
                              <a:gd name="T13" fmla="*/ T12 w 3502"/>
                              <a:gd name="T14" fmla="+- 0 -660 -827"/>
                              <a:gd name="T15" fmla="*/ -660 h 1334"/>
                              <a:gd name="T16" fmla="+- 0 9130 6593"/>
                              <a:gd name="T17" fmla="*/ T16 w 3502"/>
                              <a:gd name="T18" fmla="+- 0 -628 -827"/>
                              <a:gd name="T19" fmla="*/ -628 h 1334"/>
                              <a:gd name="T20" fmla="+- 0 9133 6593"/>
                              <a:gd name="T21" fmla="*/ T20 w 3502"/>
                              <a:gd name="T22" fmla="+- 0 -626 -827"/>
                              <a:gd name="T23" fmla="*/ -626 h 1334"/>
                              <a:gd name="T24" fmla="+- 0 9141 6593"/>
                              <a:gd name="T25" fmla="*/ T24 w 3502"/>
                              <a:gd name="T26" fmla="+- 0 -626 -827"/>
                              <a:gd name="T27" fmla="*/ -626 h 1334"/>
                              <a:gd name="T28" fmla="+- 0 9232 6593"/>
                              <a:gd name="T29" fmla="*/ T28 w 3502"/>
                              <a:gd name="T30" fmla="+- 0 -636 -827"/>
                              <a:gd name="T31" fmla="*/ -636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639" y="191"/>
                                </a:moveTo>
                                <a:lnTo>
                                  <a:pt x="2637" y="190"/>
                                </a:lnTo>
                                <a:lnTo>
                                  <a:pt x="2554" y="169"/>
                                </a:lnTo>
                                <a:lnTo>
                                  <a:pt x="2543" y="167"/>
                                </a:lnTo>
                                <a:lnTo>
                                  <a:pt x="2537" y="199"/>
                                </a:lnTo>
                                <a:lnTo>
                                  <a:pt x="2540" y="201"/>
                                </a:lnTo>
                                <a:lnTo>
                                  <a:pt x="2548" y="201"/>
                                </a:lnTo>
                                <a:lnTo>
                                  <a:pt x="263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853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9425 6593"/>
                              <a:gd name="T1" fmla="*/ T0 w 3502"/>
                              <a:gd name="T2" fmla="+- 0 -664 -827"/>
                              <a:gd name="T3" fmla="*/ -664 h 1334"/>
                              <a:gd name="T4" fmla="+- 0 9419 6593"/>
                              <a:gd name="T5" fmla="*/ T4 w 3502"/>
                              <a:gd name="T6" fmla="+- 0 -665 -827"/>
                              <a:gd name="T7" fmla="*/ -665 h 1334"/>
                              <a:gd name="T8" fmla="+- 0 9412 6593"/>
                              <a:gd name="T9" fmla="*/ T8 w 3502"/>
                              <a:gd name="T10" fmla="+- 0 -634 -827"/>
                              <a:gd name="T11" fmla="*/ -634 h 1334"/>
                              <a:gd name="T12" fmla="+- 0 9329 6593"/>
                              <a:gd name="T13" fmla="*/ T12 w 3502"/>
                              <a:gd name="T14" fmla="+- 0 -658 -827"/>
                              <a:gd name="T15" fmla="*/ -658 h 1334"/>
                              <a:gd name="T16" fmla="+- 0 9326 6593"/>
                              <a:gd name="T17" fmla="*/ T16 w 3502"/>
                              <a:gd name="T18" fmla="+- 0 -658 -827"/>
                              <a:gd name="T19" fmla="*/ -658 h 1334"/>
                              <a:gd name="T20" fmla="+- 0 9234 6593"/>
                              <a:gd name="T21" fmla="*/ T20 w 3502"/>
                              <a:gd name="T22" fmla="+- 0 -670 -827"/>
                              <a:gd name="T23" fmla="*/ -670 h 1334"/>
                              <a:gd name="T24" fmla="+- 0 9230 6593"/>
                              <a:gd name="T25" fmla="*/ T24 w 3502"/>
                              <a:gd name="T26" fmla="+- 0 -670 -827"/>
                              <a:gd name="T27" fmla="*/ -670 h 1334"/>
                              <a:gd name="T28" fmla="+- 0 9234 6593"/>
                              <a:gd name="T29" fmla="*/ T28 w 3502"/>
                              <a:gd name="T30" fmla="+- 0 -637 -827"/>
                              <a:gd name="T31" fmla="*/ -637 h 1334"/>
                              <a:gd name="T32" fmla="+- 0 9325 6593"/>
                              <a:gd name="T33" fmla="*/ T32 w 3502"/>
                              <a:gd name="T34" fmla="+- 0 -624 -827"/>
                              <a:gd name="T35" fmla="*/ -624 h 1334"/>
                              <a:gd name="T36" fmla="+- 0 9328 6593"/>
                              <a:gd name="T37" fmla="*/ T36 w 3502"/>
                              <a:gd name="T38" fmla="+- 0 -624 -827"/>
                              <a:gd name="T39" fmla="*/ -624 h 1334"/>
                              <a:gd name="T40" fmla="+- 0 9416 6593"/>
                              <a:gd name="T41" fmla="*/ T40 w 3502"/>
                              <a:gd name="T42" fmla="+- 0 -631 -827"/>
                              <a:gd name="T43" fmla="*/ -631 h 1334"/>
                              <a:gd name="T44" fmla="+- 0 9421 6593"/>
                              <a:gd name="T45" fmla="*/ T44 w 3502"/>
                              <a:gd name="T46" fmla="+- 0 -631 -827"/>
                              <a:gd name="T47" fmla="*/ -631 h 1334"/>
                              <a:gd name="T48" fmla="+- 0 9425 6593"/>
                              <a:gd name="T49" fmla="*/ T48 w 3502"/>
                              <a:gd name="T50" fmla="+- 0 -664 -827"/>
                              <a:gd name="T51" fmla="*/ -664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832" y="163"/>
                                </a:moveTo>
                                <a:lnTo>
                                  <a:pt x="2826" y="162"/>
                                </a:lnTo>
                                <a:lnTo>
                                  <a:pt x="2819" y="193"/>
                                </a:lnTo>
                                <a:lnTo>
                                  <a:pt x="2736" y="169"/>
                                </a:lnTo>
                                <a:lnTo>
                                  <a:pt x="2733" y="169"/>
                                </a:lnTo>
                                <a:lnTo>
                                  <a:pt x="2641" y="157"/>
                                </a:lnTo>
                                <a:lnTo>
                                  <a:pt x="2637" y="157"/>
                                </a:lnTo>
                                <a:lnTo>
                                  <a:pt x="2641" y="190"/>
                                </a:lnTo>
                                <a:lnTo>
                                  <a:pt x="2732" y="203"/>
                                </a:lnTo>
                                <a:lnTo>
                                  <a:pt x="2735" y="203"/>
                                </a:lnTo>
                                <a:lnTo>
                                  <a:pt x="2823" y="196"/>
                                </a:lnTo>
                                <a:lnTo>
                                  <a:pt x="2828" y="196"/>
                                </a:lnTo>
                                <a:lnTo>
                                  <a:pt x="2832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54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9412 6593"/>
                              <a:gd name="T1" fmla="*/ T0 w 3502"/>
                              <a:gd name="T2" fmla="+- 0 -634 -827"/>
                              <a:gd name="T3" fmla="*/ -634 h 1334"/>
                              <a:gd name="T4" fmla="+- 0 9419 6593"/>
                              <a:gd name="T5" fmla="*/ T4 w 3502"/>
                              <a:gd name="T6" fmla="+- 0 -665 -827"/>
                              <a:gd name="T7" fmla="*/ -665 h 1334"/>
                              <a:gd name="T8" fmla="+- 0 9328 6593"/>
                              <a:gd name="T9" fmla="*/ T8 w 3502"/>
                              <a:gd name="T10" fmla="+- 0 -658 -827"/>
                              <a:gd name="T11" fmla="*/ -658 h 1334"/>
                              <a:gd name="T12" fmla="+- 0 9234 6593"/>
                              <a:gd name="T13" fmla="*/ T12 w 3502"/>
                              <a:gd name="T14" fmla="+- 0 -670 -827"/>
                              <a:gd name="T15" fmla="*/ -670 h 1334"/>
                              <a:gd name="T16" fmla="+- 0 9326 6593"/>
                              <a:gd name="T17" fmla="*/ T16 w 3502"/>
                              <a:gd name="T18" fmla="+- 0 -658 -827"/>
                              <a:gd name="T19" fmla="*/ -658 h 1334"/>
                              <a:gd name="T20" fmla="+- 0 9329 6593"/>
                              <a:gd name="T21" fmla="*/ T20 w 3502"/>
                              <a:gd name="T22" fmla="+- 0 -658 -827"/>
                              <a:gd name="T23" fmla="*/ -658 h 1334"/>
                              <a:gd name="T24" fmla="+- 0 9412 6593"/>
                              <a:gd name="T25" fmla="*/ T24 w 3502"/>
                              <a:gd name="T26" fmla="+- 0 -634 -827"/>
                              <a:gd name="T27" fmla="*/ -634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2819" y="193"/>
                                </a:moveTo>
                                <a:lnTo>
                                  <a:pt x="2826" y="162"/>
                                </a:lnTo>
                                <a:lnTo>
                                  <a:pt x="2735" y="169"/>
                                </a:lnTo>
                                <a:lnTo>
                                  <a:pt x="2641" y="157"/>
                                </a:lnTo>
                                <a:lnTo>
                                  <a:pt x="2733" y="169"/>
                                </a:lnTo>
                                <a:lnTo>
                                  <a:pt x="2736" y="169"/>
                                </a:lnTo>
                                <a:lnTo>
                                  <a:pt x="2819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55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10089 6593"/>
                              <a:gd name="T1" fmla="*/ T0 w 3502"/>
                              <a:gd name="T2" fmla="+- 0 -511 -827"/>
                              <a:gd name="T3" fmla="*/ -511 h 1334"/>
                              <a:gd name="T4" fmla="+- 0 10084 6593"/>
                              <a:gd name="T5" fmla="*/ T4 w 3502"/>
                              <a:gd name="T6" fmla="+- 0 -518 -827"/>
                              <a:gd name="T7" fmla="*/ -518 h 1334"/>
                              <a:gd name="T8" fmla="+- 0 10073 6593"/>
                              <a:gd name="T9" fmla="*/ T8 w 3502"/>
                              <a:gd name="T10" fmla="+- 0 -519 -827"/>
                              <a:gd name="T11" fmla="*/ -519 h 1334"/>
                              <a:gd name="T12" fmla="+- 0 10065 6593"/>
                              <a:gd name="T13" fmla="*/ T12 w 3502"/>
                              <a:gd name="T14" fmla="+- 0 -514 -827"/>
                              <a:gd name="T15" fmla="*/ -514 h 1334"/>
                              <a:gd name="T16" fmla="+- 0 9972 6593"/>
                              <a:gd name="T17" fmla="*/ T16 w 3502"/>
                              <a:gd name="T18" fmla="+- 0 -443 -827"/>
                              <a:gd name="T19" fmla="*/ -443 h 1334"/>
                              <a:gd name="T20" fmla="+- 0 9892 6593"/>
                              <a:gd name="T21" fmla="*/ T20 w 3502"/>
                              <a:gd name="T22" fmla="+- 0 -392 -827"/>
                              <a:gd name="T23" fmla="*/ -392 h 1334"/>
                              <a:gd name="T24" fmla="+- 0 9808 6593"/>
                              <a:gd name="T25" fmla="*/ T24 w 3502"/>
                              <a:gd name="T26" fmla="+- 0 -506 -827"/>
                              <a:gd name="T27" fmla="*/ -506 h 1334"/>
                              <a:gd name="T28" fmla="+- 0 9806 6593"/>
                              <a:gd name="T29" fmla="*/ T28 w 3502"/>
                              <a:gd name="T30" fmla="+- 0 -509 -827"/>
                              <a:gd name="T31" fmla="*/ -509 h 1334"/>
                              <a:gd name="T32" fmla="+- 0 9800 6593"/>
                              <a:gd name="T33" fmla="*/ T32 w 3502"/>
                              <a:gd name="T34" fmla="+- 0 -512 -827"/>
                              <a:gd name="T35" fmla="*/ -512 h 1334"/>
                              <a:gd name="T36" fmla="+- 0 9780 6593"/>
                              <a:gd name="T37" fmla="*/ T36 w 3502"/>
                              <a:gd name="T38" fmla="+- 0 -487 -827"/>
                              <a:gd name="T39" fmla="*/ -487 h 1334"/>
                              <a:gd name="T40" fmla="+- 0 9705 6593"/>
                              <a:gd name="T41" fmla="*/ T40 w 3502"/>
                              <a:gd name="T42" fmla="+- 0 -547 -827"/>
                              <a:gd name="T43" fmla="*/ -547 h 1334"/>
                              <a:gd name="T44" fmla="+- 0 9612 6593"/>
                              <a:gd name="T45" fmla="*/ T44 w 3502"/>
                              <a:gd name="T46" fmla="+- 0 -573 -827"/>
                              <a:gd name="T47" fmla="*/ -573 h 1334"/>
                              <a:gd name="T48" fmla="+- 0 9519 6593"/>
                              <a:gd name="T49" fmla="*/ T48 w 3502"/>
                              <a:gd name="T50" fmla="+- 0 -606 -827"/>
                              <a:gd name="T51" fmla="*/ -606 h 1334"/>
                              <a:gd name="T52" fmla="+- 0 9522 6593"/>
                              <a:gd name="T53" fmla="*/ T52 w 3502"/>
                              <a:gd name="T54" fmla="+- 0 -605 -827"/>
                              <a:gd name="T55" fmla="*/ -605 h 1334"/>
                              <a:gd name="T56" fmla="+- 0 9428 6593"/>
                              <a:gd name="T57" fmla="*/ T56 w 3502"/>
                              <a:gd name="T58" fmla="+- 0 -663 -827"/>
                              <a:gd name="T59" fmla="*/ -663 h 1334"/>
                              <a:gd name="T60" fmla="+- 0 9425 6593"/>
                              <a:gd name="T61" fmla="*/ T60 w 3502"/>
                              <a:gd name="T62" fmla="+- 0 -664 -827"/>
                              <a:gd name="T63" fmla="*/ -664 h 1334"/>
                              <a:gd name="T64" fmla="+- 0 9421 6593"/>
                              <a:gd name="T65" fmla="*/ T64 w 3502"/>
                              <a:gd name="T66" fmla="+- 0 -631 -827"/>
                              <a:gd name="T67" fmla="*/ -631 h 1334"/>
                              <a:gd name="T68" fmla="+- 0 9416 6593"/>
                              <a:gd name="T69" fmla="*/ T68 w 3502"/>
                              <a:gd name="T70" fmla="+- 0 -631 -827"/>
                              <a:gd name="T71" fmla="*/ -631 h 1334"/>
                              <a:gd name="T72" fmla="+- 0 9505 6593"/>
                              <a:gd name="T73" fmla="*/ T72 w 3502"/>
                              <a:gd name="T74" fmla="+- 0 -576 -827"/>
                              <a:gd name="T75" fmla="*/ -576 h 1334"/>
                              <a:gd name="T76" fmla="+- 0 9508 6593"/>
                              <a:gd name="T77" fmla="*/ T76 w 3502"/>
                              <a:gd name="T78" fmla="+- 0 -575 -827"/>
                              <a:gd name="T79" fmla="*/ -575 h 1334"/>
                              <a:gd name="T80" fmla="+- 0 9602 6593"/>
                              <a:gd name="T81" fmla="*/ T80 w 3502"/>
                              <a:gd name="T82" fmla="+- 0 -541 -827"/>
                              <a:gd name="T83" fmla="*/ -541 h 1334"/>
                              <a:gd name="T84" fmla="+- 0 9696 6593"/>
                              <a:gd name="T85" fmla="*/ T84 w 3502"/>
                              <a:gd name="T86" fmla="+- 0 -516 -827"/>
                              <a:gd name="T87" fmla="*/ -516 h 1334"/>
                              <a:gd name="T88" fmla="+- 0 9784 6593"/>
                              <a:gd name="T89" fmla="*/ T88 w 3502"/>
                              <a:gd name="T90" fmla="+- 0 -482 -827"/>
                              <a:gd name="T91" fmla="*/ -482 h 1334"/>
                              <a:gd name="T92" fmla="+- 0 9788 6593"/>
                              <a:gd name="T93" fmla="*/ T92 w 3502"/>
                              <a:gd name="T94" fmla="+- 0 -480 -827"/>
                              <a:gd name="T95" fmla="*/ -480 h 1334"/>
                              <a:gd name="T96" fmla="+- 0 9874 6593"/>
                              <a:gd name="T97" fmla="*/ T96 w 3502"/>
                              <a:gd name="T98" fmla="+- 0 -359 -827"/>
                              <a:gd name="T99" fmla="*/ -359 h 1334"/>
                              <a:gd name="T100" fmla="+- 0 9878 6593"/>
                              <a:gd name="T101" fmla="*/ T100 w 3502"/>
                              <a:gd name="T102" fmla="+- 0 -383 -827"/>
                              <a:gd name="T103" fmla="*/ -383 h 1334"/>
                              <a:gd name="T104" fmla="+- 0 9901 6593"/>
                              <a:gd name="T105" fmla="*/ T104 w 3502"/>
                              <a:gd name="T106" fmla="+- 0 -379 -827"/>
                              <a:gd name="T107" fmla="*/ -379 h 1334"/>
                              <a:gd name="T108" fmla="+- 0 9990 6593"/>
                              <a:gd name="T109" fmla="*/ T108 w 3502"/>
                              <a:gd name="T110" fmla="+- 0 -416 -827"/>
                              <a:gd name="T111" fmla="*/ -416 h 1334"/>
                              <a:gd name="T112" fmla="+- 0 10086 6593"/>
                              <a:gd name="T113" fmla="*/ T112 w 3502"/>
                              <a:gd name="T114" fmla="+- 0 -487 -827"/>
                              <a:gd name="T115" fmla="*/ -487 h 1334"/>
                              <a:gd name="T116" fmla="+- 0 10093 6593"/>
                              <a:gd name="T117" fmla="*/ T116 w 3502"/>
                              <a:gd name="T118" fmla="+- 0 -492 -827"/>
                              <a:gd name="T119" fmla="*/ -492 h 1334"/>
                              <a:gd name="T120" fmla="+- 0 10094 6593"/>
                              <a:gd name="T121" fmla="*/ T120 w 3502"/>
                              <a:gd name="T122" fmla="+- 0 -502 -827"/>
                              <a:gd name="T123" fmla="*/ -502 h 1334"/>
                              <a:gd name="T124" fmla="+- 0 10089 6593"/>
                              <a:gd name="T125" fmla="*/ T124 w 3502"/>
                              <a:gd name="T126" fmla="+- 0 -511 -827"/>
                              <a:gd name="T127" fmla="*/ -511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3496" y="316"/>
                                </a:moveTo>
                                <a:lnTo>
                                  <a:pt x="3491" y="309"/>
                                </a:lnTo>
                                <a:lnTo>
                                  <a:pt x="3480" y="308"/>
                                </a:lnTo>
                                <a:lnTo>
                                  <a:pt x="3472" y="313"/>
                                </a:lnTo>
                                <a:lnTo>
                                  <a:pt x="3379" y="384"/>
                                </a:lnTo>
                                <a:lnTo>
                                  <a:pt x="3299" y="435"/>
                                </a:lnTo>
                                <a:lnTo>
                                  <a:pt x="3215" y="321"/>
                                </a:lnTo>
                                <a:lnTo>
                                  <a:pt x="3213" y="318"/>
                                </a:lnTo>
                                <a:lnTo>
                                  <a:pt x="3207" y="315"/>
                                </a:lnTo>
                                <a:lnTo>
                                  <a:pt x="3187" y="340"/>
                                </a:lnTo>
                                <a:lnTo>
                                  <a:pt x="3112" y="280"/>
                                </a:lnTo>
                                <a:lnTo>
                                  <a:pt x="3019" y="254"/>
                                </a:lnTo>
                                <a:lnTo>
                                  <a:pt x="2926" y="221"/>
                                </a:lnTo>
                                <a:lnTo>
                                  <a:pt x="2929" y="222"/>
                                </a:lnTo>
                                <a:lnTo>
                                  <a:pt x="2835" y="164"/>
                                </a:lnTo>
                                <a:lnTo>
                                  <a:pt x="2832" y="163"/>
                                </a:lnTo>
                                <a:lnTo>
                                  <a:pt x="2828" y="196"/>
                                </a:lnTo>
                                <a:lnTo>
                                  <a:pt x="2823" y="196"/>
                                </a:lnTo>
                                <a:lnTo>
                                  <a:pt x="2912" y="251"/>
                                </a:lnTo>
                                <a:lnTo>
                                  <a:pt x="2915" y="252"/>
                                </a:lnTo>
                                <a:lnTo>
                                  <a:pt x="3009" y="286"/>
                                </a:lnTo>
                                <a:lnTo>
                                  <a:pt x="3103" y="311"/>
                                </a:lnTo>
                                <a:lnTo>
                                  <a:pt x="3191" y="345"/>
                                </a:lnTo>
                                <a:lnTo>
                                  <a:pt x="3195" y="347"/>
                                </a:lnTo>
                                <a:lnTo>
                                  <a:pt x="3281" y="468"/>
                                </a:lnTo>
                                <a:lnTo>
                                  <a:pt x="3285" y="444"/>
                                </a:lnTo>
                                <a:lnTo>
                                  <a:pt x="3308" y="448"/>
                                </a:lnTo>
                                <a:lnTo>
                                  <a:pt x="3397" y="411"/>
                                </a:lnTo>
                                <a:lnTo>
                                  <a:pt x="3493" y="340"/>
                                </a:lnTo>
                                <a:lnTo>
                                  <a:pt x="3500" y="335"/>
                                </a:lnTo>
                                <a:lnTo>
                                  <a:pt x="3501" y="325"/>
                                </a:lnTo>
                                <a:lnTo>
                                  <a:pt x="3496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56"/>
                        <wps:cNvSpPr>
                          <a:spLocks/>
                        </wps:cNvSpPr>
                        <wps:spPr bwMode="auto">
                          <a:xfrm>
                            <a:off x="6593" y="-827"/>
                            <a:ext cx="3502" cy="1334"/>
                          </a:xfrm>
                          <a:custGeom>
                            <a:avLst/>
                            <a:gdLst>
                              <a:gd name="T0" fmla="+- 0 9901 6593"/>
                              <a:gd name="T1" fmla="*/ T0 w 3502"/>
                              <a:gd name="T2" fmla="+- 0 -379 -827"/>
                              <a:gd name="T3" fmla="*/ -379 h 1334"/>
                              <a:gd name="T4" fmla="+- 0 9878 6593"/>
                              <a:gd name="T5" fmla="*/ T4 w 3502"/>
                              <a:gd name="T6" fmla="+- 0 -383 -827"/>
                              <a:gd name="T7" fmla="*/ -383 h 1334"/>
                              <a:gd name="T8" fmla="+- 0 9874 6593"/>
                              <a:gd name="T9" fmla="*/ T8 w 3502"/>
                              <a:gd name="T10" fmla="+- 0 -359 -827"/>
                              <a:gd name="T11" fmla="*/ -359 h 1334"/>
                              <a:gd name="T12" fmla="+- 0 9879 6593"/>
                              <a:gd name="T13" fmla="*/ T12 w 3502"/>
                              <a:gd name="T14" fmla="+- 0 -352 -827"/>
                              <a:gd name="T15" fmla="*/ -352 h 1334"/>
                              <a:gd name="T16" fmla="+- 0 9890 6593"/>
                              <a:gd name="T17" fmla="*/ T16 w 3502"/>
                              <a:gd name="T18" fmla="+- 0 -350 -827"/>
                              <a:gd name="T19" fmla="*/ -350 h 1334"/>
                              <a:gd name="T20" fmla="+- 0 9897 6593"/>
                              <a:gd name="T21" fmla="*/ T20 w 3502"/>
                              <a:gd name="T22" fmla="+- 0 -355 -827"/>
                              <a:gd name="T23" fmla="*/ -355 h 1334"/>
                              <a:gd name="T24" fmla="+- 0 9990 6593"/>
                              <a:gd name="T25" fmla="*/ T24 w 3502"/>
                              <a:gd name="T26" fmla="+- 0 -416 -827"/>
                              <a:gd name="T27" fmla="*/ -416 h 1334"/>
                              <a:gd name="T28" fmla="+- 0 9901 6593"/>
                              <a:gd name="T29" fmla="*/ T28 w 3502"/>
                              <a:gd name="T30" fmla="+- 0 -379 -827"/>
                              <a:gd name="T31" fmla="*/ -379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02" h="1334">
                                <a:moveTo>
                                  <a:pt x="3308" y="448"/>
                                </a:moveTo>
                                <a:lnTo>
                                  <a:pt x="3285" y="444"/>
                                </a:lnTo>
                                <a:lnTo>
                                  <a:pt x="3281" y="468"/>
                                </a:lnTo>
                                <a:lnTo>
                                  <a:pt x="3286" y="475"/>
                                </a:lnTo>
                                <a:lnTo>
                                  <a:pt x="3297" y="477"/>
                                </a:lnTo>
                                <a:lnTo>
                                  <a:pt x="3304" y="472"/>
                                </a:lnTo>
                                <a:lnTo>
                                  <a:pt x="3397" y="411"/>
                                </a:lnTo>
                                <a:lnTo>
                                  <a:pt x="3308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57"/>
                        <wps:cNvSpPr>
                          <a:spLocks/>
                        </wps:cNvSpPr>
                        <wps:spPr bwMode="auto">
                          <a:xfrm>
                            <a:off x="6678" y="-825"/>
                            <a:ext cx="297" cy="34"/>
                          </a:xfrm>
                          <a:custGeom>
                            <a:avLst/>
                            <a:gdLst>
                              <a:gd name="T0" fmla="+- 0 6694 6678"/>
                              <a:gd name="T1" fmla="*/ T0 w 297"/>
                              <a:gd name="T2" fmla="+- 0 -825 -825"/>
                              <a:gd name="T3" fmla="*/ -825 h 34"/>
                              <a:gd name="T4" fmla="+- 0 6685 6678"/>
                              <a:gd name="T5" fmla="*/ T4 w 297"/>
                              <a:gd name="T6" fmla="+- 0 -825 -825"/>
                              <a:gd name="T7" fmla="*/ -825 h 34"/>
                              <a:gd name="T8" fmla="+- 0 6678 6678"/>
                              <a:gd name="T9" fmla="*/ T8 w 297"/>
                              <a:gd name="T10" fmla="+- 0 -817 -825"/>
                              <a:gd name="T11" fmla="*/ -817 h 34"/>
                              <a:gd name="T12" fmla="+- 0 6678 6678"/>
                              <a:gd name="T13" fmla="*/ T12 w 297"/>
                              <a:gd name="T14" fmla="+- 0 -798 -825"/>
                              <a:gd name="T15" fmla="*/ -798 h 34"/>
                              <a:gd name="T16" fmla="+- 0 6685 6678"/>
                              <a:gd name="T17" fmla="*/ T16 w 297"/>
                              <a:gd name="T18" fmla="+- 0 -791 -825"/>
                              <a:gd name="T19" fmla="*/ -791 h 34"/>
                              <a:gd name="T20" fmla="+- 0 6968 6678"/>
                              <a:gd name="T21" fmla="*/ T20 w 297"/>
                              <a:gd name="T22" fmla="+- 0 -791 -825"/>
                              <a:gd name="T23" fmla="*/ -791 h 34"/>
                              <a:gd name="T24" fmla="+- 0 6975 6678"/>
                              <a:gd name="T25" fmla="*/ T24 w 297"/>
                              <a:gd name="T26" fmla="+- 0 -798 -825"/>
                              <a:gd name="T27" fmla="*/ -798 h 34"/>
                              <a:gd name="T28" fmla="+- 0 6975 6678"/>
                              <a:gd name="T29" fmla="*/ T28 w 297"/>
                              <a:gd name="T30" fmla="+- 0 -817 -825"/>
                              <a:gd name="T31" fmla="*/ -817 h 34"/>
                              <a:gd name="T32" fmla="+- 0 6968 6678"/>
                              <a:gd name="T33" fmla="*/ T32 w 297"/>
                              <a:gd name="T34" fmla="+- 0 -825 -825"/>
                              <a:gd name="T35" fmla="*/ -825 h 34"/>
                              <a:gd name="T36" fmla="+- 0 6694 6678"/>
                              <a:gd name="T37" fmla="*/ T36 w 297"/>
                              <a:gd name="T38" fmla="+- 0 -825 -825"/>
                              <a:gd name="T39" fmla="*/ -82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" h="34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7" y="34"/>
                                </a:lnTo>
                                <a:lnTo>
                                  <a:pt x="290" y="34"/>
                                </a:lnTo>
                                <a:lnTo>
                                  <a:pt x="297" y="27"/>
                                </a:lnTo>
                                <a:lnTo>
                                  <a:pt x="297" y="8"/>
                                </a:lnTo>
                                <a:lnTo>
                                  <a:pt x="29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58"/>
                        <wps:cNvSpPr>
                          <a:spLocks/>
                        </wps:cNvSpPr>
                        <wps:spPr bwMode="auto">
                          <a:xfrm>
                            <a:off x="6693" y="-1138"/>
                            <a:ext cx="264" cy="0"/>
                          </a:xfrm>
                          <a:custGeom>
                            <a:avLst/>
                            <a:gdLst>
                              <a:gd name="T0" fmla="+- 0 6693 6693"/>
                              <a:gd name="T1" fmla="*/ T0 w 264"/>
                              <a:gd name="T2" fmla="+- 0 6957 6693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40626">
                            <a:solidFill>
                              <a:srgbClr val="DDD9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59"/>
                        <wps:cNvSpPr>
                          <a:spLocks/>
                        </wps:cNvSpPr>
                        <wps:spPr bwMode="auto">
                          <a:xfrm>
                            <a:off x="6689" y="-1173"/>
                            <a:ext cx="271" cy="71"/>
                          </a:xfrm>
                          <a:custGeom>
                            <a:avLst/>
                            <a:gdLst>
                              <a:gd name="T0" fmla="+- 0 6693 6689"/>
                              <a:gd name="T1" fmla="*/ T0 w 271"/>
                              <a:gd name="T2" fmla="+- 0 -1111 -1173"/>
                              <a:gd name="T3" fmla="*/ -1111 h 71"/>
                              <a:gd name="T4" fmla="+- 0 6693 6689"/>
                              <a:gd name="T5" fmla="*/ T4 w 271"/>
                              <a:gd name="T6" fmla="+- 0 -1164 -1173"/>
                              <a:gd name="T7" fmla="*/ -1164 h 71"/>
                              <a:gd name="T8" fmla="+- 0 6699 6689"/>
                              <a:gd name="T9" fmla="*/ T8 w 271"/>
                              <a:gd name="T10" fmla="+- 0 -1169 -1173"/>
                              <a:gd name="T11" fmla="*/ -1169 h 71"/>
                              <a:gd name="T12" fmla="+- 0 6953 6689"/>
                              <a:gd name="T13" fmla="*/ T12 w 271"/>
                              <a:gd name="T14" fmla="+- 0 -1169 -1173"/>
                              <a:gd name="T15" fmla="*/ -1169 h 71"/>
                              <a:gd name="T16" fmla="+- 0 6957 6689"/>
                              <a:gd name="T17" fmla="*/ T16 w 271"/>
                              <a:gd name="T18" fmla="+- 0 -1173 -1173"/>
                              <a:gd name="T19" fmla="*/ -1173 h 71"/>
                              <a:gd name="T20" fmla="+- 0 6693 6689"/>
                              <a:gd name="T21" fmla="*/ T20 w 271"/>
                              <a:gd name="T22" fmla="+- 0 -1173 -1173"/>
                              <a:gd name="T23" fmla="*/ -1173 h 71"/>
                              <a:gd name="T24" fmla="+- 0 6693 6689"/>
                              <a:gd name="T25" fmla="*/ T24 w 271"/>
                              <a:gd name="T26" fmla="+- 0 -1111 -1173"/>
                              <a:gd name="T27" fmla="*/ -11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1" h="71">
                                <a:moveTo>
                                  <a:pt x="4" y="62"/>
                                </a:moveTo>
                                <a:lnTo>
                                  <a:pt x="4" y="9"/>
                                </a:lnTo>
                                <a:lnTo>
                                  <a:pt x="10" y="4"/>
                                </a:lnTo>
                                <a:lnTo>
                                  <a:pt x="264" y="4"/>
                                </a:lnTo>
                                <a:lnTo>
                                  <a:pt x="26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60"/>
                        <wps:cNvSpPr>
                          <a:spLocks/>
                        </wps:cNvSpPr>
                        <wps:spPr bwMode="auto">
                          <a:xfrm>
                            <a:off x="6689" y="-1173"/>
                            <a:ext cx="271" cy="71"/>
                          </a:xfrm>
                          <a:custGeom>
                            <a:avLst/>
                            <a:gdLst>
                              <a:gd name="T0" fmla="+- 0 6957 6689"/>
                              <a:gd name="T1" fmla="*/ T0 w 271"/>
                              <a:gd name="T2" fmla="+- 0 -1111 -1173"/>
                              <a:gd name="T3" fmla="*/ -1111 h 71"/>
                              <a:gd name="T4" fmla="+- 0 6953 6689"/>
                              <a:gd name="T5" fmla="*/ T4 w 271"/>
                              <a:gd name="T6" fmla="+- 0 -1107 -1173"/>
                              <a:gd name="T7" fmla="*/ -1107 h 71"/>
                              <a:gd name="T8" fmla="+- 0 6957 6689"/>
                              <a:gd name="T9" fmla="*/ T8 w 271"/>
                              <a:gd name="T10" fmla="+- 0 -1102 -1173"/>
                              <a:gd name="T11" fmla="*/ -1102 h 71"/>
                              <a:gd name="T12" fmla="+- 0 6960 6689"/>
                              <a:gd name="T13" fmla="*/ T12 w 271"/>
                              <a:gd name="T14" fmla="+- 0 -1102 -1173"/>
                              <a:gd name="T15" fmla="*/ -1102 h 71"/>
                              <a:gd name="T16" fmla="+- 0 6957 6689"/>
                              <a:gd name="T17" fmla="*/ T16 w 271"/>
                              <a:gd name="T18" fmla="+- 0 -1164 -1173"/>
                              <a:gd name="T19" fmla="*/ -1164 h 71"/>
                              <a:gd name="T20" fmla="+- 0 6957 6689"/>
                              <a:gd name="T21" fmla="*/ T20 w 271"/>
                              <a:gd name="T22" fmla="+- 0 -1111 -1173"/>
                              <a:gd name="T23" fmla="*/ -11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1" h="71">
                                <a:moveTo>
                                  <a:pt x="268" y="62"/>
                                </a:moveTo>
                                <a:lnTo>
                                  <a:pt x="264" y="66"/>
                                </a:lnTo>
                                <a:lnTo>
                                  <a:pt x="268" y="71"/>
                                </a:lnTo>
                                <a:lnTo>
                                  <a:pt x="271" y="71"/>
                                </a:lnTo>
                                <a:lnTo>
                                  <a:pt x="268" y="9"/>
                                </a:lnTo>
                                <a:lnTo>
                                  <a:pt x="26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61"/>
                        <wps:cNvSpPr>
                          <a:spLocks/>
                        </wps:cNvSpPr>
                        <wps:spPr bwMode="auto">
                          <a:xfrm>
                            <a:off x="6689" y="-1173"/>
                            <a:ext cx="271" cy="71"/>
                          </a:xfrm>
                          <a:custGeom>
                            <a:avLst/>
                            <a:gdLst>
                              <a:gd name="T0" fmla="+- 0 6962 6689"/>
                              <a:gd name="T1" fmla="*/ T0 w 271"/>
                              <a:gd name="T2" fmla="+- 0 -1107 -1173"/>
                              <a:gd name="T3" fmla="*/ -1107 h 71"/>
                              <a:gd name="T4" fmla="+- 0 6962 6689"/>
                              <a:gd name="T5" fmla="*/ T4 w 271"/>
                              <a:gd name="T6" fmla="+- 0 -1171 -1173"/>
                              <a:gd name="T7" fmla="*/ -1171 h 71"/>
                              <a:gd name="T8" fmla="+- 0 6957 6689"/>
                              <a:gd name="T9" fmla="*/ T8 w 271"/>
                              <a:gd name="T10" fmla="+- 0 -1173 -1173"/>
                              <a:gd name="T11" fmla="*/ -1173 h 71"/>
                              <a:gd name="T12" fmla="+- 0 6953 6689"/>
                              <a:gd name="T13" fmla="*/ T12 w 271"/>
                              <a:gd name="T14" fmla="+- 0 -1169 -1173"/>
                              <a:gd name="T15" fmla="*/ -1169 h 71"/>
                              <a:gd name="T16" fmla="+- 0 6699 6689"/>
                              <a:gd name="T17" fmla="*/ T16 w 271"/>
                              <a:gd name="T18" fmla="+- 0 -1169 -1173"/>
                              <a:gd name="T19" fmla="*/ -1169 h 71"/>
                              <a:gd name="T20" fmla="+- 0 6693 6689"/>
                              <a:gd name="T21" fmla="*/ T20 w 271"/>
                              <a:gd name="T22" fmla="+- 0 -1164 -1173"/>
                              <a:gd name="T23" fmla="*/ -1164 h 71"/>
                              <a:gd name="T24" fmla="+- 0 6693 6689"/>
                              <a:gd name="T25" fmla="*/ T24 w 271"/>
                              <a:gd name="T26" fmla="+- 0 -1111 -1173"/>
                              <a:gd name="T27" fmla="*/ -1111 h 71"/>
                              <a:gd name="T28" fmla="+- 0 6693 6689"/>
                              <a:gd name="T29" fmla="*/ T28 w 271"/>
                              <a:gd name="T30" fmla="+- 0 -1173 -1173"/>
                              <a:gd name="T31" fmla="*/ -1173 h 71"/>
                              <a:gd name="T32" fmla="+- 0 6691 6689"/>
                              <a:gd name="T33" fmla="*/ T32 w 271"/>
                              <a:gd name="T34" fmla="+- 0 -1173 -1173"/>
                              <a:gd name="T35" fmla="*/ -1173 h 71"/>
                              <a:gd name="T36" fmla="+- 0 6689 6689"/>
                              <a:gd name="T37" fmla="*/ T36 w 271"/>
                              <a:gd name="T38" fmla="+- 0 -1169 -1173"/>
                              <a:gd name="T39" fmla="*/ -1169 h 71"/>
                              <a:gd name="T40" fmla="+- 0 6689 6689"/>
                              <a:gd name="T41" fmla="*/ T40 w 271"/>
                              <a:gd name="T42" fmla="+- 0 -1104 -1173"/>
                              <a:gd name="T43" fmla="*/ -1104 h 71"/>
                              <a:gd name="T44" fmla="+- 0 6693 6689"/>
                              <a:gd name="T45" fmla="*/ T44 w 271"/>
                              <a:gd name="T46" fmla="+- 0 -1102 -1173"/>
                              <a:gd name="T47" fmla="*/ -1102 h 71"/>
                              <a:gd name="T48" fmla="+- 0 6957 6689"/>
                              <a:gd name="T49" fmla="*/ T48 w 271"/>
                              <a:gd name="T50" fmla="+- 0 -1102 -1173"/>
                              <a:gd name="T51" fmla="*/ -1102 h 71"/>
                              <a:gd name="T52" fmla="+- 0 6699 6689"/>
                              <a:gd name="T53" fmla="*/ T52 w 271"/>
                              <a:gd name="T54" fmla="+- 0 -1107 -1173"/>
                              <a:gd name="T55" fmla="*/ -1107 h 71"/>
                              <a:gd name="T56" fmla="+- 0 6699 6689"/>
                              <a:gd name="T57" fmla="*/ T56 w 271"/>
                              <a:gd name="T58" fmla="+- 0 -1164 -1173"/>
                              <a:gd name="T59" fmla="*/ -1164 h 71"/>
                              <a:gd name="T60" fmla="+- 0 6957 6689"/>
                              <a:gd name="T61" fmla="*/ T60 w 271"/>
                              <a:gd name="T62" fmla="+- 0 -1164 -1173"/>
                              <a:gd name="T63" fmla="*/ -1164 h 71"/>
                              <a:gd name="T64" fmla="+- 0 6960 6689"/>
                              <a:gd name="T65" fmla="*/ T64 w 271"/>
                              <a:gd name="T66" fmla="+- 0 -1102 -1173"/>
                              <a:gd name="T67" fmla="*/ -1102 h 71"/>
                              <a:gd name="T68" fmla="+- 0 6962 6689"/>
                              <a:gd name="T69" fmla="*/ T68 w 271"/>
                              <a:gd name="T70" fmla="+- 0 -1107 -1173"/>
                              <a:gd name="T71" fmla="*/ -110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1" h="71">
                                <a:moveTo>
                                  <a:pt x="273" y="66"/>
                                </a:moveTo>
                                <a:lnTo>
                                  <a:pt x="273" y="2"/>
                                </a:lnTo>
                                <a:lnTo>
                                  <a:pt x="268" y="0"/>
                                </a:lnTo>
                                <a:lnTo>
                                  <a:pt x="264" y="4"/>
                                </a:lnTo>
                                <a:lnTo>
                                  <a:pt x="10" y="4"/>
                                </a:lnTo>
                                <a:lnTo>
                                  <a:pt x="4" y="9"/>
                                </a:lnTo>
                                <a:lnTo>
                                  <a:pt x="4" y="62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9"/>
                                </a:lnTo>
                                <a:lnTo>
                                  <a:pt x="4" y="71"/>
                                </a:lnTo>
                                <a:lnTo>
                                  <a:pt x="268" y="71"/>
                                </a:lnTo>
                                <a:lnTo>
                                  <a:pt x="10" y="66"/>
                                </a:lnTo>
                                <a:lnTo>
                                  <a:pt x="10" y="9"/>
                                </a:lnTo>
                                <a:lnTo>
                                  <a:pt x="268" y="9"/>
                                </a:lnTo>
                                <a:lnTo>
                                  <a:pt x="271" y="71"/>
                                </a:lnTo>
                                <a:lnTo>
                                  <a:pt x="27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62"/>
                        <wps:cNvSpPr>
                          <a:spLocks/>
                        </wps:cNvSpPr>
                        <wps:spPr bwMode="auto">
                          <a:xfrm>
                            <a:off x="6689" y="-1173"/>
                            <a:ext cx="271" cy="71"/>
                          </a:xfrm>
                          <a:custGeom>
                            <a:avLst/>
                            <a:gdLst>
                              <a:gd name="T0" fmla="+- 0 6957 6689"/>
                              <a:gd name="T1" fmla="*/ T0 w 271"/>
                              <a:gd name="T2" fmla="+- 0 -1164 -1173"/>
                              <a:gd name="T3" fmla="*/ -1164 h 71"/>
                              <a:gd name="T4" fmla="+- 0 6953 6689"/>
                              <a:gd name="T5" fmla="*/ T4 w 271"/>
                              <a:gd name="T6" fmla="+- 0 -1164 -1173"/>
                              <a:gd name="T7" fmla="*/ -1164 h 71"/>
                              <a:gd name="T8" fmla="+- 0 6953 6689"/>
                              <a:gd name="T9" fmla="*/ T8 w 271"/>
                              <a:gd name="T10" fmla="+- 0 -1111 -1173"/>
                              <a:gd name="T11" fmla="*/ -1111 h 71"/>
                              <a:gd name="T12" fmla="+- 0 6699 6689"/>
                              <a:gd name="T13" fmla="*/ T12 w 271"/>
                              <a:gd name="T14" fmla="+- 0 -1111 -1173"/>
                              <a:gd name="T15" fmla="*/ -1111 h 71"/>
                              <a:gd name="T16" fmla="+- 0 6699 6689"/>
                              <a:gd name="T17" fmla="*/ T16 w 271"/>
                              <a:gd name="T18" fmla="+- 0 -1107 -1173"/>
                              <a:gd name="T19" fmla="*/ -1107 h 71"/>
                              <a:gd name="T20" fmla="+- 0 6957 6689"/>
                              <a:gd name="T21" fmla="*/ T20 w 271"/>
                              <a:gd name="T22" fmla="+- 0 -1102 -1173"/>
                              <a:gd name="T23" fmla="*/ -1102 h 71"/>
                              <a:gd name="T24" fmla="+- 0 6953 6689"/>
                              <a:gd name="T25" fmla="*/ T24 w 271"/>
                              <a:gd name="T26" fmla="+- 0 -1107 -1173"/>
                              <a:gd name="T27" fmla="*/ -1107 h 71"/>
                              <a:gd name="T28" fmla="+- 0 6957 6689"/>
                              <a:gd name="T29" fmla="*/ T28 w 271"/>
                              <a:gd name="T30" fmla="+- 0 -1111 -1173"/>
                              <a:gd name="T31" fmla="*/ -1111 h 71"/>
                              <a:gd name="T32" fmla="+- 0 6957 6689"/>
                              <a:gd name="T33" fmla="*/ T32 w 271"/>
                              <a:gd name="T34" fmla="+- 0 -1164 -1173"/>
                              <a:gd name="T35" fmla="*/ -116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71">
                                <a:moveTo>
                                  <a:pt x="268" y="9"/>
                                </a:moveTo>
                                <a:lnTo>
                                  <a:pt x="264" y="9"/>
                                </a:lnTo>
                                <a:lnTo>
                                  <a:pt x="264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66"/>
                                </a:lnTo>
                                <a:lnTo>
                                  <a:pt x="268" y="71"/>
                                </a:lnTo>
                                <a:lnTo>
                                  <a:pt x="264" y="66"/>
                                </a:lnTo>
                                <a:lnTo>
                                  <a:pt x="268" y="62"/>
                                </a:lnTo>
                                <a:lnTo>
                                  <a:pt x="26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4" y="-1003"/>
                            <a:ext cx="264" cy="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Freeform 864"/>
                        <wps:cNvSpPr>
                          <a:spLocks/>
                        </wps:cNvSpPr>
                        <wps:spPr bwMode="auto">
                          <a:xfrm>
                            <a:off x="6693" y="-1004"/>
                            <a:ext cx="267" cy="65"/>
                          </a:xfrm>
                          <a:custGeom>
                            <a:avLst/>
                            <a:gdLst>
                              <a:gd name="T0" fmla="+- 0 6694 6693"/>
                              <a:gd name="T1" fmla="*/ T0 w 267"/>
                              <a:gd name="T2" fmla="+- 0 -943 -1004"/>
                              <a:gd name="T3" fmla="*/ -943 h 65"/>
                              <a:gd name="T4" fmla="+- 0 6694 6693"/>
                              <a:gd name="T5" fmla="*/ T4 w 267"/>
                              <a:gd name="T6" fmla="+- 0 -1001 -1004"/>
                              <a:gd name="T7" fmla="*/ -1001 h 65"/>
                              <a:gd name="T8" fmla="+- 0 6697 6693"/>
                              <a:gd name="T9" fmla="*/ T8 w 267"/>
                              <a:gd name="T10" fmla="+- 0 -1003 -1004"/>
                              <a:gd name="T11" fmla="*/ -1003 h 65"/>
                              <a:gd name="T12" fmla="+- 0 6957 6693"/>
                              <a:gd name="T13" fmla="*/ T12 w 267"/>
                              <a:gd name="T14" fmla="+- 0 -1003 -1004"/>
                              <a:gd name="T15" fmla="*/ -1003 h 65"/>
                              <a:gd name="T16" fmla="+- 0 6958 6693"/>
                              <a:gd name="T17" fmla="*/ T16 w 267"/>
                              <a:gd name="T18" fmla="+- 0 -1004 -1004"/>
                              <a:gd name="T19" fmla="*/ -1004 h 65"/>
                              <a:gd name="T20" fmla="+- 0 6694 6693"/>
                              <a:gd name="T21" fmla="*/ T20 w 267"/>
                              <a:gd name="T22" fmla="+- 0 -1004 -1004"/>
                              <a:gd name="T23" fmla="*/ -1004 h 65"/>
                              <a:gd name="T24" fmla="+- 0 6694 6693"/>
                              <a:gd name="T25" fmla="*/ T24 w 267"/>
                              <a:gd name="T26" fmla="+- 0 -943 -1004"/>
                              <a:gd name="T27" fmla="*/ -9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7" h="65">
                                <a:moveTo>
                                  <a:pt x="1" y="61"/>
                                </a:moveTo>
                                <a:lnTo>
                                  <a:pt x="1" y="3"/>
                                </a:lnTo>
                                <a:lnTo>
                                  <a:pt x="4" y="1"/>
                                </a:lnTo>
                                <a:lnTo>
                                  <a:pt x="264" y="1"/>
                                </a:lnTo>
                                <a:lnTo>
                                  <a:pt x="265" y="0"/>
                                </a:lnTo>
                                <a:lnTo>
                                  <a:pt x="1" y="0"/>
                                </a:lnTo>
                                <a:lnTo>
                                  <a:pt x="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65"/>
                        <wps:cNvSpPr>
                          <a:spLocks/>
                        </wps:cNvSpPr>
                        <wps:spPr bwMode="auto">
                          <a:xfrm>
                            <a:off x="6693" y="-1004"/>
                            <a:ext cx="267" cy="65"/>
                          </a:xfrm>
                          <a:custGeom>
                            <a:avLst/>
                            <a:gdLst>
                              <a:gd name="T0" fmla="+- 0 6958 6693"/>
                              <a:gd name="T1" fmla="*/ T0 w 267"/>
                              <a:gd name="T2" fmla="+- 0 -943 -1004"/>
                              <a:gd name="T3" fmla="*/ -943 h 65"/>
                              <a:gd name="T4" fmla="+- 0 6957 6693"/>
                              <a:gd name="T5" fmla="*/ T4 w 267"/>
                              <a:gd name="T6" fmla="+- 0 -941 -1004"/>
                              <a:gd name="T7" fmla="*/ -941 h 65"/>
                              <a:gd name="T8" fmla="+- 0 6958 6693"/>
                              <a:gd name="T9" fmla="*/ T8 w 267"/>
                              <a:gd name="T10" fmla="+- 0 -939 -1004"/>
                              <a:gd name="T11" fmla="*/ -939 h 65"/>
                              <a:gd name="T12" fmla="+- 0 6960 6693"/>
                              <a:gd name="T13" fmla="*/ T12 w 267"/>
                              <a:gd name="T14" fmla="+- 0 -941 -1004"/>
                              <a:gd name="T15" fmla="*/ -941 h 65"/>
                              <a:gd name="T16" fmla="+- 0 6958 6693"/>
                              <a:gd name="T17" fmla="*/ T16 w 267"/>
                              <a:gd name="T18" fmla="+- 0 -1001 -1004"/>
                              <a:gd name="T19" fmla="*/ -1001 h 65"/>
                              <a:gd name="T20" fmla="+- 0 6958 6693"/>
                              <a:gd name="T21" fmla="*/ T20 w 267"/>
                              <a:gd name="T22" fmla="+- 0 -943 -1004"/>
                              <a:gd name="T23" fmla="*/ -9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7" h="65">
                                <a:moveTo>
                                  <a:pt x="265" y="61"/>
                                </a:moveTo>
                                <a:lnTo>
                                  <a:pt x="264" y="63"/>
                                </a:lnTo>
                                <a:lnTo>
                                  <a:pt x="265" y="65"/>
                                </a:lnTo>
                                <a:lnTo>
                                  <a:pt x="267" y="63"/>
                                </a:lnTo>
                                <a:lnTo>
                                  <a:pt x="265" y="3"/>
                                </a:lnTo>
                                <a:lnTo>
                                  <a:pt x="26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66"/>
                        <wps:cNvSpPr>
                          <a:spLocks/>
                        </wps:cNvSpPr>
                        <wps:spPr bwMode="auto">
                          <a:xfrm>
                            <a:off x="6693" y="-1004"/>
                            <a:ext cx="267" cy="65"/>
                          </a:xfrm>
                          <a:custGeom>
                            <a:avLst/>
                            <a:gdLst>
                              <a:gd name="T0" fmla="+- 0 6960 6693"/>
                              <a:gd name="T1" fmla="*/ T0 w 267"/>
                              <a:gd name="T2" fmla="+- 0 -941 -1004"/>
                              <a:gd name="T3" fmla="*/ -941 h 65"/>
                              <a:gd name="T4" fmla="+- 0 6960 6693"/>
                              <a:gd name="T5" fmla="*/ T4 w 267"/>
                              <a:gd name="T6" fmla="+- 0 -1003 -1004"/>
                              <a:gd name="T7" fmla="*/ -1003 h 65"/>
                              <a:gd name="T8" fmla="+- 0 6958 6693"/>
                              <a:gd name="T9" fmla="*/ T8 w 267"/>
                              <a:gd name="T10" fmla="+- 0 -1004 -1004"/>
                              <a:gd name="T11" fmla="*/ -1004 h 65"/>
                              <a:gd name="T12" fmla="+- 0 6957 6693"/>
                              <a:gd name="T13" fmla="*/ T12 w 267"/>
                              <a:gd name="T14" fmla="+- 0 -1003 -1004"/>
                              <a:gd name="T15" fmla="*/ -1003 h 65"/>
                              <a:gd name="T16" fmla="+- 0 6697 6693"/>
                              <a:gd name="T17" fmla="*/ T16 w 267"/>
                              <a:gd name="T18" fmla="+- 0 -1003 -1004"/>
                              <a:gd name="T19" fmla="*/ -1003 h 65"/>
                              <a:gd name="T20" fmla="+- 0 6694 6693"/>
                              <a:gd name="T21" fmla="*/ T20 w 267"/>
                              <a:gd name="T22" fmla="+- 0 -1001 -1004"/>
                              <a:gd name="T23" fmla="*/ -1001 h 65"/>
                              <a:gd name="T24" fmla="+- 0 6694 6693"/>
                              <a:gd name="T25" fmla="*/ T24 w 267"/>
                              <a:gd name="T26" fmla="+- 0 -943 -1004"/>
                              <a:gd name="T27" fmla="*/ -943 h 65"/>
                              <a:gd name="T28" fmla="+- 0 6694 6693"/>
                              <a:gd name="T29" fmla="*/ T28 w 267"/>
                              <a:gd name="T30" fmla="+- 0 -1004 -1004"/>
                              <a:gd name="T31" fmla="*/ -1004 h 65"/>
                              <a:gd name="T32" fmla="+- 0 6693 6693"/>
                              <a:gd name="T33" fmla="*/ T32 w 267"/>
                              <a:gd name="T34" fmla="+- 0 -1003 -1004"/>
                              <a:gd name="T35" fmla="*/ -1003 h 65"/>
                              <a:gd name="T36" fmla="+- 0 6693 6693"/>
                              <a:gd name="T37" fmla="*/ T36 w 267"/>
                              <a:gd name="T38" fmla="+- 0 -941 -1004"/>
                              <a:gd name="T39" fmla="*/ -941 h 65"/>
                              <a:gd name="T40" fmla="+- 0 6694 6693"/>
                              <a:gd name="T41" fmla="*/ T40 w 267"/>
                              <a:gd name="T42" fmla="+- 0 -939 -1004"/>
                              <a:gd name="T43" fmla="*/ -939 h 65"/>
                              <a:gd name="T44" fmla="+- 0 6958 6693"/>
                              <a:gd name="T45" fmla="*/ T44 w 267"/>
                              <a:gd name="T46" fmla="+- 0 -939 -1004"/>
                              <a:gd name="T47" fmla="*/ -939 h 65"/>
                              <a:gd name="T48" fmla="+- 0 6697 6693"/>
                              <a:gd name="T49" fmla="*/ T48 w 267"/>
                              <a:gd name="T50" fmla="+- 0 -941 -1004"/>
                              <a:gd name="T51" fmla="*/ -941 h 65"/>
                              <a:gd name="T52" fmla="+- 0 6697 6693"/>
                              <a:gd name="T53" fmla="*/ T52 w 267"/>
                              <a:gd name="T54" fmla="+- 0 -1001 -1004"/>
                              <a:gd name="T55" fmla="*/ -1001 h 65"/>
                              <a:gd name="T56" fmla="+- 0 6958 6693"/>
                              <a:gd name="T57" fmla="*/ T56 w 267"/>
                              <a:gd name="T58" fmla="+- 0 -1001 -1004"/>
                              <a:gd name="T59" fmla="*/ -1001 h 65"/>
                              <a:gd name="T60" fmla="+- 0 6960 6693"/>
                              <a:gd name="T61" fmla="*/ T60 w 267"/>
                              <a:gd name="T62" fmla="+- 0 -941 -1004"/>
                              <a:gd name="T63" fmla="*/ -94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7" h="65">
                                <a:moveTo>
                                  <a:pt x="267" y="63"/>
                                </a:moveTo>
                                <a:lnTo>
                                  <a:pt x="267" y="1"/>
                                </a:lnTo>
                                <a:lnTo>
                                  <a:pt x="265" y="0"/>
                                </a:lnTo>
                                <a:lnTo>
                                  <a:pt x="264" y="1"/>
                                </a:lnTo>
                                <a:lnTo>
                                  <a:pt x="4" y="1"/>
                                </a:lnTo>
                                <a:lnTo>
                                  <a:pt x="1" y="3"/>
                                </a:lnTo>
                                <a:lnTo>
                                  <a:pt x="1" y="6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3"/>
                                </a:lnTo>
                                <a:lnTo>
                                  <a:pt x="1" y="65"/>
                                </a:lnTo>
                                <a:lnTo>
                                  <a:pt x="265" y="65"/>
                                </a:lnTo>
                                <a:lnTo>
                                  <a:pt x="4" y="63"/>
                                </a:lnTo>
                                <a:lnTo>
                                  <a:pt x="4" y="3"/>
                                </a:lnTo>
                                <a:lnTo>
                                  <a:pt x="265" y="3"/>
                                </a:lnTo>
                                <a:lnTo>
                                  <a:pt x="26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867"/>
                        <wps:cNvSpPr>
                          <a:spLocks/>
                        </wps:cNvSpPr>
                        <wps:spPr bwMode="auto">
                          <a:xfrm>
                            <a:off x="6693" y="-1004"/>
                            <a:ext cx="267" cy="65"/>
                          </a:xfrm>
                          <a:custGeom>
                            <a:avLst/>
                            <a:gdLst>
                              <a:gd name="T0" fmla="+- 0 6958 6693"/>
                              <a:gd name="T1" fmla="*/ T0 w 267"/>
                              <a:gd name="T2" fmla="+- 0 -1001 -1004"/>
                              <a:gd name="T3" fmla="*/ -1001 h 65"/>
                              <a:gd name="T4" fmla="+- 0 6957 6693"/>
                              <a:gd name="T5" fmla="*/ T4 w 267"/>
                              <a:gd name="T6" fmla="+- 0 -1001 -1004"/>
                              <a:gd name="T7" fmla="*/ -1001 h 65"/>
                              <a:gd name="T8" fmla="+- 0 6957 6693"/>
                              <a:gd name="T9" fmla="*/ T8 w 267"/>
                              <a:gd name="T10" fmla="+- 0 -943 -1004"/>
                              <a:gd name="T11" fmla="*/ -943 h 65"/>
                              <a:gd name="T12" fmla="+- 0 6697 6693"/>
                              <a:gd name="T13" fmla="*/ T12 w 267"/>
                              <a:gd name="T14" fmla="+- 0 -943 -1004"/>
                              <a:gd name="T15" fmla="*/ -943 h 65"/>
                              <a:gd name="T16" fmla="+- 0 6697 6693"/>
                              <a:gd name="T17" fmla="*/ T16 w 267"/>
                              <a:gd name="T18" fmla="+- 0 -941 -1004"/>
                              <a:gd name="T19" fmla="*/ -941 h 65"/>
                              <a:gd name="T20" fmla="+- 0 6958 6693"/>
                              <a:gd name="T21" fmla="*/ T20 w 267"/>
                              <a:gd name="T22" fmla="+- 0 -939 -1004"/>
                              <a:gd name="T23" fmla="*/ -939 h 65"/>
                              <a:gd name="T24" fmla="+- 0 6957 6693"/>
                              <a:gd name="T25" fmla="*/ T24 w 267"/>
                              <a:gd name="T26" fmla="+- 0 -941 -1004"/>
                              <a:gd name="T27" fmla="*/ -941 h 65"/>
                              <a:gd name="T28" fmla="+- 0 6958 6693"/>
                              <a:gd name="T29" fmla="*/ T28 w 267"/>
                              <a:gd name="T30" fmla="+- 0 -943 -1004"/>
                              <a:gd name="T31" fmla="*/ -943 h 65"/>
                              <a:gd name="T32" fmla="+- 0 6958 6693"/>
                              <a:gd name="T33" fmla="*/ T32 w 267"/>
                              <a:gd name="T34" fmla="+- 0 -1001 -1004"/>
                              <a:gd name="T35" fmla="*/ -100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7" h="65">
                                <a:moveTo>
                                  <a:pt x="265" y="3"/>
                                </a:moveTo>
                                <a:lnTo>
                                  <a:pt x="264" y="3"/>
                                </a:lnTo>
                                <a:lnTo>
                                  <a:pt x="264" y="61"/>
                                </a:lnTo>
                                <a:lnTo>
                                  <a:pt x="4" y="61"/>
                                </a:lnTo>
                                <a:lnTo>
                                  <a:pt x="4" y="63"/>
                                </a:lnTo>
                                <a:lnTo>
                                  <a:pt x="265" y="65"/>
                                </a:lnTo>
                                <a:lnTo>
                                  <a:pt x="264" y="63"/>
                                </a:lnTo>
                                <a:lnTo>
                                  <a:pt x="265" y="61"/>
                                </a:lnTo>
                                <a:lnTo>
                                  <a:pt x="26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0AC32" id="Group 45" o:spid="_x0000_s1026" style="position:absolute;margin-left:304.2pt;margin-top:-62.4pt;width:220.7pt;height:135.7pt;z-index:-361;mso-position-horizontal-relative:page" coordorigin="6085,-1248" coordsize="4414,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">
                <v:shape id="Freeform 751" o:spid="_x0000_s1027" style="position:absolute;left:6611;top:282;width:3464;height:561;visibility:visible;mso-wrap-style:square;v-text-anchor:top" coordsize="346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nOsMA&#10;AADbAAAADwAAAGRycy9kb3ducmV2LnhtbESPQWvCQBSE70L/w/IK3sxuRUKJrqJSRXurbT0/ss8k&#10;mH2bZFeN/74rCD0OM/MNM1v0thZX6nzlWMNbokAQ585UXGj4+d6M3kH4gGywdkwa7uRhMX8ZzDAz&#10;7sZfdD2EQkQI+ww1lCE0mZQ+L8miT1xDHL2T6yyGKLtCmg5vEW5rOVYqlRYrjgslNrQuKT8fLlbD&#10;sVAfl+Xmd+XbtUvbsTruP9ut1sPXfjkFEagP/+Fne2c0TFJ4fI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nOsMAAADbAAAADwAAAAAAAAAAAAAAAACYAgAAZHJzL2Rv&#10;d25yZXYueG1sUEsFBgAAAAAEAAQA9QAAAIgDAAAAAA==&#10;" path="m843,390l749,363r-93,-8l561,373r-93,55l374,455r-93,39l187,530,94,524,,529r,32l3465,561r,-508l3370,132,3277,57,3183,r-93,4l2996,34r-93,44l2809,81r-94,26l2621,118r-93,51l2434,213r-93,-24l2247,207r-93,-5l2060,246r-94,165l1872,415r-93,-2l1685,413r-93,3l1498,410r-93,-30l1310,384r-93,-22l1123,390r-93,5l936,381r-93,9xe" fillcolor="#ddd9c3" stroked="f">
                  <v:path arrowok="t" o:connecttype="custom" o:connectlocs="843,672;749,645;656,637;561,655;468,710;374,737;281,776;187,812;94,806;0,811;0,843;3465,843;3465,335;3370,414;3277,339;3183,282;3090,286;2996,316;2903,360;2809,363;2715,389;2621,400;2528,451;2434,495;2341,471;2247,489;2154,484;2060,528;1966,693;1872,697;1779,695;1685,695;1592,698;1498,692;1405,662;1310,666;1217,644;1123,672;1030,677;936,663;843,672" o:connectangles="0,0,0,0,0,0,0,0,0,0,0,0,0,0,0,0,0,0,0,0,0,0,0,0,0,0,0,0,0,0,0,0,0,0,0,0,0,0,0,0,0"/>
                </v:shape>
                <v:shape id="Freeform 752" o:spid="_x0000_s1028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FjcMA&#10;AADbAAAADwAAAGRycy9kb3ducmV2LnhtbESPQWsCMRSE70L/Q3iF3jRbq1VWoxShKHiq3Xp+bp67&#10;225eliQ16783BaHHYWa+YZbr3rTiQs43lhU8jzIQxKXVDVcKis/34RyED8gaW8uk4Eoe1quHwRJz&#10;bSN/0OUQKpEg7HNUUIfQ5VL6siaDfmQ74uSdrTMYknSV1A5jgptWjrPsVRpsOC3U2NGmpvLn8GsU&#10;HOXETWM8Wnsurm382rqX79NeqafH/m0BIlAf/sP39k4rmMzg70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7FjcMAAADbAAAADwAAAAAAAAAAAAAAAACYAgAAZHJzL2Rv&#10;d25yZXYueG1sUEsFBgAAAAAEAAQA9QAAAIgDAAAAAA==&#10;" path="m1968,411r-91,3l1966,413r2,-2xe" fillcolor="#7e7e7e" stroked="f">
                  <v:path arrowok="t" o:connecttype="custom" o:connectlocs="1968,689;1877,692;1966,691;1968,689" o:connectangles="0,0,0,0"/>
                </v:shape>
                <v:shape id="Freeform 753" o:spid="_x0000_s1029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R/8AA&#10;AADbAAAADwAAAGRycy9kb3ducmV2LnhtbERPy2oCMRTdF/oP4Ra6q5nWB2WcKKUgFrpSp66vkzuP&#10;dnIzJNGMf98sBJeH8y7Wo+nFhZzvLCt4nWQgiCurO24UlIfNyzsIH5A19pZJwZU8rFePDwXm2kbe&#10;0WUfGpFC2OeooA1hyKX0VUsG/cQOxImrrTMYEnSN1A5jCje9fMuyhTTYcWpocaDPlqq//dkoOMqZ&#10;m8d4tLYur3382brp7+lbqeen8WMJItAY7uKb+0srmKWx6Uv6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FR/8AAAADbAAAADwAAAAAAAAAAAAAAAACYAgAAZHJzL2Rvd25y&#10;ZXYueG1sUEsFBgAAAAAEAAQA9QAAAIUDAAAAAA==&#10;" path="m191,529l99,524r91,6l191,529xe" fillcolor="#7e7e7e" stroked="f">
                  <v:path arrowok="t" o:connecttype="custom" o:connectlocs="191,807;99,802;190,808;191,807" o:connectangles="0,0,0,0"/>
                </v:shape>
                <v:shape id="Freeform 754" o:spid="_x0000_s1030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0ZMMA&#10;AADbAAAADwAAAGRycy9kb3ducmV2LnhtbESPQWsCMRSE70L/Q3iF3jRbq0VXoxShKHiq3Xp+bp67&#10;225eliQ16783BaHHYWa+YZbr3rTiQs43lhU8jzIQxKXVDVcKis/34QyED8gaW8uk4Eoe1quHwRJz&#10;bSN/0OUQKpEg7HNUUIfQ5VL6siaDfmQ74uSdrTMYknSV1A5jgptWjrPsVRpsOC3U2NGmpvLn8GsU&#10;HOXETWM8Wnsurm382rqX79NeqafH/m0BIlAf/sP39k4rmMzh70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30ZMMAAADbAAAADwAAAAAAAAAAAAAAAACYAgAAZHJzL2Rv&#10;d25yZXYueG1sUEsFBgAAAAAEAAQA9QAAAIgDAAAAAA==&#10;" path="m284,494r-93,35l190,530,99,524r-89,9l5,537r,32l99,569,10,565r,-28l99,534r93,5l192,530r92,-36xe" fillcolor="#7e7e7e" stroked="f">
                  <v:path arrowok="t" o:connecttype="custom" o:connectlocs="284,772;191,807;190,808;99,802;10,811;5,815;5,847;99,847;10,843;10,815;99,812;192,817;192,808;284,772" o:connectangles="0,0,0,0,0,0,0,0,0,0,0,0,0,0"/>
                </v:shape>
                <v:shape id="Freeform 755" o:spid="_x0000_s1031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LJMAA&#10;AADbAAAADwAAAGRycy9kb3ducmV2LnhtbERPy2oCMRTdF/oP4Ra6q5lqlTJOlCKIha6qU9fXyZ1H&#10;O7kZkmjGv28WgsvDeRfr0fTiQs53lhW8TjIQxJXVHTcKysP25R2ED8gae8uk4Eoe1qvHhwJzbSN/&#10;02UfGpFC2OeooA1hyKX0VUsG/cQOxImrrTMYEnSN1A5jCje9nGbZQhrsODW0ONCmpepvfzYKjvLN&#10;zWM8WluX1z7+7Nzs9/Sl1PPT+LEEEWgMd/HN/akVzNP69CX9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7LJMAAAADbAAAADwAAAAAAAAAAAAAAAACYAgAAZHJzL2Rvd25y&#10;ZXYueG1sUEsFBgAAAAAEAAQA9QAAAIUDAAAAAA==&#10;" path="m661,354r-1,1l660,364r-90,17l567,382r-3,-9l471,428r1,-1l377,454r-93,40l192,530r,9l193,539r95,-36l381,463r93,-27l475,436r93,-54l661,364r,-10xe" fillcolor="#7e7e7e" stroked="f">
                  <v:path arrowok="t" o:connecttype="custom" o:connectlocs="661,632;660,633;660,642;570,659;567,660;564,651;471,706;472,705;377,732;284,772;192,808;192,817;193,817;288,781;381,741;474,714;475,714;568,660;661,642;661,642;661,632" o:connectangles="0,0,0,0,0,0,0,0,0,0,0,0,0,0,0,0,0,0,0,0,0"/>
                </v:shape>
                <v:shape id="Freeform 756" o:spid="_x0000_s1032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uv8MA&#10;AADbAAAADwAAAGRycy9kb3ducmV2LnhtbESPQWsCMRSE70L/Q3iF3jSrrVLWzUopSAs9Va3n5+a5&#10;u7p5WZLUrP++KQgeh5n5hilWg+nEhZxvLSuYTjIQxJXVLdcKdtv1+BWED8gaO8uk4EoeVuXDqMBc&#10;28jfdNmEWiQI+xwVNCH0uZS+asign9ieOHlH6wyGJF0ttcOY4KaTsyxbSIMtp4UGe3pvqDpvfo2C&#10;vXxx8xj31h531y7+fLjn0+FLqafH4W0JItAQ7uFb+1MrmE/h/0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Juv8MAAADbAAAADwAAAAAAAAAAAAAAAACYAgAAZHJzL2Rv&#10;d25yZXYueG1sUEsFBgAAAAAEAAQA9QAAAIgDAAAAAA==&#10;" path="m660,364r,-9l566,373r-2,l567,382r3,-1l660,364xe" fillcolor="#7e7e7e" stroked="f">
                  <v:path arrowok="t" o:connecttype="custom" o:connectlocs="660,642;660,633;566,651;564,651;567,660;570,659;660,642" o:connectangles="0,0,0,0,0,0,0"/>
                </v:shape>
                <v:shape id="Freeform 757" o:spid="_x0000_s1033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wyMMA&#10;AADbAAAADwAAAGRycy9kb3ducmV2LnhtbESPzWrDMBCE74W+g9hCbo3c/FFcy6EEQgI5NUlz3lob&#10;2621MpISOW8fFQo9DjPzDVMsB9OJKznfWlbwMs5AEFdWt1wrOB7Wz68gfEDW2FkmBTfysCwfHwrM&#10;tY38Qdd9qEWCsM9RQRNCn0vpq4YM+rHtiZN3ts5gSNLVUjuMCW46OcmyhTTYclposKdVQ9XP/mIU&#10;nOTMzWM8WXs+3rr4uXHT76+dUqOn4f0NRKAh/If/2lutYD6B3y/p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wyMMAAADbAAAADwAAAAAAAAAAAAAAAACYAgAAZHJzL2Rv&#10;d25yZXYueG1sUEsFBgAAAAAEAAQA9QAAAIgDAAAAAA==&#10;" path="m940,380r,10l941,390r1,-10l940,380xe" fillcolor="#7e7e7e" stroked="f">
                  <v:path arrowok="t" o:connecttype="custom" o:connectlocs="940,658;940,668;941,668;942,658;940,658" o:connectangles="0,0,0,0,0"/>
                </v:shape>
                <v:shape id="Freeform 758" o:spid="_x0000_s1034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VU8IA&#10;AADbAAAADwAAAGRycy9kb3ducmV2LnhtbESPQWsCMRSE74L/ITzBm2attcjWKFIQCz1p1fPr5rm7&#10;7eZlSaJZ/30jCB6HmfmGWaw604grOV9bVjAZZyCIC6trLhUcvjejOQgfkDU2lknBjTyslv3eAnNt&#10;I+/oug+lSBD2OSqoQmhzKX1RkUE/ti1x8s7WGQxJulJqhzHBTSNfsuxNGqw5LVTY0kdFxd/+YhSc&#10;5KubxXiy9ny4NfG4ddPfny+lhoNu/Q4iUBee4Uf7UyuYTeH+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FVTwgAAANsAAAAPAAAAAAAAAAAAAAAAAJgCAABkcnMvZG93&#10;bnJldi54bWxQSwUGAAAAAAQABAD1AAAAhwMAAAAA&#10;" path="m1035,395r-1,10l1035,405r93,-6l1036,395r-1,xe" fillcolor="#7e7e7e" stroked="f">
                  <v:path arrowok="t" o:connecttype="custom" o:connectlocs="1035,673;1034,683;1035,683;1128,677;1036,673;1035,673" o:connectangles="0,0,0,0,0,0"/>
                </v:shape>
                <v:shape id="Freeform 759" o:spid="_x0000_s1035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NJ8MA&#10;AADbAAAADwAAAGRycy9kb3ducmV2LnhtbESPQWsCMRSE7wX/Q3hCb5q11SLrZkUKpYWeatXzc/Pc&#10;Xd28LElq1n/fFIQeh5n5hinWg+nElZxvLSuYTTMQxJXVLdcKdt9vkyUIH5A1dpZJwY08rMvRQ4G5&#10;tpG/6LoNtUgQ9jkqaELocyl91ZBBP7U9cfJO1hkMSbpaaocxwU0nn7LsRRpsOS002NNrQ9Vl+2MU&#10;HOTcLWI8WHva3bq4f3fP5+OnUo/jYbMCEWgI/+F7+0MrWMzh70v6A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XNJ8MAAADbAAAADwAAAAAAAAAAAAAAAACYAgAAZHJzL2Rv&#10;d25yZXYueG1sUEsFBgAAAAAEAAQA9QAAAIgDAAAAAA==&#10;" path="m1127,390r1,l1036,395,942,380r-1,10l940,390r,-10l847,389r2,1l755,363r-1,l661,354r,10l753,372r-1,-1l847,398r1,l941,390r93,15l1035,395r1,l1128,399r1,-1l1222,371r92,21l1316,392r92,-4l1501,419r-91,-31l1411,378r-2,l1408,388r-92,-6l1315,382r-91,-11l1221,371r,-10l1127,390xe" fillcolor="#7e7e7e" stroked="f">
                  <v:path arrowok="t" o:connecttype="custom" o:connectlocs="1127,668;1128,668;1036,673;942,658;941,668;940,668;940,658;847,667;849,668;755,641;754,641;661,632;661,642;661,642;753,650;752,649;847,676;848,676;941,668;1034,683;1035,673;1036,673;1128,677;1129,676;1222,649;1314,670;1316,670;1408,666;1501,697;1410,666;1411,656;1409,656;1408,666;1316,660;1315,660;1224,649;1221,649;1221,639;1127,668" o:connectangles="0,0,0,0,0,0,0,0,0,0,0,0,0,0,0,0,0,0,0,0,0,0,0,0,0,0,0,0,0,0,0,0,0,0,0,0,0,0,0"/>
                </v:shape>
                <v:shape id="Freeform 760" o:spid="_x0000_s1036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ovMMA&#10;AADbAAAADwAAAGRycy9kb3ducmV2LnhtbESPT2sCMRTE7wW/Q3hCbzVr2xVZjSJCsdBT/Xd+bp67&#10;q5uXJYlm/fZNodDjMDO/YebL3rTiTs43lhWMRxkI4tLqhisF+93HyxSED8gaW8uk4EEelovB0xwL&#10;bSN/030bKpEg7AtUUIfQFVL6siaDfmQ74uSdrTMYknSV1A5jgptWvmbZRBpsOC3U2NG6pvK6vRkF&#10;R/nu8hiP1p73jzYeNu7tcvpS6nnYr2YgAvXhP/zX/tQK8hx+v6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lovMMAAADbAAAADwAAAAAAAAAAAAAAAACYAgAAZHJzL2Rv&#10;d25yZXYueG1sUEsFBgAAAAAEAAQA9QAAAIgDAAAAAA==&#10;" path="m1316,382r-93,-21l1221,361r,10l1224,371r91,11l1316,382r92,6l1409,378r-93,4xe" fillcolor="#7e7e7e" stroked="f">
                  <v:path arrowok="t" o:connecttype="custom" o:connectlocs="1316,660;1223,639;1221,639;1221,649;1224,649;1315,660;1316,660;1408,666;1409,656;1316,660" o:connectangles="0,0,0,0,0,0,0,0,0,0"/>
                </v:shape>
                <v:shape id="Freeform 761" o:spid="_x0000_s1037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2y8MA&#10;AADbAAAADwAAAGRycy9kb3ducmV2LnhtbESPQWsCMRSE70L/Q3iF3jTbVqWsm5VSKC140lrPz81z&#10;d3XzsiSpWf+9EYQeh5n5himWg+nEmZxvLSt4nmQgiCurW64VbH8+x28gfEDW2FkmBRfysCwfRgXm&#10;2kZe03kTapEg7HNU0ITQ51L6qiGDfmJ74uQdrDMYknS11A5jgptOvmTZXBpsOS002NNHQ9Vp82cU&#10;7OTUzWLcWXvYXrr4++Vej/uVUk+Pw/sCRKAh/Ifv7W+tYDaH25f0A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2y8MAAADbAAAADwAAAAAAAAAAAAAAAACYAgAAZHJzL2Rv&#10;d25yZXYueG1sUEsFBgAAAAAEAAQA9QAAAIgDAAAAAA==&#10;" path="m2061,248r-93,163l1966,413r-89,1l1784,413r-94,l1597,416r-94,-6l1504,410r-93,-32l1410,388r91,31l1502,419r95,7l1690,422r94,l1877,423r95,-3l1971,411r90,-163xe" fillcolor="#7e7e7e" stroked="f">
                  <v:path arrowok="t" o:connecttype="custom" o:connectlocs="2061,526;1968,689;1966,691;1877,692;1784,691;1690,691;1597,694;1503,688;1504,688;1411,656;1410,666;1501,697;1502,697;1597,704;1690,700;1784,700;1877,701;1972,698;1971,689;2061,526" o:connectangles="0,0,0,0,0,0,0,0,0,0,0,0,0,0,0,0,0,0,0,0"/>
                </v:shape>
                <v:shape id="Freeform 762" o:spid="_x0000_s1038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TUMMA&#10;AADbAAAADwAAAGRycy9kb3ducmV2LnhtbESPT2sCMRTE74V+h/AK3mq2/qmyGqUI0oInrfX83Dx3&#10;t928LEk067c3gtDjMDO/YebLzjTiQs7XlhW89TMQxIXVNZcK9t/r1ykIH5A1NpZJwZU8LBfPT3PM&#10;tY28pcsulCJB2OeooAqhzaX0RUUGfd+2xMk7WWcwJOlKqR3GBDeNHGTZuzRYc1qosKVVRcXf7mwU&#10;HOTIjWM8WHvaX5v48+mGv8eNUr2X7mMGIlAX/sOP9pdWMJ7A/U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dTUMMAAADbAAAADwAAAAAAAAAAAAAAAACYAgAAZHJzL2Rv&#10;d25yZXYueG1sUEsFBgAAAAAEAAQA9QAAAIgDAAAAAA==&#10;" path="m1972,420r3,-3l2066,254r2,-2l2158,210r3,l2251,206r1,9l2253,215r-1,-9l2251,206r-92,-5l2157,201r-94,45l2061,248r-90,163l1972,420xe" fillcolor="#7e7e7e" stroked="f">
                  <v:path arrowok="t" o:connecttype="custom" o:connectlocs="1972,698;1975,695;2066,532;2068,530;2158,488;2161,488;2251,484;2252,493;2253,493;2252,484;2251,484;2159,479;2157,479;2063,524;2061,526;1971,689;1972,698" o:connectangles="0,0,0,0,0,0,0,0,0,0,0,0,0,0,0,0,0"/>
                </v:shape>
                <v:shape id="Freeform 763" o:spid="_x0000_s1039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HIsAA&#10;AADbAAAADwAAAGRycy9kb3ducmV2LnhtbERPy2oCMRTdF/oP4Ra6q5lqlTJOlCKIha6qU9fXyZ1H&#10;O7kZkmjGv28WgsvDeRfr0fTiQs53lhW8TjIQxJXVHTcKysP25R2ED8gae8uk4Eoe1qvHhwJzbSN/&#10;02UfGpFC2OeooA1hyKX0VUsG/cQOxImrrTMYEnSN1A5jCje9nGbZQhrsODW0ONCmpepvfzYKjvLN&#10;zWM8WluX1z7+7Nzs9/Sl1PPT+LEEEWgMd/HN/akVzNPY9CX9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jHIsAAAADbAAAADwAAAAAAAAAAAAAAAACYAgAAZHJzL2Rvd25y&#10;ZXYueG1sUEsFBgAAAAAEAAQA9QAAAIUDAAAAAA==&#10;" path="m2161,210r-3,l2068,252r-2,2l1975,417r92,-163l2160,210r92,5l2251,206r-90,4xe" fillcolor="#7e7e7e" stroked="f">
                  <v:path arrowok="t" o:connecttype="custom" o:connectlocs="2161,488;2158,488;2068,530;2066,532;1975,695;2067,532;2160,488;2252,493;2251,484;2161,488" o:connectangles="0,0,0,0,0,0,0,0,0,0"/>
                </v:shape>
                <v:shape id="Freeform 764" o:spid="_x0000_s1040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iucMA&#10;AADbAAAADwAAAGRycy9kb3ducmV2LnhtbESPT2sCMRTE74V+h/AK3mq2/im6GqUI0oInrfX83Dx3&#10;t928LEk067c3gtDjMDO/YebLzjTiQs7XlhW89TMQxIXVNZcK9t/r1wkIH5A1NpZJwZU8LBfPT3PM&#10;tY28pcsulCJB2OeooAqhzaX0RUUGfd+2xMk7WWcwJOlKqR3GBDeNHGTZuzRYc1qosKVVRcXf7mwU&#10;HOTIjWM8WHvaX5v48+mGv8eNUr2X7mMGIlAX/sOP9pdWMJ7C/U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iucMAAADbAAAADwAAAAAAAAAAAAAAAACYAgAAZHJzL2Rv&#10;d25yZXYueG1sUEsFBgAAAAAEAAQA9QAAAIgDAAAAAA==&#10;" path="m2345,189r,10l2347,199r,-10l2345,189xe" fillcolor="#7e7e7e" stroked="f">
                  <v:path arrowok="t" o:connecttype="custom" o:connectlocs="2345,467;2345,477;2347,477;2347,467;2345,467" o:connectangles="0,0,0,0,0"/>
                </v:shape>
                <v:shape id="Freeform 765" o:spid="_x0000_s1041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Bmb8A&#10;AADbAAAADwAAAGRycy9kb3ducmV2LnhtbERPy2oCMRTdC/2HcAvuNFOtUkajlIIouPK5vp1cZ8ZO&#10;boYkmvHvm4Xg8nDe82VnGnEn52vLCj6GGQjiwuqaSwXHw2rwBcIHZI2NZVLwIA/LxVtvjrm2kXd0&#10;34dSpBD2OSqoQmhzKX1RkUE/tC1x4i7WGQwJulJqhzGFm0aOsmwqDdacGips6aei4m9/MwrO8tNN&#10;Yjxbezk+mnhau/H1d6tU/737noEI1IWX+OneaAXTtD59ST9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8gGZvwAAANsAAAAPAAAAAAAAAAAAAAAAAJgCAABkcnMvZG93bnJl&#10;di54bWxQSwUGAAAAAAQABAD1AAAAhAMAAAAA&#10;" path="m2815,89r-1,l2908,86r2,l3003,42r93,-30l3095,12r93,-2l3279,65r94,75l3374,141r-1,-8l3378,131r86,-74l3464,560,10,560r,5l99,569r3371,l3464,565r6,-5l3472,61r-6,-7l3376,130,3285,58,3191,r-3,l3186,9,3095,2r-2,1l2999,34r-94,44l2908,77r-95,3l2812,80r-93,27l2720,107r-94,10l2624,118r-93,51l2438,212r-91,-23l2347,199r-2,l2345,189r-94,17l2252,206r1,9l2345,199r93,23l2437,212r3,l2441,222r94,-44l2629,126r-2,l2721,117r1,l2815,89xe" fillcolor="#7e7e7e" stroked="f">
                  <v:path arrowok="t" o:connecttype="custom" o:connectlocs="2815,367;2814,367;2908,364;2910,364;3003,320;3096,290;3095,290;3188,288;3188,288;3279,343;3373,418;3374,419;3373,411;3378,409;3464,335;3464,838;10,838;10,843;99,847;3470,847;3464,843;3470,838;3472,339;3466,332;3376,408;3285,336;3191,278;3188,278;3186,287;3095,280;3093,281;2999,312;2905,356;2908,355;2813,358;2812,358;2719,385;2720,385;2626,395;2624,396;2531,447;2438,490;2347,467;2347,477;2345,477;2345,467;2251,484;2252,484;2253,493;2345,477;2438,500;2437,490;2440,490;2441,500;2535,456;2629,404;2627,404;2721,395;2722,395;2815,367" o:connectangles="0,0,0,0,0,0,0,0,0,0,0,0,0,0,0,0,0,0,0,0,0,0,0,0,0,0,0,0,0,0,0,0,0,0,0,0,0,0,0,0,0,0,0,0,0,0,0,0,0,0,0,0,0,0,0,0,0,0,0,0"/>
                </v:shape>
                <v:shape id="Freeform 766" o:spid="_x0000_s1042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kAsIA&#10;AADbAAAADwAAAGRycy9kb3ducmV2LnhtbESPT2sCMRTE74LfITyhN83aWpHVKCKUFnqq/87PzXN3&#10;dfOyJKlZv70pFDwOM/MbZrHqTCNu5HxtWcF4lIEgLqyuuVSw330MZyB8QNbYWCYFd/KwWvZ7C8y1&#10;jfxDt20oRYKwz1FBFUKbS+mLigz6kW2Jk3e2zmBI0pVSO4wJbhr5mmVTabDmtFBhS5uKiuv21yg4&#10;yol7j/Fo7Xl/b+Lh071dTt9KvQy69RxEoC48w//tL61gOoa/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qQCwgAAANsAAAAPAAAAAAAAAAAAAAAAAJgCAABkcnMvZG93&#10;bnJldi54bWxQSwUGAAAAAAQABAD1AAAAhwMAAAAA&#10;" path="m2440,212r-3,l2438,222r3,l2440,212xe" fillcolor="#7e7e7e" stroked="f">
                  <v:path arrowok="t" o:connecttype="custom" o:connectlocs="2440,490;2437,490;2438,500;2441,500;2440,490" o:connectangles="0,0,0,0,0"/>
                </v:shape>
                <v:shape id="Freeform 767" o:spid="_x0000_s1043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6dcMA&#10;AADbAAAADwAAAGRycy9kb3ducmV2LnhtbESPQWsCMRSE70L/Q3hCb5rVtiLrZqUUSgs9adXzc/Pc&#10;Xd28LElq1n/fCIUeh5n5hinWg+nElZxvLSuYTTMQxJXVLdcKdt/vkyUIH5A1dpZJwY08rMuHUYG5&#10;tpE3dN2GWiQI+xwVNCH0uZS+asign9qeOHkn6wyGJF0ttcOY4KaT8yxbSIMtp4UGe3prqLpsf4yC&#10;g3x2LzEerD3tbl3cf7in8/FLqcfx8LoCEWgI/+G/9qdWsJjD/Uv6A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w6dcMAAADbAAAADwAAAAAAAAAAAAAAAACYAgAAZHJzL2Rv&#10;d25yZXYueG1sUEsFBgAAAAAEAAQA9QAAAIgDAAAAAA==&#10;" path="m3472,61r-2,499l3464,565r6,4l3472,569r2,-4l3474,57r-3,-4l3466,54r6,7xe" fillcolor="#7e7e7e" stroked="f">
                  <v:path arrowok="t" o:connecttype="custom" o:connectlocs="3472,339;3470,838;3464,843;3470,847;3472,847;3474,843;3474,335;3471,331;3466,332;3472,339" o:connectangles="0,0,0,0,0,0,0,0,0,0"/>
                </v:shape>
                <v:shape id="Freeform 768" o:spid="_x0000_s1044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f7sMA&#10;AADbAAAADwAAAGRycy9kb3ducmV2LnhtbESPQWsCMRSE74X+h/AK3mq21UpZNyulIBZ6qlrPz81z&#10;d3XzsiTRrP/eFAoeh5n5hikWg+nEhZxvLSt4GWcgiCurW64VbDfL53cQPiBr7CyTgit5WJSPDwXm&#10;2kb+ocs61CJB2OeooAmhz6X0VUMG/dj2xMk7WGcwJOlqqR3GBDedfM2ymTTYclposKfPhqrT+mwU&#10;7OTUvcW4s/awvXbxd+Umx/23UqOn4WMOItAQ7uH/9pdWMJvA35f0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Cf7sMAAADbAAAADwAAAAAAAAAAAAAAAACYAgAAZHJzL2Rv&#10;d25yZXYueG1sUEsFBgAAAAAEAAQA9QAAAIgDAAAAAA==&#10;" path="m3378,131r-5,2l3374,141r4,-2l3464,67r,-10l3378,131xe" fillcolor="#7e7e7e" stroked="f">
                  <v:path arrowok="t" o:connecttype="custom" o:connectlocs="3378,409;3373,411;3374,419;3378,417;3464,345;3464,335;3378,409" o:connectangles="0,0,0,0,0,0,0"/>
                </v:shape>
                <v:shape id="Freeform 769" o:spid="_x0000_s1045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HmsMA&#10;AADbAAAADwAAAGRycy9kb3ducmV2LnhtbESPQWsCMRSE74X+h/AK3mq2VqWsm5UiSIWeaq3n5+a5&#10;u7p5WZJo1n/fFIQeh5n5himWg+nElZxvLSt4GWcgiCurW64V7L7Xz28gfEDW2FkmBTfysCwfHwrM&#10;tY38RddtqEWCsM9RQRNCn0vpq4YM+rHtiZN3tM5gSNLVUjuMCW46OcmyuTTYclposKdVQ9V5ezEK&#10;9nLqZjHurT3ubl38+XCvp8OnUqOn4X0BItAQ/sP39kYrmE/h70v6A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kHmsMAAADbAAAADwAAAAAAAAAAAAAAAACYAgAAZHJzL2Rv&#10;d25yZXYueG1sUEsFBgAAAAAEAAQA9QAAAIgDAAAAAA==&#10;" path="m5,569r,-32l10,533r89,-9l4,527r-2,1l,533r,34l5,569xe" fillcolor="#7e7e7e" stroked="f">
                  <v:path arrowok="t" o:connecttype="custom" o:connectlocs="5,847;5,815;10,811;99,802;4,805;2,806;0,811;0,845;5,847" o:connectangles="0,0,0,0,0,0,0,0,0"/>
                </v:shape>
                <v:shape id="Freeform 770" o:spid="_x0000_s1046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iAcMA&#10;AADbAAAADwAAAGRycy9kb3ducmV2LnhtbESPQWsCMRSE70L/Q3iF3jTbVqWsm5VSKC140lrPz81z&#10;d3XzsiSpWf+9EYQeh5n5himWg+nEmZxvLSt4nmQgiCurW64VbH8+x28gfEDW2FkmBRfysCwfRgXm&#10;2kZe03kTapEg7HNU0ITQ51L6qiGDfmJ74uQdrDMYknS11A5jgptOvmTZXBpsOS002NNHQ9Vp82cU&#10;7OTUzWLcWXvYXrr4++Vej/uVUk+Pw/sCRKAh/Ifv7W+tYD6D25f0A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WiAcMAAADbAAAADwAAAAAAAAAAAAAAAACYAgAAZHJzL2Rv&#10;d25yZXYueG1sUEsFBgAAAAAEAAQA9QAAAIgDAAAAAA==&#10;" path="m3279,65l3188,10r91,55xe" fillcolor="#7e7e7e" stroked="f">
                  <v:path arrowok="t" o:connecttype="custom" o:connectlocs="3279,343;3188,288;3188,288;3279,343" o:connectangles="0,0,0,0"/>
                </v:shape>
                <v:shape id="Freeform 771" o:spid="_x0000_s1047" style="position:absolute;left:6606;top:278;width:3474;height:569;visibility:visible;mso-wrap-style:square;v-text-anchor:top" coordsize="34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8dsMA&#10;AADbAAAADwAAAGRycy9kb3ducmV2LnhtbESPW2sCMRSE3wv+h3CEvtWsvSyyGkWEYqFP9fZ83Bx3&#10;VzcnSxLN+u+bQsHHYWa+YWaL3rTiRs43lhWMRxkI4tLqhisFu+3nywSED8gaW8uk4E4eFvPB0wwL&#10;bSP/0G0TKpEg7AtUUIfQFVL6siaDfmQ74uSdrDMYknSV1A5jgptWvmZZLg02nBZq7GhVU3nZXI2C&#10;g3x3HzEerD3t7m3cr93b+fit1POwX05BBOrDI/zf/tIK8hz+vq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c8dsMAAADbAAAADwAAAAAAAAAAAAAAAACYAgAAZHJzL2Rv&#10;d25yZXYueG1sUEsFBgAAAAAEAAQA9QAAAIgDAAAAAA==&#10;" path="m3186,9r2,-9l3095,2r91,7xe" fillcolor="#7e7e7e" stroked="f">
                  <v:path arrowok="t" o:connecttype="custom" o:connectlocs="3186,287;3188,278;3095,280;3186,287" o:connectangles="0,0,0,0"/>
                </v:shape>
                <v:shape id="Picture 772" o:spid="_x0000_s1048" type="#_x0000_t75" style="position:absolute;left:6611;top:-856;width:3464;height:1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LsPEAAAA2wAAAA8AAABkcnMvZG93bnJldi54bWxEj81rAjEUxO8F/4fwBG+aVfGD1Sha2uKl&#10;iF8Hb4/Nc7O4eVk26br9701B6HGYmd8wy3VrS9FQ7QvHCoaDBARx5nTBuYLz6bM/B+EDssbSMSn4&#10;JQ/rVedtial2Dz5Qcwy5iBD2KSowIVSplD4zZNEPXEUcvZurLYYo61zqGh8Rbks5SpKptFhwXDBY&#10;0buh7H78sQqyfXH/vs7zhkx1+Rqb7SR83CZK9brtZgEiUBv+w6/2TiuYzuDvS/wB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gLsPEAAAA2wAAAA8AAAAAAAAAAAAAAAAA&#10;nwIAAGRycy9kb3ducmV2LnhtbFBLBQYAAAAABAAEAPcAAACQAwAAAAA=&#10;">
                  <v:imagedata r:id="rId58" o:title=""/>
                </v:shape>
                <v:shape id="Freeform 773" o:spid="_x0000_s1049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3h8IA&#10;AADbAAAADwAAAGRycy9kb3ducmV2LnhtbERPy2rCQBTdF/yH4Ra6CTqxYAjRUYogVLpJfSyyu2au&#10;SXDmTshMNf17Z1Ho8nDeq81ojbjT4DvHCuazFARx7XTHjYLTcTfNQfiArNE4JgW/5GGznryssNDu&#10;wd90P4RGxBD2BSpoQ+gLKX3dkkU/cz1x5K5usBgiHBqpB3zEcGvke5pm0mLHsaHFnrYt1bfDj1WQ&#10;NPX+UuULz8lXWWWXvSmNPyv19jp+LEEEGsO/+M/9qRVkcWz8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HeHwgAAANsAAAAPAAAAAAAAAAAAAAAAAJgCAABkcnMvZG93&#10;bnJldi54bWxQSwUGAAAAAAQABAD1AAAAhwMAAAAA&#10;" path="m2250,810r-1,l2156,853r94,-43xe" fillcolor="#7e7e7e" stroked="f">
                  <v:path arrowok="t" o:connecttype="custom" o:connectlocs="2250,-47;2249,-47;2156,-4;2250,-47" o:connectangles="0,0,0,0"/>
                </v:shape>
                <v:shape id="Freeform 774" o:spid="_x0000_s1050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SHMQA&#10;AADbAAAADwAAAGRycy9kb3ducmV2LnhtbESPT4vCMBTE7wt+h/AEL6KpwhatRhFBUPbi+ufg7dk8&#10;22LyUpqo3W+/WVjwOMzMb5j5srVGPKnxlWMFo2ECgjh3uuJCwem4GUxA+ICs0TgmBT/kYbnofMwx&#10;0+7F3/Q8hEJECPsMFZQh1JmUPi/Joh+6mjh6N9dYDFE2hdQNviLcGjlOklRarDgulFjTuqT8fnhY&#10;Bf0i310vk0/P/a/9Jb3uzN74s1K9bruagQjUhnf4v73VCtIp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0hzEAAAA2wAAAA8AAAAAAAAAAAAAAAAAmAIAAGRycy9k&#10;b3ducmV2LnhtbFBLBQYAAAAABAAEAPUAAACJAwAAAAA=&#10;" path="m1968,1550r-93,3l1968,1551r,-1xe" fillcolor="#7e7e7e" stroked="f">
                  <v:path arrowok="t" o:connecttype="custom" o:connectlocs="1968,693;1875,696;1968,694;1968,693" o:connectangles="0,0,0,0"/>
                </v:shape>
                <v:shape id="Freeform 775" o:spid="_x0000_s1051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tXMMA&#10;AADbAAAADwAAAGRycy9kb3ducmV2LnhtbERPz2vCMBS+D/wfwhN2EZs6WCe1UUQQVnZxbjt4ezZv&#10;bVnyUpqs7f775SB4/Ph+F7vJGjFQ71vHClZJCoK4crrlWsHnx3G5BuEDskbjmBT8kYfddvZQYK7d&#10;yO80nEMtYgj7HBU0IXS5lL5qyKJPXEccuW/XWwwR9rXUPY4x3Br5lKaZtNhybGiwo0ND1c/51ypY&#10;1FV5vayfPS/eTpfsWpqT8V9KPc6n/QZEoCncxTf3q1bwEtfH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ftXMMAAADbAAAADwAAAAAAAAAAAAAAAACYAgAAZHJzL2Rv&#10;d25yZXYueG1sUEsFBgAAAAAEAAQA9QAAAIgDAAAAAA==&#10;" path="m1033,1145r-94,-57l938,1088r95,57xe" fillcolor="#7e7e7e" stroked="f">
                  <v:path arrowok="t" o:connecttype="custom" o:connectlocs="1033,288;939,231;938,231;1033,288" o:connectangles="0,0,0,0"/>
                </v:shape>
                <v:shape id="Freeform 776" o:spid="_x0000_s1052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Ix8MA&#10;AADbAAAADwAAAGRycy9kb3ducmV2LnhtbESPT4vCMBTE74LfITzBi2iq4B+qUUQQlL2oqwdvz+bZ&#10;FpOX0kTtfnuzsLDHYWZ+wyxWjTXiRbUvHSsYDhIQxJnTJecKzt/b/gyED8gajWNS8EMeVst2a4Gp&#10;dm8+0usUchEh7FNUUIRQpVL6rCCLfuAq4ujdXW0xRFnnUtf4jnBr5ChJJtJiyXGhwIo2BWWP09Mq&#10;6OXZ/nadjT33vg7XyW1vDsZflOp2mvUcRKAm/If/2jutYDqE3y/xB8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tIx8MAAADbAAAADwAAAAAAAAAAAAAAAACYAgAAZHJzL2Rv&#10;d25yZXYueG1sUEsFBgAAAAAEAAQA9QAAAIgDAAAAAA==&#10;" path="m750,1055r-90,-50l659,1006r91,49xe" fillcolor="#7e7e7e" stroked="f">
                  <v:path arrowok="t" o:connecttype="custom" o:connectlocs="750,198;660,148;659,149;750,198" o:connectangles="0,0,0,0"/>
                </v:shape>
                <v:shape id="Freeform 777" o:spid="_x0000_s1053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WsMMA&#10;AADbAAAADwAAAGRycy9kb3ducmV2LnhtbESPT4vCMBTE74LfITzBi6ypgn/oGkUEQfGirnvw9mze&#10;tsXkpTRR67c3grDHYWZ+w8wWjTXiTrUvHSsY9BMQxJnTJecKTj/rrykIH5A1Gsek4EkeFvN2a4ap&#10;dg8+0P0YchEh7FNUUIRQpVL6rCCLvu8q4uj9udpiiLLOpa7xEeHWyGGSjKXFkuNCgRWtCsqux5tV&#10;0Muz7eU8HXnu7fbn8WVr9sb/KtXtNMtvEIGa8B/+tDdawWQI7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nWsMMAAADbAAAADwAAAAAAAAAAAAAAAACYAgAAZHJzL2Rv&#10;d25yZXYueG1sUEsFBgAAAAAEAAQA9QAAAIgDAAAAAA==&#10;" path="m470,1250r93,-149l469,1250r1,xe" fillcolor="#7e7e7e" stroked="f">
                  <v:path arrowok="t" o:connecttype="custom" o:connectlocs="470,393;563,244;469,393;470,393" o:connectangles="0,0,0,0"/>
                </v:shape>
                <v:shape id="Freeform 778" o:spid="_x0000_s1054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zK8QA&#10;AADbAAAADwAAAGRycy9kb3ducmV2LnhtbESPT4vCMBTE7wt+h/AEL7KmKutKNYoIwooX/x68PZu3&#10;bdnkpTRZrd/eCILHYWZ+w0znjTXiSrUvHSvo9xIQxJnTJecKjofV5xiED8gajWNScCcP81nrY4qp&#10;djfe0XUfchEh7FNUUIRQpVL6rCCLvucq4uj9utpiiLLOpa7xFuHWyEGSjKTFkuNCgRUtC8r+9v9W&#10;QTfP1pfz+Mtzd7M9jy5rszX+pFSn3SwmIAI14R1+tX+0gu8h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cyvEAAAA2wAAAA8AAAAAAAAAAAAAAAAAmAIAAGRycy9k&#10;b3ducmV2LnhtbFBLBQYAAAAABAAEAPUAAACJAwAAAAA=&#10;" path="m659,1006r-1,l566,1103r93,-97xe" fillcolor="#7e7e7e" stroked="f">
                  <v:path arrowok="t" o:connecttype="custom" o:connectlocs="659,149;658,149;566,246;659,149" o:connectangles="0,0,0,0"/>
                </v:shape>
                <v:shape id="Freeform 779" o:spid="_x0000_s1055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rX8QA&#10;AADbAAAADwAAAGRycy9kb3ducmV2LnhtbESPT4vCMBTE7wt+h/AEL7KmiutKNYoIwooX/x68PZu3&#10;bdnkpTRZrd/eCILHYWZ+w0znjTXiSrUvHSvo9xIQxJnTJecKjofV5xiED8gajWNScCcP81nrY4qp&#10;djfe0XUfchEh7FNUUIRQpVL6rCCLvucq4uj9utpiiLLOpa7xFuHWyEGSjKTFkuNCgRUtC8r+9v9W&#10;QTfP1pfz+Mtzd7M9jy5rszX+pFSn3SwmIAI14R1+tX+0gu8h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861/EAAAA2wAAAA8AAAAAAAAAAAAAAAAAmAIAAGRycy9k&#10;b3ducmV2LnhtbFBLBQYAAAAABAAEAPUAAACJAwAAAAA=&#10;" path="m1034,1141r-94,-56l939,1085r-1,3l846,1096r-1,l752,1052r-92,-49l658,1003r-95,98l470,1250r-1,l376,1300r-1,l283,1416r-95,171l190,1587r-94,3l4,1598r-2,1l2,1672r94,-6l4,1670r,-71l96,1593r94,-3l192,1589r94,-171l378,1302r-1,l469,1251r3,2l566,1103r92,-97l659,1006r1,-1l750,1055r95,44l846,1099r92,-11l939,1088r94,57l1125,1148r,-3l1126,1145r93,-28l1221,1118r92,51l1221,1118r-1,-4l1125,1145r-91,-4xe" fillcolor="#7e7e7e" stroked="f">
                  <v:path arrowok="t" o:connecttype="custom" o:connectlocs="1034,284;940,228;939,228;938,231;846,239;845,239;752,195;660,146;658,146;563,244;470,393;469,393;376,443;375,443;283,559;188,730;190,730;96,733;4,741;2,742;2,815;96,809;4,813;4,742;96,736;190,733;192,732;286,561;378,445;377,445;469,394;472,396;566,246;658,149;659,149;660,148;750,198;845,242;846,242;938,231;939,231;1033,288;1125,291;1125,288;1126,288;1219,260;1221,261;1313,312;1221,261;1220,257;1125,288;1034,284" o:connectangles="0,0,0,0,0,0,0,0,0,0,0,0,0,0,0,0,0,0,0,0,0,0,0,0,0,0,0,0,0,0,0,0,0,0,0,0,0,0,0,0,0,0,0,0,0,0,0,0,0,0,0,0"/>
                </v:shape>
                <v:shape id="Freeform 780" o:spid="_x0000_s1056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OxMQA&#10;AADbAAAADwAAAGRycy9kb3ducmV2LnhtbESPQYvCMBSE7wv+h/AEL7KmK6ilaxRZEBQvrroHb8/m&#10;bVtMXkoTtf57Iwgeh5n5hpnOW2vElRpfOVbwNUhAEOdOV1woOOyXnykIH5A1Gsek4E4e5rPOxxQz&#10;7W78S9ddKESEsM9QQRlCnUnp85Is+oGriaP37xqLIcqmkLrBW4RbI4dJMpYWK44LJdb0U1J+3l2s&#10;gn6Rr0/HdOS5v9kex6e12Rr/p1Sv2y6+QQRqwzv8aq+0gsk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wTsTEAAAA2wAAAA8AAAAAAAAAAAAAAAAAmAIAAGRycy9k&#10;b3ducmV2LnhtbFBLBQYAAAAABAAEAPUAAACJAwAAAAA=&#10;" path="m846,1529r-95,-28l845,1529r1,l939,1519r-93,10xe" fillcolor="#7e7e7e" stroked="f">
                  <v:path arrowok="t" o:connecttype="custom" o:connectlocs="846,672;751,644;845,672;846,672;939,662;846,672" o:connectangles="0,0,0,0,0,0"/>
                </v:shape>
                <v:shape id="Freeform 781" o:spid="_x0000_s1057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Qs8UA&#10;AADbAAAADwAAAGRycy9kb3ducmV2LnhtbESPQWvCQBSE70L/w/IKXkQ3Ck1DdJVSECq9xLQ95PbM&#10;viahu29Ddqvpv+8KgsdhZr5hNrvRGnGmwXeOFSwXCQji2umOGwWfH/t5BsIHZI3GMSn4Iw+77cNk&#10;g7l2Fz7SuQyNiBD2OSpoQ+hzKX3dkkW/cD1x9L7dYDFEOTRSD3iJcGvkKklSabHjuNBiT68t1T/l&#10;r1Uwa+rDqcqePM/eiyo9HUxh/JdS08fxZQ0i0Bju4Vv7TSt4TuH6Jf4A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tCzxQAAANsAAAAPAAAAAAAAAAAAAAAAAJgCAABkcnMv&#10;ZG93bnJldi54bWxQSwUGAAAAAAQABAD1AAAAigMAAAAA&#10;" path="m938,1088r1,-3l846,1096r-94,-44l845,1096r1,l938,1088xe" fillcolor="#7e7e7e" stroked="f">
                  <v:path arrowok="t" o:connecttype="custom" o:connectlocs="938,231;939,228;846,239;752,195;845,239;846,239;938,231" o:connectangles="0,0,0,0,0,0,0"/>
                </v:shape>
                <v:shape id="Freeform 782" o:spid="_x0000_s1058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1KMQA&#10;AADbAAAADwAAAGRycy9kb3ducmV2LnhtbESPT4vCMBTE7wt+h/AEL7KmCmulaxQRBMWL65+Dt2fz&#10;ti2bvJQmav32G0HwOMzMb5jpvLVG3KjxlWMFw0ECgjh3uuJCwfGw+pyA8AFZo3FMCh7kYT7rfEwx&#10;0+7OP3Tbh0JECPsMFZQh1JmUPi/Joh+4mjh6v66xGKJsCqkbvEe4NXKUJGNpseK4UGJNy5Lyv/3V&#10;KugX+eZynnx57m935/FlY3bGn5TqddvFN4hAbXiHX+21VpCm8PwSf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dSjEAAAA2wAAAA8AAAAAAAAAAAAAAAAAmAIAAGRycy9k&#10;b3ducmV2LnhtbFBLBQYAAAAABAAEAPUAAACJAwAAAAA=&#10;" path="m1034,1533r-95,-14l1033,1533r1,l1125,1529r-91,4xe" fillcolor="#7e7e7e" stroked="f">
                  <v:path arrowok="t" o:connecttype="custom" o:connectlocs="1034,676;939,662;1033,676;1034,676;1125,672;1034,676" o:connectangles="0,0,0,0,0,0"/>
                </v:shape>
                <v:shape id="Freeform 783" o:spid="_x0000_s1059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hWsMA&#10;AADbAAAADwAAAGRycy9kb3ducmV2LnhtbERPz2vCMBS+D/wfwhN2EZs6WCe1UUQQVnZxbjt4ezZv&#10;bVnyUpqs7f775SB4/Ph+F7vJGjFQ71vHClZJCoK4crrlWsHnx3G5BuEDskbjmBT8kYfddvZQYK7d&#10;yO80nEMtYgj7HBU0IXS5lL5qyKJPXEccuW/XWwwR9rXUPY4x3Br5lKaZtNhybGiwo0ND1c/51ypY&#10;1FV5vayfPS/eTpfsWpqT8V9KPc6n/QZEoCncxTf3q1bwEsfG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HhWsMAAADbAAAADwAAAAAAAAAAAAAAAACYAgAAZHJzL2Rv&#10;d25yZXYueG1sUEsFBgAAAAAEAAQA9QAAAIgDAAAAAA==&#10;" path="m1126,1145r-1,l1125,1148r1,l1221,1118r-2,-1l1126,1145xe" fillcolor="#7e7e7e" stroked="f">
                  <v:path arrowok="t" o:connecttype="custom" o:connectlocs="1126,288;1125,288;1125,291;1126,291;1221,261;1219,260;1126,288" o:connectangles="0,0,0,0,0,0,0"/>
                </v:shape>
                <v:shape id="Freeform 784" o:spid="_x0000_s1060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EwcQA&#10;AADbAAAADwAAAGRycy9kb3ducmV2LnhtbESPS4sCMRCE78L+h9ALXmTNKPjYWaOIICh78bUHb+2k&#10;nRlMOsMk6vjvN4Lgsaiqr6jJrLFG3Kj2pWMFvW4CgjhzuuRcwWG//BqD8AFZo3FMCh7kYTb9aE0w&#10;1e7OW7rtQi4ihH2KCooQqlRKnxVk0XddRRy9s6sthijrXOoa7xFujewnyVBaLDkuFFjRoqDssrta&#10;BZ08W5+O44Hnzu/mODytzcb4P6Xan838B0SgJrzDr/ZKKxh9w/NL/A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9RMHEAAAA2wAAAA8AAAAAAAAAAAAAAAAAmAIAAGRycy9k&#10;b3ducmV2LnhtbFBLBQYAAAAABAAEAPUAAACJAwAAAAA=&#10;" path="m1220,1504r93,22l1314,1526r-1,-4l1314,1522r92,-1l1500,1552r-93,-31l1406,1517r-92,5l1220,1501r-95,28l1034,1533r-1,l939,1519r-93,10l845,1529r-94,-28l659,1494r-95,18l470,1565r-94,28l284,1633r-95,36l190,1668r-94,-6l4,1668r,2l96,1666r94,6l285,1636r92,-40l471,1568r1,l565,1515r94,-17l751,1504r-1,l845,1532r1,l939,1522r94,15l1034,1537r92,-5l1220,1504xe" fillcolor="#7e7e7e" stroked="f">
                  <v:path arrowok="t" o:connecttype="custom" o:connectlocs="1220,647;1313,669;1314,669;1313,665;1314,665;1406,664;1500,695;1407,664;1406,660;1314,665;1220,644;1125,672;1034,676;1033,676;939,662;846,672;845,672;751,644;659,637;564,655;470,708;376,736;284,776;189,812;190,811;96,805;4,811;4,813;96,809;190,815;285,779;377,739;471,711;472,711;565,658;659,641;751,647;750,647;845,675;846,675;939,665;1033,680;1034,680;1126,675;1220,647" o:connectangles="0,0,0,0,0,0,0,0,0,0,0,0,0,0,0,0,0,0,0,0,0,0,0,0,0,0,0,0,0,0,0,0,0,0,0,0,0,0,0,0,0,0,0,0,0"/>
                </v:shape>
                <v:shape id="Freeform 785" o:spid="_x0000_s1061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de8AA&#10;AADbAAAADwAAAGRycy9kb3ducmV2LnhtbERPy4rCMBTdC/5DuIIbmaYjjJROo4gwoLjxuXB3be60&#10;ZZKb0kStfz9ZCC4P510semvEnTrfOFbwmaQgiEunG64UnI4/HxkIH5A1Gsek4EkeFvPhoMBcuwfv&#10;6X4IlYgh7HNUUIfQ5lL6siaLPnEtceR+XWcxRNhVUnf4iOHWyGmazqTFhmNDjS2tair/DjerYFKV&#10;m+sl+/I82e4us+vG7Iw/KzUe9ctvEIH68Ba/3GutIIvr45f4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Kde8AAAADbAAAADwAAAAAAAAAAAAAAAACYAgAAZHJzL2Rvd25y&#10;ZXYueG1sUEsFBgAAAAAEAAQA9QAAAIUDAAAAAA==&#10;" path="m1314,1522r-1,l1314,1526r92,-5l1314,1522xe" fillcolor="#7e7e7e" stroked="f">
                  <v:path arrowok="t" o:connecttype="custom" o:connectlocs="1314,665;1313,665;1314,669;1406,664;1314,665" o:connectangles="0,0,0,0,0"/>
                </v:shape>
                <v:shape id="Freeform 786" o:spid="_x0000_s1062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44MUA&#10;AADbAAAADwAAAGRycy9kb3ducmV2LnhtbESPzWrDMBCE74G8g9hAL6GWU2gwbpQQAoWGXtz8HHJb&#10;WxvbRFoZS43dt68KhRyHmfmGWW1Ga8Sdet86VrBIUhDEldMt1wpOx/fnDIQPyBqNY1LwQx426+lk&#10;hbl2A3/R/RBqESHsc1TQhNDlUvqqIYs+cR1x9K6utxii7Gupexwi3Br5kqZLabHluNBgR7uGqtvh&#10;2yqY19W+vGSvnuefxWVZ7k1h/Fmpp9m4fQMRaAyP8H/7QyvIFv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jjgxQAAANsAAAAPAAAAAAAAAAAAAAAAAJgCAABkcnMv&#10;ZG93bnJldi54bWxQSwUGAAAAAAQABAD1AAAAigMAAAAA&#10;" path="m2061,1384r-93,166l1968,1551r-93,2l1781,1552r-93,l1595,1555r-95,-6l1501,1549r-94,-32l1406,1517r1,4l1500,1552r95,6l1688,1555r93,l1875,1556r94,-3l1971,1553r-2,-3l2061,1384xe" fillcolor="#7e7e7e" stroked="f">
                  <v:path arrowok="t" o:connecttype="custom" o:connectlocs="2061,527;1968,693;1968,694;1875,696;1781,695;1688,695;1595,698;1500,692;1501,692;1407,660;1406,660;1407,664;1500,695;1595,701;1688,698;1781,698;1875,699;1969,696;1971,696;1969,693;2061,527" o:connectangles="0,0,0,0,0,0,0,0,0,0,0,0,0,0,0,0,0,0,0,0,0"/>
                </v:shape>
                <v:shape id="Freeform 787" o:spid="_x0000_s1063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ml8UA&#10;AADbAAAADwAAAGRycy9kb3ducmV2LnhtbESPQWvCQBSE74X+h+UVvEizUaiE1FVKQVC8pNoecnvJ&#10;PpPg7tuQXU3677uFQo/DzHzDrLeTNeJOg+8cK1gkKQji2umOGwWf591zBsIHZI3GMSn4Jg/bzePD&#10;GnPtRv6g+yk0IkLY56igDaHPpfR1SxZ94nri6F3cYDFEOTRSDzhGuDVymaYrabHjuNBiT+8t1dfT&#10;zSqYN/WhKrMXz/NjUa6qgymM/1Jq9jS9vYIINIX/8F97rxVk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KaXxQAAANsAAAAPAAAAAAAAAAAAAAAAAJgCAABkcnMv&#10;ZG93bnJldi54bWxQSwUGAAAAAAQABAD1AAAAigMAAAAA&#10;" path="m1968,1223r-94,14l1781,1257r,-1l1688,1241r-93,-3l1500,1220r-93,-13l1314,1166r-93,-51l1220,1114r1,4l1313,1169r93,41l1406,1211r94,12l1594,1241r1,l1688,1245r93,15l1875,1240r94,-13l1971,1225r92,-330l2064,894r92,-41l2249,810r1,l2343,851r-93,-41l2249,806r-94,43l2062,891r-1,3l1969,1223r-1,1l1968,1223xe" fillcolor="#7e7e7e" stroked="f">
                  <v:path arrowok="t" o:connecttype="custom" o:connectlocs="1968,366;1874,380;1781,400;1781,399;1688,384;1595,381;1500,363;1407,350;1314,309;1221,258;1220,257;1221,261;1313,312;1406,353;1406,354;1500,366;1594,384;1595,384;1688,388;1781,403;1875,383;1969,370;1971,368;2063,38;2064,37;2156,-4;2249,-47;2250,-47;2343,-6;2250,-47;2249,-51;2155,-8;2062,34;2061,37;1969,366;1968,367;1968,366" o:connectangles="0,0,0,0,0,0,0,0,0,0,0,0,0,0,0,0,0,0,0,0,0,0,0,0,0,0,0,0,0,0,0,0,0,0,0,0,0"/>
                </v:shape>
                <v:shape id="Freeform 788" o:spid="_x0000_s1064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DDMUA&#10;AADbAAAADwAAAGRycy9kb3ducmV2LnhtbESPQWvCQBSE7wX/w/IKvUjd1FIJ0TVIQTD0YtUevD2z&#10;zyR0923Irkn677uFgsdhZr5hVvlojeip841jBS+zBARx6XTDlYLTcfucgvABWaNxTAp+yEO+njys&#10;MNNu4E/qD6ESEcI+QwV1CG0mpS9rsuhnriWO3tV1FkOUXSV1h0OEWyPnSbKQFhuOCzW29F5T+X24&#10;WQXTqiwu5/TN8/Rjf15cCrM3/kupp8dxswQRaAz38H97pxWkr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AMMxQAAANsAAAAPAAAAAAAAAAAAAAAAAJgCAABkcnMv&#10;ZG93bnJldi54bWxQSwUGAAAAAAQABAD1AAAAigMAAAAA&#10;" path="m1969,1550r2,3l2063,1387r1,-1l2156,1342r93,7l2250,1349r93,-18l2437,1354r-93,-23l2343,1327r-94,18l2156,1339r-1,l2062,1384r-1,l1969,1550xe" fillcolor="#7e7e7e" stroked="f">
                  <v:path arrowok="t" o:connecttype="custom" o:connectlocs="1969,693;1971,696;2063,530;2064,529;2156,485;2249,492;2250,492;2343,474;2343,474;2437,497;2344,474;2343,470;2249,488;2156,482;2155,482;2062,527;2061,527;1969,693" o:connectangles="0,0,0,0,0,0,0,0,0,0,0,0,0,0,0,0,0,0"/>
                </v:shape>
                <v:shape id="Freeform 789" o:spid="_x0000_s1065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beMUA&#10;AADbAAAADwAAAGRycy9kb3ducmV2LnhtbESPQWvCQBSE7wX/w/IKvUjdVFoJ0TVIQTD0YtUevD2z&#10;zyR0923Irkn677uFgsdhZr5hVvlojeip841jBS+zBARx6XTDlYLTcfucgvABWaNxTAp+yEO+njys&#10;MNNu4E/qD6ESEcI+QwV1CG0mpS9rsuhnriWO3tV1FkOUXSV1h0OEWyPnSbKQFhuOCzW29F5T+X24&#10;WQXTqiwu5/TN8/Rjf15cCrM3/kupp8dxswQRaAz38H97pxWkr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Zt4xQAAANsAAAAPAAAAAAAAAAAAAAAAAJgCAABkcnMv&#10;ZG93bnJldi54bWxQSwUGAAAAAAQABAD1AAAAigMAAAAA&#10;" path="m2064,1387r92,-45l2064,1386r-1,1l1971,1553r93,-166xe" fillcolor="#7e7e7e" stroked="f">
                  <v:path arrowok="t" o:connecttype="custom" o:connectlocs="2064,530;2156,485;2064,529;2063,530;1971,696;2064,530" o:connectangles="0,0,0,0,0,0"/>
                </v:shape>
                <v:shape id="Freeform 790" o:spid="_x0000_s1066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+48UA&#10;AADbAAAADwAAAGRycy9kb3ducmV2LnhtbESPQWvCQBSE74X+h+UVepG6aSEhpK5SCgXFSxrbQ27P&#10;7DMJ7r4N2VXjv3eFQo/DzHzDLFaTNeJMo+8dK3idJyCIG6d7bhX87L5echA+IGs0jknBlTyslo8P&#10;Cyy0u/A3navQighhX6CCLoShkNI3HVn0czcQR+/gRoshyrGVesRLhFsj35IkkxZ7jgsdDvTZUXOs&#10;TlbBrG02+zpPPc+2ZZ3tN6Y0/lep56fp4x1EoCn8h//aa60gT+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T7jxQAAANsAAAAPAAAAAAAAAAAAAAAAAJgCAABkcnMv&#10;ZG93bnJldi54bWxQSwUGAAAAAAQABAD1AAAAigMAAAAA&#10;" path="m2064,894r92,-41l2064,894r-1,1l1971,1225r93,-331xe" fillcolor="#7e7e7e" stroked="f">
                  <v:path arrowok="t" o:connecttype="custom" o:connectlocs="2064,37;2156,-4;2064,37;2063,38;1971,368;2064,37" o:connectangles="0,0,0,0,0,0"/>
                </v:shape>
                <v:shape id="Freeform 791" o:spid="_x0000_s1067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glMUA&#10;AADbAAAADwAAAGRycy9kb3ducmV2LnhtbESPQWvCQBSE70L/w/IKvUjdWDCE6CqlUFB6SdUecnvJ&#10;PpPQ3bchuzXpv+8KBY/DzHzDbHaTNeJKg+8cK1guEhDEtdMdNwrOp/fnDIQPyBqNY1LwSx5224fZ&#10;BnPtRv6k6zE0IkLY56igDaHPpfR1Sxb9wvXE0bu4wWKIcmikHnCMcGvkS5Kk0mLHcaHFnt5aqr+P&#10;P1bBvKkPVZmtPM8/ijKtDqYw/kupp8fpdQ0i0BTu4f/2XivIUrh9i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6CUxQAAANsAAAAPAAAAAAAAAAAAAAAAAJgCAABkcnMv&#10;ZG93bnJldi54bWxQSwUGAAAAAAQABAD1AAAAigMAAAAA&#10;" path="m1969,1223r92,-329l1968,1223r,1l1969,1223xe" fillcolor="#7e7e7e" stroked="f">
                  <v:path arrowok="t" o:connecttype="custom" o:connectlocs="1969,366;2061,37;1968,366;1968,367;1969,366" o:connectangles="0,0,0,0,0"/>
                </v:shape>
                <v:shape id="Freeform 792" o:spid="_x0000_s1068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FD8MA&#10;AADbAAAADwAAAGRycy9kb3ducmV2LnhtbESPQYvCMBSE78L+h/AWvIimCrqlGmVZEFa8qKsHb8/m&#10;2RaTl9Jktf57Iwgeh5n5hpktWmvElRpfOVYwHCQgiHOnKy4U7P+W/RSED8gajWNScCcPi/lHZ4aZ&#10;djfe0nUXChEh7DNUUIZQZ1L6vCSLfuBq4uidXWMxRNkUUjd4i3Br5ChJJtJixXGhxJp+Ssovu3+r&#10;oFfkq9MxHXvurTfHyWllNsYflOp+tt9TEIHa8A6/2r9aQfoF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sFD8MAAADbAAAADwAAAAAAAAAAAAAAAACYAgAAZHJzL2Rv&#10;d25yZXYueG1sUEsFBgAAAAAEAAQA9QAAAIgDAAAAAA==&#10;" path="m2249,806r1,4l2343,851r1,l2438,816r93,-53l2532,762r93,-116l2720,539r92,-117l2813,421r89,-28l2905,396r1,-1l3000,250r94,-102l3187,24r90,100l3279,125r93,25l3374,149,3465,7r,-7l3373,146r-1,1l3280,122r1,l3188,20r,2l3185,22r,-2l3092,145r-95,103l2904,392r-1,l2811,419r-94,117l2622,644r-93,116l2436,813r1,l2344,847r-1,l2250,806r-1,xe" fillcolor="#7e7e7e" stroked="f">
                  <v:path arrowok="t" o:connecttype="custom" o:connectlocs="2249,-51;2250,-47;2343,-6;2344,-6;2438,-41;2531,-94;2532,-95;2625,-211;2720,-318;2812,-435;2812,-435;2813,-436;2902,-464;2905,-461;2906,-462;3000,-607;3094,-709;3187,-833;3277,-733;3279,-732;3372,-707;3374,-708;3465,-850;3465,-857;3373,-711;3373,-711;3372,-710;3280,-735;3281,-735;3188,-837;3188,-835;3185,-835;3185,-837;3092,-712;2997,-609;2904,-465;2903,-465;2811,-438;2717,-321;2622,-213;2529,-97;2436,-44;2437,-44;2344,-10;2343,-10;2250,-51;2249,-51" o:connectangles="0,0,0,0,0,0,0,0,0,0,0,0,0,0,0,0,0,0,0,0,0,0,0,0,0,0,0,0,0,0,0,0,0,0,0,0,0,0,0,0,0,0,0,0,0,0,0"/>
                </v:shape>
                <v:shape id="Freeform 793" o:spid="_x0000_s1069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RfcAA&#10;AADbAAAADwAAAGRycy9kb3ducmV2LnhtbERPy4rCMBTdC/5DuIIbmaYjjJROo4gwoLjxuXB3be60&#10;ZZKb0kStfz9ZCC4P510semvEnTrfOFbwmaQgiEunG64UnI4/HxkIH5A1Gsek4EkeFvPhoMBcuwfv&#10;6X4IlYgh7HNUUIfQ5lL6siaLPnEtceR+XWcxRNhVUnf4iOHWyGmazqTFhmNDjS2tair/DjerYFKV&#10;m+sl+/I82e4us+vG7Iw/KzUe9ctvEIH68Ba/3GutIItj45f4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SRfcAAAADbAAAADwAAAAAAAAAAAAAAAACYAgAAZHJzL2Rvd25y&#10;ZXYueG1sUEsFBgAAAAAEAAQA9QAAAIUDAAAAAA==&#10;" path="m2343,847r-93,-41l2343,847r1,l2437,813r-94,34xe" fillcolor="#7e7e7e" stroked="f">
                  <v:path arrowok="t" o:connecttype="custom" o:connectlocs="2343,-10;2250,-51;2343,-10;2344,-10;2437,-44;2343,-10" o:connectangles="0,0,0,0,0,0"/>
                </v:shape>
                <v:shape id="Freeform 794" o:spid="_x0000_s1070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05sUA&#10;AADbAAAADwAAAGRycy9kb3ducmV2LnhtbESPQWvCQBSE7wX/w/KEXkQ3LVTS6BpEKCi9pGoPub1k&#10;X5PQ3bchu2r677uFgsdhZr5h1vlojbjS4DvHCp4WCQji2umOGwXn09s8BeEDskbjmBT8kId8M3lY&#10;Y6bdjT/oegyNiBD2GSpoQ+gzKX3dkkW/cD1x9L7cYDFEOTRSD3iLcGvkc5IspcWO40KLPe1aqr+P&#10;F6tg1tSHqkxfPM/ei3JZHUxh/KdSj9NxuwIRaAz38H97rxWkr/D3Jf4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DTmxQAAANsAAAAPAAAAAAAAAAAAAAAAAJgCAABkcnMv&#10;ZG93bnJldi54bWxQSwUGAAAAAAQABAD1AAAAigMAAAAA&#10;" path="m2438,1350r-94,-23l2437,1350r1,l2529,1307r-91,43xe" fillcolor="#7e7e7e" stroked="f">
                  <v:path arrowok="t" o:connecttype="custom" o:connectlocs="2438,493;2344,470;2437,493;2438,493;2529,450;2438,493" o:connectangles="0,0,0,0,0,0"/>
                </v:shape>
                <v:shape id="Freeform 795" o:spid="_x0000_s1071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LpsMA&#10;AADbAAAADwAAAGRycy9kb3ducmV2LnhtbERPz2vCMBS+C/sfwhvsIpo6WHHVKGMgWHZRtx16e23e&#10;2rLkpTSx7f775SB4/Ph+b/eTNWKg3reOFayWCQjiyumWawVfn4fFGoQPyBqNY1LwRx72u4fZFjPt&#10;Rj7TcAm1iCHsM1TQhNBlUvqqIYt+6TriyP243mKIsK+l7nGM4dbI5yRJpcWWY0ODHb03VP1erlbB&#10;vK7ysli/eJ5/nIq0zM3J+G+lnh6ntw2IQFO4i2/uo1bwGtfHL/EH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sLpsMAAADbAAAADwAAAAAAAAAAAAAAAACYAgAAZHJzL2Rv&#10;d25yZXYueG1sUEsFBgAAAAAEAAQA9QAAAIgDAAAAAA==&#10;" path="m2813,421r-1,1l2905,396r-3,-3l2813,421xe" fillcolor="#7e7e7e" stroked="f">
                  <v:path arrowok="t" o:connecttype="custom" o:connectlocs="2813,-436;2812,-435;2812,-435;2905,-461;2902,-464;2813,-436" o:connectangles="0,0,0,0,0,0"/>
                </v:shape>
                <v:shape id="Freeform 796" o:spid="_x0000_s1072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uPcQA&#10;AADbAAAADwAAAGRycy9kb3ducmV2LnhtbESPT4vCMBTE74LfITxhL6KpC0rtGkUEYcWLf3YP3p7N&#10;27aYvJQmq/XbG0HwOMzMb5jZorVGXKnxlWMFo2ECgjh3uuJCwc9xPUhB+ICs0TgmBXfysJh3OzPM&#10;tLvxnq6HUIgIYZ+hgjKEOpPS5yVZ9ENXE0fvzzUWQ5RNIXWDtwi3Rn4myURarDgulFjTqqT8cvi3&#10;CvpFvjmf0rHn/nZ3mpw3Zmf8r1IfvXb5BSJQG97hV/tbK5iO4P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Hrj3EAAAA2wAAAA8AAAAAAAAAAAAAAAAAmAIAAGRycy9k&#10;b3ducmV2LnhtbFBLBQYAAAAABAAEAPUAAACJAwAAAAA=&#10;" path="m3185,20r,2l3188,22r,-2l3185,20xe" fillcolor="#7e7e7e" stroked="f">
                  <v:path arrowok="t" o:connecttype="custom" o:connectlocs="3185,-837;3185,-835;3188,-835;3188,-837;3185,-837" o:connectangles="0,0,0,0,0"/>
                </v:shape>
                <v:shape id="Freeform 797" o:spid="_x0000_s1073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wSsQA&#10;AADbAAAADwAAAGRycy9kb3ducmV2LnhtbESPT4vCMBTE74LfITxhL6KpglK7RhFhYcWLf3YP3p7N&#10;27aYvJQmq/XbG0HwOMzMb5j5srVGXKnxlWMFo2ECgjh3uuJCwc/xa5CC8AFZo3FMCu7kYbnoduaY&#10;aXfjPV0PoRARwj5DBWUIdSalz0uy6IeuJo7en2sshiibQuoGbxFujRwnyVRarDgulFjTuqT8cvi3&#10;CvpFvjmf0onn/nZ3mp43Zmf8r1IfvXb1CSJQG97hV/tbK5iN4fk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MErEAAAA2wAAAA8AAAAAAAAAAAAAAAAAmAIAAGRycy9k&#10;b3ducmV2LnhtbFBLBQYAAAAABAAEAPUAAACJAwAAAAA=&#10;" path="m3372,147r1,-1l3280,122r92,25xe" fillcolor="#7e7e7e" stroked="f">
                  <v:path arrowok="t" o:connecttype="custom" o:connectlocs="3372,-710;3373,-711;3373,-711;3280,-735;3372,-710" o:connectangles="0,0,0,0,0"/>
                </v:shape>
                <v:shape id="Freeform 798" o:spid="_x0000_s1074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V0cQA&#10;AADbAAAADwAAAGRycy9kb3ducmV2LnhtbESPT4vCMBTE78J+h/AWvMiaqihu1ygiCMpe/LcHb8/m&#10;2RaTl9JErd9+Iwgeh5n5DTOZNdaIG9W+dKyg101AEGdOl5wrOOyXX2MQPiBrNI5JwYM8zKYfrQmm&#10;2t15S7ddyEWEsE9RQRFClUrps4Is+q6riKN3drXFEGWdS13jPcKtkf0kGUmLJceFAitaFJRddler&#10;oJNn69NxPPTc+d0cR6e12Rj/p1T7s5n/gAjUhHf41V5pBd8DeH6JP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ldHEAAAA2wAAAA8AAAAAAAAAAAAAAAAAmAIAAGRycy9k&#10;b3ducmV2LnhtbFBLBQYAAAAABAAEAPUAAACJAwAAAAA=&#10;" path="m3469,2r,-1l3465,r,1191l3373,1269r-93,-73l3372,1270r2,l3465,1192r-91,78l3372,1270r-92,-74l3187,1139r-1,l3093,1141r-1,l2998,1172r-94,43l2905,1215r-93,3l2811,1218r-93,29l2624,1256r-1,1l2529,1307r-91,43l2437,1350r-93,-23l2343,1327r1,4l2437,1354r1,l2531,1311r94,-51l2624,1260r94,-10l2719,1250r93,-28l2905,1218r94,-42l3093,1145r93,-2l3277,1198r95,75l3374,1273r94,-79l3469,1192,3469,2xe" fillcolor="#7e7e7e" stroked="f">
                  <v:path arrowok="t" o:connecttype="custom" o:connectlocs="3469,-855;3469,-856;3465,-857;3465,334;3373,412;3280,339;3372,413;3374,413;3465,335;3374,413;3372,413;3280,339;3187,282;3186,282;3093,284;3092,284;2998,315;2904,358;2905,358;2812,361;2811,361;2718,390;2624,399;2623,400;2529,450;2438,493;2437,493;2344,470;2343,470;2344,474;2437,497;2438,497;2531,454;2625,403;2624,403;2718,393;2719,393;2812,365;2905,361;2999,319;3093,288;3186,286;3277,341;3372,416;3374,416;3468,337;3469,335;3469,-855" o:connectangles="0,0,0,0,0,0,0,0,0,0,0,0,0,0,0,0,0,0,0,0,0,0,0,0,0,0,0,0,0,0,0,0,0,0,0,0,0,0,0,0,0,0,0,0,0,0,0,0"/>
                </v:shape>
                <v:shape id="Freeform 799" o:spid="_x0000_s1075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NpcQA&#10;AADbAAAADwAAAGRycy9kb3ducmV2LnhtbESPT4vCMBTE78J+h/AWvMiaKipu1ygiCMpe/LcHb8/m&#10;2RaTl9JErd9+Iwgeh5n5DTOZNdaIG9W+dKyg101AEGdOl5wrOOyXX2MQPiBrNI5JwYM8zKYfrQmm&#10;2t15S7ddyEWEsE9RQRFClUrps4Is+q6riKN3drXFEGWdS13jPcKtkf0kGUmLJceFAitaFJRddler&#10;oJNn69NxPPTc+d0cR6e12Rj/p1T7s5n/gAjUhHf41V5pBd8DeH6JP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DaXEAAAA2wAAAA8AAAAAAAAAAAAAAAAAmAIAAGRycy9k&#10;b3ducmV2LnhtbFBLBQYAAAAABAAEAPUAAACJAwAAAAA=&#10;" path="m2,1596r-2,2l,1670r2,2l2,1599r2,-1l96,1590r-94,6xe" fillcolor="#7e7e7e" stroked="f">
                  <v:path arrowok="t" o:connecttype="custom" o:connectlocs="2,739;0,741;0,813;2,815;2,742;4,741;96,733;2,739" o:connectangles="0,0,0,0,0,0,0,0"/>
                </v:shape>
                <v:shape id="Freeform 800" o:spid="_x0000_s1076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oPsMA&#10;AADbAAAADwAAAGRycy9kb3ducmV2LnhtbESPQYvCMBSE74L/ITxhL6KpgqLVKCIsKF7U1YO3Z/Ns&#10;i8lLabLa/fdGEPY4zMw3zHzZWCMeVPvSsYJBPwFBnDldcq7g9PPdm4DwAVmjcUwK/sjDctFuzTHV&#10;7skHehxDLiKEfYoKihCqVEqfFWTR911FHL2bqy2GKOtc6hqfEW6NHCbJWFosOS4UWNG6oOx+/LUK&#10;unm2vV4mI8/d3f4yvm7N3vizUl+dZjUDEagJ/+FPe6MVTEfw/h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yoPsMAAADbAAAADwAAAAAAAAAAAAAAAACYAgAAZHJzL2Rv&#10;d25yZXYueG1sUEsFBgAAAAAEAAQA9QAAAIgDAAAAAA==&#10;" path="m472,1253r-3,-2l377,1302r95,-49xe" fillcolor="#7e7e7e" stroked="f">
                  <v:path arrowok="t" o:connecttype="custom" o:connectlocs="472,396;469,394;377,445;472,396" o:connectangles="0,0,0,0"/>
                </v:shape>
                <v:shape id="Freeform 801" o:spid="_x0000_s1077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2ScQA&#10;AADbAAAADwAAAGRycy9kb3ducmV2LnhtbESPT4vCMBTE7wt+h/AEL6KpwhatRhFBUPbi+ufg7dk8&#10;22LyUpqo3W+/WVjwOMzMb5j5srVGPKnxlWMFo2ECgjh3uuJCwem4GUxA+ICs0TgmBT/kYbnofMwx&#10;0+7F3/Q8hEJECPsMFZQh1JmUPi/Joh+6mjh6N9dYDFE2hdQNviLcGjlOklRarDgulFjTuqT8fnhY&#10;Bf0i310vk0/P/a/9Jb3uzN74s1K9bruagQjUhnf4v73VCqYp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NknEAAAA2wAAAA8AAAAAAAAAAAAAAAAAmAIAAGRycy9k&#10;b3ducmV2LnhtbFBLBQYAAAAABAAEAPUAAACJAwAAAAA=&#10;" path="m2904,392r93,-144l2903,392r1,xe" fillcolor="#7e7e7e" stroked="f">
                  <v:path arrowok="t" o:connecttype="custom" o:connectlocs="2904,-465;2997,-609;2903,-465;2904,-465" o:connectangles="0,0,0,0"/>
                </v:shape>
                <v:shape id="Freeform 802" o:spid="_x0000_s1078" style="position:absolute;left:6609;top:-857;width:3468;height:1672;visibility:visible;mso-wrap-style:square;v-text-anchor:top" coordsize="346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T0sQA&#10;AADbAAAADwAAAGRycy9kb3ducmV2LnhtbESPS4sCMRCE78L+h9ALXmTNKPjYWaOIICh78bUHb+2k&#10;nRlMOsMk6vjvN4Lgsaiqr6jJrLFG3Kj2pWMFvW4CgjhzuuRcwWG//BqD8AFZo3FMCh7kYTb9aE0w&#10;1e7OW7rtQi4ihH2KCooQqlRKnxVk0XddRRy9s6sthijrXOoa7xFujewnyVBaLDkuFFjRoqDssrta&#10;BZ08W5+O44Hnzu/mODytzcb4P6Xan838B0SgJrzDr/ZKK/gewfNL/A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k9LEAAAA2wAAAA8AAAAAAAAAAAAAAAAAmAIAAGRycy9k&#10;b3ducmV2LnhtbFBLBQYAAAAABAAEAPUAAACJAwAAAAA=&#10;" path="m2343,1331r,l2250,1349r93,-18xe" fillcolor="#7e7e7e" stroked="f">
                  <v:path arrowok="t" o:connecttype="custom" o:connectlocs="2343,474;2343,474;2250,492;2343,474" o:connectangles="0,0,0,0"/>
                </v:shape>
                <v:shape id="Freeform 803" o:spid="_x0000_s1079" style="position:absolute;left:6564;top:843;width:3558;height:0;visibility:visible;mso-wrap-style:square;v-text-anchor:top" coordsize="3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B8sEA&#10;AADbAAAADwAAAGRycy9kb3ducmV2LnhtbERPPW/CMBDdK/U/WFepW3HaAUGKE0GrSmUoAgr7YR9J&#10;RHyObJek/Ho8IDE+ve9ZOdhWnMmHxrGC11EGglg703ClYPf79TIBESKywdYxKfinAGXx+DDD3Lie&#10;N3TexkqkEA45Kqhj7HIpg67JYhi5jjhxR+ctxgR9JY3HPoXbVr5l2VhabDg11NjRR036tP2zCugS&#10;ln6/HP98Hk6L3UWv5xpXvVLPT8P8HUSkId7FN/e3UTBNY9OX9AN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gfLBAAAA2wAAAA8AAAAAAAAAAAAAAAAAmAIAAGRycy9kb3du&#10;cmV2LnhtbFBLBQYAAAAABAAEAPUAAACGAwAAAAA=&#10;" path="m,l3558,e" filled="f" strokecolor="#d9d9d9" strokeweight=".20214mm">
                  <v:path arrowok="t" o:connecttype="custom" o:connectlocs="0,0;3558,0" o:connectangles="0,0"/>
                </v:shape>
                <v:shape id="Freeform 804" o:spid="_x0000_s1080" style="position:absolute;left:6565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+W8EA&#10;AADbAAAADwAAAGRycy9kb3ducmV2LnhtbESPQYvCMBSE74L/IbwFb5rqQbQaxRUEhYKsFrw+mmdb&#10;bF5qE7X990YQ9jjMzDfMct2aSjypcaVlBeNRBII4s7rkXEF63g1nIJxH1lhZJgUdOViv+r0lxtq+&#10;+I+eJ5+LAGEXo4LC+zqW0mUFGXQjWxMH72obgz7IJpe6wVeAm0pOomgqDZYcFgqsaVtQdjs9jIJH&#10;etn93luDR9wm3fiWZIeqS5Qa/LSbBQhPrf8Pf9t7rWA+h8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jPlvBAAAA2wAAAA8AAAAAAAAAAAAAAAAAmAIAAGRycy9kb3du&#10;cmV2LnhtbFBLBQYAAAAABAAEAPUAAACGAwAAAAA=&#10;" path="m,l,198e" filled="f" strokecolor="#d9d9d9" strokeweight=".20214mm">
                  <v:path arrowok="t" o:connecttype="custom" o:connectlocs="0,842;0,1040" o:connectangles="0,0"/>
                </v:shape>
                <v:shape id="Freeform 805" o:spid="_x0000_s1081" style="position:absolute;left:6939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wRcMA&#10;AADcAAAADwAAAGRycy9kb3ducmV2LnhtbESPQYvCQAyF78L+hyHC3nSqh0Wqo6gguFBY1ILX0Ilt&#10;sZPpdkZt//3msOAt4b2892W16V2jntSF2rOB2TQBRVx4W3NpIL8cJgtQISJbbDyTgYECbNYfoxWm&#10;1r/4RM9zLJWEcEjRQBVjm2odioochqlviUW7+c5hlLUrte3wJeGu0fMk+dIOa5aGClvaV1Tczw9n&#10;4JFfD7vf3uEP7rNhds+K72bIjPkc99slqEh9fJv/r49W8BPBl2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wRcMAAADcAAAADwAAAAAAAAAAAAAAAACYAgAAZHJzL2Rv&#10;d25yZXYueG1sUEsFBgAAAAAEAAQA9QAAAIgDAAAAAA==&#10;" path="m,l,198e" filled="f" strokecolor="#d9d9d9" strokeweight=".20214mm">
                  <v:path arrowok="t" o:connecttype="custom" o:connectlocs="0,842;0,1040" o:connectangles="0,0"/>
                </v:shape>
                <v:shape id="Freeform 806" o:spid="_x0000_s1082" style="position:absolute;left:7314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V3sIA&#10;AADcAAAADwAAAGRycy9kb3ducmV2LnhtbERPS2uDQBC+F/oflin0VldzKMW4CYkQSEAoTQO5Du5E&#10;RXfWuBsf/75bKPQ2H99zsu1sOjHS4BrLCpIoBkFcWt1wpeDyfXj7AOE8ssbOMilYyMF28/yUYart&#10;xF80nn0lQgi7FBXU3veplK6syaCLbE8cuJsdDPoAh0rqAacQbjq5iuN3abDh0FBjT3lNZXt+GAWP&#10;y/Wwv88GPzEvlqQtylO3FEq9vsy7NQhPs/8X/7mPOsyPE/h9Jl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NXewgAAANwAAAAPAAAAAAAAAAAAAAAAAJgCAABkcnMvZG93&#10;bnJldi54bWxQSwUGAAAAAAQABAD1AAAAhwMAAAAA&#10;" path="m,l,198e" filled="f" strokecolor="#d9d9d9" strokeweight=".20214mm">
                  <v:path arrowok="t" o:connecttype="custom" o:connectlocs="0,842;0,1040" o:connectangles="0,0"/>
                </v:shape>
                <v:shape id="Freeform 807" o:spid="_x0000_s1083" style="position:absolute;left:7688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Lqb4A&#10;AADcAAAADwAAAGRycy9kb3ducmV2LnhtbERPSwrCMBDdC94hjOBOU12IVKOoICgUxA+4HZqxLTaT&#10;2kRtb28Ewd083nfmy8aU4kW1KywrGA0jEMSp1QVnCi7n7WAKwnlkjaVlUtCSg+Wi25ljrO2bj/Q6&#10;+UyEEHYxKsi9r2IpXZqTQTe0FXHgbrY26AOsM6lrfIdwU8pxFE2kwYJDQ44VbXJK76enUfC8XLfr&#10;R2PwgJukHd2TdF+2iVL9XrOagfDU+L/4597pMD8aw/eZc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6S6m+AAAA3AAAAA8AAAAAAAAAAAAAAAAAmAIAAGRycy9kb3ducmV2&#10;LnhtbFBLBQYAAAAABAAEAPUAAACDAwAAAAA=&#10;" path="m,l,198e" filled="f" strokecolor="#d9d9d9" strokeweight=".20214mm">
                  <v:path arrowok="t" o:connecttype="custom" o:connectlocs="0,842;0,1040" o:connectangles="0,0"/>
                </v:shape>
                <v:shape id="Freeform 808" o:spid="_x0000_s1084" style="position:absolute;left:8063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uMsEA&#10;AADcAAAADwAAAGRycy9kb3ducmV2LnhtbERPTYvCMBC9L/gfwgje1lQFWapRtFDYhYKsFrwOzdgW&#10;m0ltorb/3ggLe5vH+5z1tjeNeFDnassKZtMIBHFhdc2lgvyUfn6BcB5ZY2OZFAzkYLsZfawx1vbJ&#10;v/Q4+lKEEHYxKqi8b2MpXVGRQTe1LXHgLrYz6APsSqk7fIZw08h5FC2lwZpDQ4UtJRUV1+PdKLjn&#10;53R/6w0eMMmG2TUrfpohU2oy7ncrEJ56/y/+c3/rMD9awPu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27jLBAAAA3AAAAA8AAAAAAAAAAAAAAAAAmAIAAGRycy9kb3du&#10;cmV2LnhtbFBLBQYAAAAABAAEAPUAAACGAwAAAAA=&#10;" path="m,l,198e" filled="f" strokecolor="#d9d9d9" strokeweight=".20214mm">
                  <v:path arrowok="t" o:connecttype="custom" o:connectlocs="0,842;0,1040" o:connectangles="0,0"/>
                </v:shape>
                <v:shape id="Freeform 809" o:spid="_x0000_s1085" style="position:absolute;left:8436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2RsEA&#10;AADcAAAADwAAAGRycy9kb3ducmV2LnhtbERPTYvCMBC9L/gfwgje1lQRWapRtFDYhYKsFrwOzdgW&#10;m0ltorb/3ggLe5vH+5z1tjeNeFDnassKZtMIBHFhdc2lgvyUfn6BcB5ZY2OZFAzkYLsZfawx1vbJ&#10;v/Q4+lKEEHYxKqi8b2MpXVGRQTe1LXHgLrYz6APsSqk7fIZw08h5FC2lwZpDQ4UtJRUV1+PdKLjn&#10;53R/6w0eMMmG2TUrfpohU2oy7ncrEJ56/y/+c3/rMD9awPu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fdkbBAAAA3AAAAA8AAAAAAAAAAAAAAAAAmAIAAGRycy9kb3du&#10;cmV2LnhtbFBLBQYAAAAABAAEAPUAAACGAwAAAAA=&#10;" path="m,l,198e" filled="f" strokecolor="#d9d9d9" strokeweight=".20214mm">
                  <v:path arrowok="t" o:connecttype="custom" o:connectlocs="0,842;0,1040" o:connectangles="0,0"/>
                </v:shape>
                <v:shape id="Freeform 810" o:spid="_x0000_s1086" style="position:absolute;left:8811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T3cEA&#10;AADcAAAADwAAAGRycy9kb3ducmV2LnhtbERPTYvCMBC9L/gfwgje1lRBWapRtFDYhYKsFrwOzdgW&#10;m0ltorb/3ggLe5vH+5z1tjeNeFDnassKZtMIBHFhdc2lgvyUfn6BcB5ZY2OZFAzkYLsZfawx1vbJ&#10;v/Q4+lKEEHYxKqi8b2MpXVGRQTe1LXHgLrYz6APsSqk7fIZw08h5FC2lwZpDQ4UtJRUV1+PdKLjn&#10;53R/6w0eMMmG2TUrfpohU2oy7ncrEJ56/y/+c3/rMD9awPu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T093BAAAA3AAAAA8AAAAAAAAAAAAAAAAAmAIAAGRycy9kb3du&#10;cmV2LnhtbFBLBQYAAAAABAAEAPUAAACGAwAAAAA=&#10;" path="m,l,198e" filled="f" strokecolor="#d9d9d9" strokeweight=".20214mm">
                  <v:path arrowok="t" o:connecttype="custom" o:connectlocs="0,842;0,1040" o:connectangles="0,0"/>
                </v:shape>
                <v:shape id="Freeform 811" o:spid="_x0000_s1087" style="position:absolute;left:9185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Nqr4A&#10;AADcAAAADwAAAGRycy9kb3ducmV2LnhtbERPSwrCMBDdC94hjOBOU12IVKOoICgUxA+4HZqxLTaT&#10;2kRtb28Ewd083nfmy8aU4kW1KywrGA0jEMSp1QVnCi7n7WAKwnlkjaVlUtCSg+Wi25ljrO2bj/Q6&#10;+UyEEHYxKsi9r2IpXZqTQTe0FXHgbrY26AOsM6lrfIdwU8pxFE2kwYJDQ44VbXJK76enUfC8XLfr&#10;R2PwgJukHd2TdF+2iVL9XrOagfDU+L/4597pMD+awPeZc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0BTaq+AAAA3AAAAA8AAAAAAAAAAAAAAAAAmAIAAGRycy9kb3ducmV2&#10;LnhtbFBLBQYAAAAABAAEAPUAAACDAwAAAAA=&#10;" path="m,l,198e" filled="f" strokecolor="#d9d9d9" strokeweight=".20214mm">
                  <v:path arrowok="t" o:connecttype="custom" o:connectlocs="0,842;0,1040" o:connectangles="0,0"/>
                </v:shape>
                <v:shape id="Freeform 812" o:spid="_x0000_s1088" style="position:absolute;left:9560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oMcEA&#10;AADcAAAADwAAAGRycy9kb3ducmV2LnhtbERPTYvCMBC9L/gfwgje1lQPulSjaKGwCwVZLXgdmrEt&#10;NpPaRG3/vREW9jaP9znrbW8a8aDO1ZYVzKYRCOLC6ppLBfkp/fwC4TyyxsYyKRjIwXYz+lhjrO2T&#10;f+lx9KUIIexiVFB538ZSuqIig25qW+LAXWxn0AfYlVJ3+AzhppHzKFpIgzWHhgpbSioqrse7UXDP&#10;z+n+1hs8YJINs2tW/DRDptRk3O9WIDz1/l/85/7WYX60hPcz4QK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N6DHBAAAA3AAAAA8AAAAAAAAAAAAAAAAAmAIAAGRycy9kb3du&#10;cmV2LnhtbFBLBQYAAAAABAAEAPUAAACGAwAAAAA=&#10;" path="m,l,198e" filled="f" strokecolor="#d9d9d9" strokeweight=".20214mm">
                  <v:path arrowok="t" o:connecttype="custom" o:connectlocs="0,842;0,1040" o:connectangles="0,0"/>
                </v:shape>
                <v:shape id="Freeform 813" o:spid="_x0000_s1089" style="position:absolute;left:9934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8Q8MA&#10;AADcAAAADwAAAGRycy9kb3ducmV2LnhtbESPQYvCQAyF78L+hyHC3nSqh0Wqo6gguFBY1ILX0Ilt&#10;sZPpdkZt//3msOAt4b2892W16V2jntSF2rOB2TQBRVx4W3NpIL8cJgtQISJbbDyTgYECbNYfoxWm&#10;1r/4RM9zLJWEcEjRQBVjm2odioochqlviUW7+c5hlLUrte3wJeGu0fMk+dIOa5aGClvaV1Tczw9n&#10;4JFfD7vf3uEP7rNhds+K72bIjPkc99slqEh9fJv/r49W8BOhlW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J8Q8MAAADcAAAADwAAAAAAAAAAAAAAAACYAgAAZHJzL2Rv&#10;d25yZXYueG1sUEsFBgAAAAAEAAQA9QAAAIgDAAAAAA==&#10;" path="m,l,198e" filled="f" strokecolor="#d9d9d9" strokeweight=".20214mm">
                  <v:path arrowok="t" o:connecttype="custom" o:connectlocs="0,842;0,1040" o:connectangles="0,0"/>
                </v:shape>
                <v:shape id="Freeform 814" o:spid="_x0000_s1090" style="position:absolute;left:10122;top:842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Z2MEA&#10;AADcAAAADwAAAGRycy9kb3ducmV2LnhtbERPTYvCMBC9L/gfwgje1lQP4lajaKGwCwVZLXgdmrEt&#10;NpPaRG3/vREW9jaP9znrbW8a8aDO1ZYVzKYRCOLC6ppLBfkp/VyCcB5ZY2OZFAzkYLsZfawx1vbJ&#10;v/Q4+lKEEHYxKqi8b2MpXVGRQTe1LXHgLrYz6APsSqk7fIZw08h5FC2kwZpDQ4UtJRUV1+PdKLjn&#10;53R/6w0eMMmG2TUrfpohU2oy7ncrEJ56/y/+c3/rMD/6gvcz4QK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e2djBAAAA3AAAAA8AAAAAAAAAAAAAAAAAmAIAAGRycy9kb3du&#10;cmV2LnhtbFBLBQYAAAAABAAEAPUAAACGAwAAAAA=&#10;" path="m,l,198e" filled="f" strokecolor="#d9d9d9" strokeweight=".20214mm">
                  <v:path arrowok="t" o:connecttype="custom" o:connectlocs="0,842;0,1040" o:connectangles="0,0"/>
                </v:shape>
                <v:shape id="Freeform 815" o:spid="_x0000_s1091" style="position:absolute;left:6565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mmMMA&#10;AADcAAAADwAAAGRycy9kb3ducmV2LnhtbESPQYvCQAyF74L/YYiwN512D7J0HUUFYYWCrAp7DZ3Y&#10;FjuZ2hm1/febg+At4b2892Wx6l2jHtSF2rOBdJaAIi68rbk0cD7tpl+gQkS22HgmAwMFWC3HowVm&#10;1j/5lx7HWCoJ4ZChgSrGNtM6FBU5DDPfEot28Z3DKGtXatvhU8Jdoz+TZK4d1iwNFba0rai4Hu/O&#10;wP38t9vceocH3OZDes2LfTPkxnxM+vU3qEh9fJtf1z9W8FPBl2dkAr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3mmMMAAADcAAAADwAAAAAAAAAAAAAAAACYAgAAZHJzL2Rv&#10;d25yZXYueG1sUEsFBgAAAAAEAAQA9QAAAIgDAAAAAA==&#10;" path="m,l,197e" filled="f" strokecolor="#d9d9d9" strokeweight=".20214mm">
                  <v:path arrowok="t" o:connecttype="custom" o:connectlocs="0,1040;0,1237" o:connectangles="0,0"/>
                </v:shape>
                <v:shape id="Freeform 816" o:spid="_x0000_s1092" style="position:absolute;left:6939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DA8AA&#10;AADcAAAADwAAAGRycy9kb3ducmV2LnhtbERPTYvCMBC9C/6HMII3TetBlmoUFQSFwqIWvA7N2Bab&#10;SW2itv9+Iyx4m8f7nOW6M7V4UesqywriaQSCOLe64kJBdtlPfkA4j6yxtkwKenKwXg0HS0y0ffOJ&#10;XmdfiBDCLkEFpfdNIqXLSzLoprYhDtzNtgZ9gG0hdYvvEG5qOYuiuTRYcWgosaFdSfn9/DQKntl1&#10;v310Bn9xl/bxPc2PdZ8qNR51mwUIT53/iv/dBx3mxzF8ng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FDA8AAAADcAAAADwAAAAAAAAAAAAAAAACYAgAAZHJzL2Rvd25y&#10;ZXYueG1sUEsFBgAAAAAEAAQA9QAAAIUDAAAAAA==&#10;" path="m,l,197e" filled="f" strokecolor="#d9d9d9" strokeweight=".20214mm">
                  <v:path arrowok="t" o:connecttype="custom" o:connectlocs="0,1040;0,1237" o:connectangles="0,0"/>
                </v:shape>
                <v:shape id="Freeform 817" o:spid="_x0000_s1093" style="position:absolute;left:7314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ddMAA&#10;AADcAAAADwAAAGRycy9kb3ducmV2LnhtbERPTYvCMBC9L/gfwgje1rQeRKpRtCDsQkFWBa9DM7al&#10;zaQ2Udt/bxYEb/N4n7Pa9KYRD+pcZVlBPI1AEOdWV1woOJ/23wsQziNrbCyTgoEcbNajrxUm2j75&#10;jx5HX4gQwi5BBaX3bSKly0sy6Ka2JQ7c1XYGfYBdIXWHzxBuGjmLork0WHFoKLGltKS8Pt6Ngvv5&#10;st/deoMHTLMhrrP8txkypSbjfrsE4an3H/Hb/aPD/HgG/8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PddMAAAADcAAAADwAAAAAAAAAAAAAAAACYAgAAZHJzL2Rvd25y&#10;ZXYueG1sUEsFBgAAAAAEAAQA9QAAAIUDAAAAAA==&#10;" path="m,l,197e" filled="f" strokecolor="#d9d9d9" strokeweight=".20214mm">
                  <v:path arrowok="t" o:connecttype="custom" o:connectlocs="0,1040;0,1237" o:connectangles="0,0"/>
                </v:shape>
                <v:shape id="Freeform 818" o:spid="_x0000_s1094" style="position:absolute;left:7688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478EA&#10;AADcAAAADwAAAGRycy9kb3ducmV2LnhtbERP24rCMBB9F/yHMIJvmlZhWaqx7AqCQmHxAr4OzdiW&#10;NpPaRG3/frMg7NscznXWaW8a8aTOVZYVxPMIBHFudcWFgst5N/sE4TyyxsYyKRjIQboZj9aYaPvi&#10;Iz1PvhAhhF2CCkrv20RKl5dk0M1tSxy4m+0M+gC7QuoOXyHcNHIRRR/SYMWhocSWtiXl9elhFDwu&#10;1933vTf4g9tsiOssPzRDptR00n+tQHjq/b/47d7rMD9ewt8z4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eO/BAAAA3AAAAA8AAAAAAAAAAAAAAAAAmAIAAGRycy9kb3du&#10;cmV2LnhtbFBLBQYAAAAABAAEAPUAAACGAwAAAAA=&#10;" path="m,l,197e" filled="f" strokecolor="#d9d9d9" strokeweight=".20214mm">
                  <v:path arrowok="t" o:connecttype="custom" o:connectlocs="0,1040;0,1237" o:connectangles="0,0"/>
                </v:shape>
                <v:shape id="Freeform 819" o:spid="_x0000_s1095" style="position:absolute;left:8063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gm8EA&#10;AADcAAAADwAAAGRycy9kb3ducmV2LnhtbERP24rCMBB9F/yHMIJvmlZkWaqx7AqCQmHxAr4OzdiW&#10;NpPaRG3/frMg7NscznXWaW8a8aTOVZYVxPMIBHFudcWFgst5N/sE4TyyxsYyKRjIQboZj9aYaPvi&#10;Iz1PvhAhhF2CCkrv20RKl5dk0M1tSxy4m+0M+gC7QuoOXyHcNHIRRR/SYMWhocSWtiXl9elhFDwu&#10;1933vTf4g9tsiOssPzRDptR00n+tQHjq/b/47d7rMD9ewt8z4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4JvBAAAA3AAAAA8AAAAAAAAAAAAAAAAAmAIAAGRycy9kb3du&#10;cmV2LnhtbFBLBQYAAAAABAAEAPUAAACGAwAAAAA=&#10;" path="m,l,197e" filled="f" strokecolor="#d9d9d9" strokeweight=".20214mm">
                  <v:path arrowok="t" o:connecttype="custom" o:connectlocs="0,1040;0,1237" o:connectangles="0,0"/>
                </v:shape>
                <v:shape id="Freeform 820" o:spid="_x0000_s1096" style="position:absolute;left:8436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FAMEA&#10;AADcAAAADwAAAGRycy9kb3ducmV2LnhtbERP24rCMBB9F/yHMIJvmlZwWaqx7AqCQmHxAr4OzdiW&#10;NpPaRG3/frMg7NscznXWaW8a8aTOVZYVxPMIBHFudcWFgst5N/sE4TyyxsYyKRjIQboZj9aYaPvi&#10;Iz1PvhAhhF2CCkrv20RKl5dk0M1tSxy4m+0M+gC7QuoOXyHcNHIRRR/SYMWhocSWtiXl9elhFDwu&#10;1933vTf4g9tsiOssPzRDptR00n+tQHjq/b/47d7rMD9ewt8z4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KRQDBAAAA3AAAAA8AAAAAAAAAAAAAAAAAmAIAAGRycy9kb3du&#10;cmV2LnhtbFBLBQYAAAAABAAEAPUAAACGAwAAAAA=&#10;" path="m,l,197e" filled="f" strokecolor="#d9d9d9" strokeweight=".20214mm">
                  <v:path arrowok="t" o:connecttype="custom" o:connectlocs="0,1040;0,1237" o:connectangles="0,0"/>
                </v:shape>
                <v:shape id="Freeform 821" o:spid="_x0000_s1097" style="position:absolute;left:8811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bd8AA&#10;AADcAAAADwAAAGRycy9kb3ducmV2LnhtbERPTYvCMBC9L/gfwgje1rQeRKpRVBAUCrJa8Do0Y1ts&#10;JrWJ2v57syB4m8f7nMWqM7V4UusqywricQSCOLe64kJBdt79zkA4j6yxtkwKenKwWg5+Fpho++I/&#10;ep58IUIIuwQVlN43iZQuL8mgG9uGOHBX2xr0AbaF1C2+Qrip5SSKptJgxaGhxIa2JeW308MoeGSX&#10;3ebeGTziNu3jW5of6j5VajTs1nMQnjr/FX/cex3mx1P4fyZ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jbd8AAAADcAAAADwAAAAAAAAAAAAAAAACYAgAAZHJzL2Rvd25y&#10;ZXYueG1sUEsFBgAAAAAEAAQA9QAAAIUDAAAAAA==&#10;" path="m,l,197e" filled="f" strokecolor="#d9d9d9" strokeweight=".20214mm">
                  <v:path arrowok="t" o:connecttype="custom" o:connectlocs="0,1040;0,1237" o:connectangles="0,0"/>
                </v:shape>
                <v:shape id="Freeform 822" o:spid="_x0000_s1098" style="position:absolute;left:9185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+7MEA&#10;AADcAAAADwAAAGRycy9kb3ducmV2LnhtbERPS4vCMBC+C/6HMII3TevBXaqx7AqCQmHxAV6HZmxL&#10;m0ltorb/frMg7G0+vues09404kmdqywriOcRCOLc6ooLBZfzbvYJwnlkjY1lUjCQg3QzHq0x0fbF&#10;R3qefCFCCLsEFZTet4mULi/JoJvbljhwN9sZ9AF2hdQdvkK4aeQiipbSYMWhocSWtiXl9elhFDwu&#10;1933vTf4g9tsiOssPzRDptR00n+tQHjq/b/47d7rMD/+gL9nw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UfuzBAAAA3AAAAA8AAAAAAAAAAAAAAAAAmAIAAGRycy9kb3du&#10;cmV2LnhtbFBLBQYAAAAABAAEAPUAAACGAwAAAAA=&#10;" path="m,l,197e" filled="f" strokecolor="#d9d9d9" strokeweight=".20214mm">
                  <v:path arrowok="t" o:connecttype="custom" o:connectlocs="0,1040;0,1237" o:connectangles="0,0"/>
                </v:shape>
                <v:shape id="Freeform 823" o:spid="_x0000_s1099" style="position:absolute;left:9560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qnsMA&#10;AADcAAAADwAAAGRycy9kb3ducmV2LnhtbESPQYvCQAyF74L/YYiwN512D7J0HUUFYYWCrAp7DZ3Y&#10;FjuZ2hm1/febg+At4b2892Wx6l2jHtSF2rOBdJaAIi68rbk0cD7tpl+gQkS22HgmAwMFWC3HowVm&#10;1j/5lx7HWCoJ4ZChgSrGNtM6FBU5DDPfEot28Z3DKGtXatvhU8Jdoz+TZK4d1iwNFba0rai4Hu/O&#10;wP38t9vceocH3OZDes2LfTPkxnxM+vU3qEh9fJtf1z9W8FOhlWdkAr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vqnsMAAADcAAAADwAAAAAAAAAAAAAAAACYAgAAZHJzL2Rv&#10;d25yZXYueG1sUEsFBgAAAAAEAAQA9QAAAIgDAAAAAA==&#10;" path="m,l,197e" filled="f" strokecolor="#d9d9d9" strokeweight=".20214mm">
                  <v:path arrowok="t" o:connecttype="custom" o:connectlocs="0,1040;0,1237" o:connectangles="0,0"/>
                </v:shape>
                <v:shape id="Freeform 824" o:spid="_x0000_s1100" style="position:absolute;left:9934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PBcEA&#10;AADcAAAADwAAAGRycy9kb3ducmV2LnhtbERPS4vCMBC+C/6HMII3TetBdqux7AqCQmHxAV6HZmxL&#10;m0ltorb/frMg7G0+vues09404kmdqywriOcRCOLc6ooLBZfzbvYBwnlkjY1lUjCQg3QzHq0x0fbF&#10;R3qefCFCCLsEFZTet4mULi/JoJvbljhwN9sZ9AF2hdQdvkK4aeQiipbSYMWhocSWtiXl9elhFDwu&#10;1933vTf4g9tsiOssPzRDptR00n+tQHjq/b/47d7rMD/+hL9nw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HTwXBAAAA3AAAAA8AAAAAAAAAAAAAAAAAmAIAAGRycy9kb3du&#10;cmV2LnhtbFBLBQYAAAAABAAEAPUAAACGAwAAAAA=&#10;" path="m,l,197e" filled="f" strokecolor="#d9d9d9" strokeweight=".20214mm">
                  <v:path arrowok="t" o:connecttype="custom" o:connectlocs="0,1040;0,1237" o:connectangles="0,0"/>
                </v:shape>
                <v:shape id="Freeform 825" o:spid="_x0000_s1101" style="position:absolute;left:10122;top:1040;width:0;height:197;visibility:visible;mso-wrap-style:square;v-text-anchor:top" coordsize="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sJcMA&#10;AADcAAAADwAAAGRycy9kb3ducmV2LnhtbESPQYvCQAyF7wv+hyGCt3WqB1mqo6ggKBRkXcFr6MS2&#10;2MnUzqjtvzcHYW8J7+W9L4tV52r1pDZUng1Mxgko4tzbigsD57/d9w+oEJEt1p7JQE8BVsvB1wJT&#10;61/8S89TLJSEcEjRQBljk2od8pIchrFviEW7+tZhlLUttG3xJeGu1tMkmWmHFUtDiQ1tS8pvp4cz&#10;8Dhfdpt75/CI26yf3LL8UPeZMaNht56DitTFf/Pnem8Ffyr48oxMo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EsJcMAAADcAAAADwAAAAAAAAAAAAAAAACYAgAAZHJzL2Rv&#10;d25yZXYueG1sUEsFBgAAAAAEAAQA9QAAAIgDAAAAAA==&#10;" path="m,l,197e" filled="f" strokecolor="#d9d9d9" strokeweight=".20214mm">
                  <v:path arrowok="t" o:connecttype="custom" o:connectlocs="0,1040;0,1237" o:connectangles="0,0"/>
                </v:shape>
                <v:shape id="Freeform 826" o:spid="_x0000_s1102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89cIA&#10;AADcAAAADwAAAGRycy9kb3ducmV2LnhtbERPTYvCMBC9C/6HMII3TfUgSzUWdVfQk2t1D3sbmrEt&#10;bSalibX+e7Ow4G0e73NWSW9q0VHrSssKZtMIBHFmdcm5gutlP/kA4TyyxtoyKXiSg2Q9HKww1vbB&#10;Z+pSn4sQwi5GBYX3TSylywoy6Ka2IQ7czbYGfYBtLnWLjxBuajmPooU0WHJoKLChXUFZld6Ngvzy&#10;8y23x6juytPnaet+q+N996XUeNRvliA89f4t/ncfdJg/n8HfM+EC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zz1wgAAANwAAAAPAAAAAAAAAAAAAAAAAJgCAABkcnMvZG93&#10;bnJldi54bWxQSwUGAAAAAAQABAD1AAAAhwMAAAAA&#10;" path="m1717,553r-3,3l1802,527r-14,-30l1717,553xe" fillcolor="black" stroked="f">
                  <v:path arrowok="t" o:connecttype="custom" o:connectlocs="1717,-274;1714,-271;1802,-300;1788,-330;1717,-274" o:connectangles="0,0,0,0,0"/>
                </v:shape>
                <v:shape id="Freeform 827" o:spid="_x0000_s1103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igsMA&#10;AADcAAAADwAAAGRycy9kb3ducmV2LnhtbERPTWuDQBC9F/Iflgn01qz1UIrJKo1tIDml1eTQ2+BO&#10;VeLOirsa8++zhUJv83ifs8lm04mJBtdaVvC8ikAQV1a3XCs4lbunVxDOI2vsLJOCGznI0sXDBhNt&#10;r/xFU+FrEULYJaig8b5PpHRVQwbdyvbEgfuxg0Ef4FBLPeA1hJtOxlH0Ig22HBoa7ClvqLoUo1FQ&#10;l+dPuT1E3dQe349b9305jPmHUo/L+W0NwtPs/8V/7r0O8+MYfp8JF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migsMAAADcAAAADwAAAAAAAAAAAAAAAACYAgAAZHJzL2Rv&#10;d25yZXYueG1sUEsFBgAAAAAEAAQA9QAAAIgDAAAAAA==&#10;" path="m1524,776r72,-122l1511,770r-8,11l1434,755r-19,2l1411,730r-88,80l1318,812r-88,32l1225,845r15,30l1249,867r68,-54l1333,842r3,-2l1340,838r86,-75l1509,806r7,4l1525,808r-1,-32xe" fillcolor="black" stroked="f">
                  <v:path arrowok="t" o:connecttype="custom" o:connectlocs="1524,-51;1596,-173;1511,-57;1503,-46;1434,-72;1415,-70;1411,-97;1323,-17;1318,-15;1230,17;1225,18;1240,48;1249,40;1317,-14;1333,15;1336,13;1340,11;1426,-64;1509,-21;1516,-17;1525,-19;1524,-51" o:connectangles="0,0,0,0,0,0,0,0,0,0,0,0,0,0,0,0,0,0,0,0,0,0"/>
                </v:shape>
                <v:shape id="Freeform 828" o:spid="_x0000_s1104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HGcQA&#10;AADcAAAADwAAAGRycy9kb3ducmV2LnhtbERPTWvCQBC9C/6HZQq96aYpSEndhBpbaE5ptR68Ddlp&#10;EszOhuwa03/vCkJv83ifs84m04mRBtdaVvC0jEAQV1a3XCv42X8sXkA4j6yxs0wK/shBls5na0y0&#10;vfA3jTtfixDCLkEFjfd9IqWrGjLolrYnDtyvHQz6AIda6gEvIdx0Mo6ilTTYcmhosKe8oeq0OxsF&#10;9f7wJTdF1I1tuS037ngqzvm7Uo8P09srCE+T/xff3Z86zI+f4fZ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BxnEAAAA3AAAAA8AAAAAAAAAAAAAAAAAmAIAAGRycy9k&#10;b3ducmV2LnhtbFBLBQYAAAAABAAEAPUAAACJAwAAAAA=&#10;" path="m669,1141r2,32l679,1172r91,-15l677,1140r-3,l669,1141xe" fillcolor="black" stroked="f">
                  <v:path arrowok="t" o:connecttype="custom" o:connectlocs="669,314;671,346;679,345;770,330;677,313;674,313;669,314" o:connectangles="0,0,0,0,0,0,0"/>
                </v:shape>
                <v:shape id="Freeform 829" o:spid="_x0000_s1105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fbcQA&#10;AADcAAAADwAAAGRycy9kb3ducmV2LnhtbERPTWvCQBC9C/6HZQq96aahSEndhBpbaE5ptR68Ddlp&#10;EszOhuwa03/vCkJv83ifs84m04mRBtdaVvC0jEAQV1a3XCv42X8sXkA4j6yxs0wK/shBls5na0y0&#10;vfA3jTtfixDCLkEFjfd9IqWrGjLolrYnDtyvHQz6AIda6gEvIdx0Mo6ilTTYcmhosKe8oeq0OxsF&#10;9f7wJTdF1I1tuS037ngqzvm7Uo8P09srCE+T/xff3Z86zI+f4fZ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8n23EAAAA3AAAAA8AAAAAAAAAAAAAAAAAmAIAAGRycy9k&#10;b3ducmV2LnhtbFBLBQYAAAAABAAEAPUAAACJAwAAAAA=&#10;" path="m579,1204r6,-1l579,1170r-5,1l487,1205r92,-1xe" fillcolor="black" stroked="f">
                  <v:path arrowok="t" o:connecttype="custom" o:connectlocs="579,377;585,376;579,343;574,344;487,378;579,377" o:connectangles="0,0,0,0,0,0"/>
                </v:shape>
                <v:shape id="Freeform 830" o:spid="_x0000_s1106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69sQA&#10;AADcAAAADwAAAGRycy9kb3ducmV2LnhtbERPTWvCQBC9C/6HZQq96aaBSkndhBpbaE5ptR68Ddlp&#10;EszOhuwa03/vCkJv83ifs84m04mRBtdaVvC0jEAQV1a3XCv42X8sXkA4j6yxs0wK/shBls5na0y0&#10;vfA3jTtfixDCLkEFjfd9IqWrGjLolrYnDtyvHQz6AIda6gEvIdx0Mo6ilTTYcmhosKe8oeq0OxsF&#10;9f7wJTdF1I1tuS037ngqzvm7Uo8P09srCE+T/xff3Z86zI+f4fZ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OvbEAAAA3AAAAA8AAAAAAAAAAAAAAAAAmAIAAGRycy9k&#10;b3ducmV2LnhtbFBLBQYAAAAABAAEAPUAAACJAwAAAAA=&#10;" path="m1132,1045r-5,4l1126,1052r6,-7xe" fillcolor="black" stroked="f">
                  <v:path arrowok="t" o:connecttype="custom" o:connectlocs="1132,218;1127,222;1126,225;1132,218" o:connectangles="0,0,0,0"/>
                </v:shape>
                <v:shape id="Freeform 831" o:spid="_x0000_s1107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kgcMA&#10;AADcAAAADwAAAGRycy9kb3ducmV2LnhtbERPTWvCQBC9C/0Pywi9mY0eRKJrUNtCc0pr7KG3ITsm&#10;IdnZkF1j+u+7QqG3ebzP2aWT6cRIg2ssK1hGMQji0uqGKwWX4m2xAeE8ssbOMin4IQfp/mm2w0Tb&#10;O3/SePaVCCHsElRQe98nUrqyJoMusj1x4K52MOgDHCqpB7yHcNPJVRyvpcGGQ0ONPZ1qKtvzzSio&#10;iq8Peczibmzyl/zovtvsdnpV6nk+HbYgPE3+X/znftdh/moNj2fCB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KkgcMAAADcAAAADwAAAAAAAAAAAAAAAACYAgAAZHJzL2Rv&#10;d25yZXYueG1sUEsFBgAAAAAEAAQA9QAAAIgDAAAAAA==&#10;" path="m1996,368r-28,-19l1903,473r93,-105xe" fillcolor="black" stroked="f">
                  <v:path arrowok="t" o:connecttype="custom" o:connectlocs="1996,-459;1968,-478;1903,-354;1996,-459" o:connectangles="0,0,0,0"/>
                </v:shape>
                <v:shape id="Freeform 832" o:spid="_x0000_s1108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BGsQA&#10;AADcAAAADwAAAGRycy9kb3ducmV2LnhtbERPTW+CQBC9m/gfNtOkN13KoTbUhVRsk3Ki1XrwNmGn&#10;QGRnCbsi/feuiUlv8/I+Z51NphMjDa61rOBpGYEgrqxuuVbws/9YvIBwHlljZ5kU/JGDLJ3P1pho&#10;e+FvGne+FiGEXYIKGu/7REpXNWTQLW1PHLhfOxj0AQ611ANeQrjpZBxFz9Jgy6GhwZ7yhqrT7mwU&#10;1PvDl9wUUTe25bbcuOOpOOfvSj0+TG+vIDxN/l98d3/qMD9ewe2ZcIF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ARrEAAAA3AAAAA8AAAAAAAAAAAAAAAAAmAIAAGRycy9k&#10;b3ducmV2LnhtbFBLBQYAAAAABAAEAPUAAACJAwAAAAA=&#10;" path="m3281,468l3195,347r-4,-2l3281,468xe" fillcolor="black" stroked="f">
                  <v:path arrowok="t" o:connecttype="custom" o:connectlocs="3281,-359;3195,-480;3191,-482;3281,-359" o:connectangles="0,0,0,0"/>
                </v:shape>
                <v:shape id="Freeform 833" o:spid="_x0000_s1109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VaMYA&#10;AADcAAAADwAAAGRycy9kb3ducmV2LnhtbESPMW/CQAyFd6T+h5MrdYNLGaoqcCCgrdRMaRMY2Kyc&#10;SSJyvih3hPTf10Olbrbe83uf19vJdWqkIbSeDTwvElDElbct1waO5cf8FVSIyBY7z2TghwJsNw+z&#10;NabW3/mbxiLWSkI4pGigibFPtQ5VQw7DwvfEol384DDKOtTaDniXcNfpZZK8aIctS0ODPR0aqq7F&#10;zRmoy9OX3mdJN7b5W74P52t2O7wb8/Q47VagIk3x3/x3/WkFfym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GVaMYAAADcAAAADwAAAAAAAAAAAAAAAACYAgAAZHJz&#10;L2Rvd25yZXYueG1sUEsFBgAAAAAEAAQA9QAAAIsDAAAAAA==&#10;" path="m3187,340r20,-25l3112,280r75,60xe" fillcolor="black" stroked="f">
                  <v:path arrowok="t" o:connecttype="custom" o:connectlocs="3187,-487;3207,-512;3112,-547;3187,-487" o:connectangles="0,0,0,0"/>
                </v:shape>
                <v:shape id="Freeform 834" o:spid="_x0000_s1110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w88QA&#10;AADcAAAADwAAAGRycy9kb3ducmV2LnhtbERPTW+CQBC9m/gfNtOkN13KobHUhVRsk3Ki1XrwNmGn&#10;QGRnCbsi/feuiUlv8/I+Z51NphMjDa61rOBpGYEgrqxuuVbws/9YrEA4j6yxs0wK/shBls5na0y0&#10;vfA3jTtfixDCLkEFjfd9IqWrGjLolrYnDtyvHQz6AIda6gEvIdx0Mo6iZ2mw5dDQYE95Q9VpdzYK&#10;6v3hS26KqBvbcltu3PFUnPN3pR4fprdXEJ4m/y++uz91mB+/wO2ZcIF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9MPPEAAAA3AAAAA8AAAAAAAAAAAAAAAAAmAIAAGRycy9k&#10;b3ducmV2LnhtbFBLBQYAAAAABAAEAPUAAACJAwAAAAA=&#10;" path="m1971,345r91,-202l1969,348r2,-3xe" fillcolor="black" stroked="f">
                  <v:path arrowok="t" o:connecttype="custom" o:connectlocs="1971,-482;2062,-684;1969,-479;1971,-482" o:connectangles="0,0,0,0"/>
                </v:shape>
                <v:shape id="Freeform 835" o:spid="_x0000_s1111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Ps8UA&#10;AADcAAAADwAAAGRycy9kb3ducmV2LnhtbESPQWvCQBCF70L/wzIFb7ppBZHUVapV0JMa7aG3ITtN&#10;gtnZkF1j/PfOodDbDO/Ne9/Ml72rVUdtqDwbeBsnoIhzbysuDFzO29EMVIjIFmvPZOBBAZaLl8Ec&#10;U+vvfKIui4WSEA4pGihjbFKtQ16SwzD2DbFov751GGVtC21bvEu4q/V7kky1w4qlocSG1iXl1+zm&#10;DBTn76Ne7ZO6qw5fh1X4ue5v640xw9f+8wNUpD7+m/+ud1bwJ4Ivz8gE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g+zxQAAANwAAAAPAAAAAAAAAAAAAAAAAJgCAABkcnMv&#10;ZG93bnJldi54bWxQSwUGAAAAAAQABAD1AAAAigMAAAAA&#10;" path="m1323,810r88,-80l1318,812r5,-2xe" fillcolor="black" stroked="f">
                  <v:path arrowok="t" o:connecttype="custom" o:connectlocs="1323,-17;1411,-97;1318,-15;1323,-17" o:connectangles="0,0,0,0"/>
                </v:shape>
                <v:shape id="Freeform 836" o:spid="_x0000_s1112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qKMQA&#10;AADcAAAADwAAAGRycy9kb3ducmV2LnhtbERPTWvCQBC9C/6HZYTedKMFKamb0MQWmlNarQdvQ3aa&#10;BLOzIbvG9N+7hUJv83ifs0sn04mRBtdaVrBeRSCIK6tbrhV8Hd+WTyCcR9bYWSYFP+QgTeazHcba&#10;3viTxoOvRQhhF6OCxvs+ltJVDRl0K9sTB+7bDgZ9gEMt9YC3EG46uYmirTTYcmhosKe8oepyuBoF&#10;9fH0IbMi6sa23JeZO1+Ka/6q1MNienkG4Wny/+I/97sO8x/X8PtMuE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SqijEAAAA3AAAAA8AAAAAAAAAAAAAAAAAmAIAAGRycy9k&#10;b3ducmV2LnhtbFBLBQYAAAAABAAEAPUAAACJAwAAAAA=&#10;" path="m1041,1110r86,-61l1041,1111r,-1xe" fillcolor="black" stroked="f">
                  <v:path arrowok="t" o:connecttype="custom" o:connectlocs="1041,283;1127,222;1041,284;1041,283" o:connectangles="0,0,0,0"/>
                </v:shape>
                <v:shape id="Freeform 837" o:spid="_x0000_s1113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0X8QA&#10;AADcAAAADwAAAGRycy9kb3ducmV2LnhtbERPTWvCQBC9C/6HZQq96aYpSEndhBpbaE5ptR68Ddlp&#10;EszOhuwa03/vCkJv83ifs84m04mRBtdaVvC0jEAQV1a3XCv42X8sXkA4j6yxs0wK/shBls5na0y0&#10;vfA3jTtfixDCLkEFjfd9IqWrGjLolrYnDtyvHQz6AIda6gEvIdx0Mo6ilTTYcmhosKe8oeq0OxsF&#10;9f7wJTdF1I1tuS037ngqzvm7Uo8P09srCE+T/xff3Z86zH+O4fZ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ANF/EAAAA3AAAAA8AAAAAAAAAAAAAAAAAmAIAAGRycy9k&#10;b3ducmV2LnhtbFBLBQYAAAAABAAEAPUAAACJAwAAAAA=&#10;" path="m859,1162r-89,-5l858,1162r1,xe" fillcolor="black" stroked="f">
                  <v:path arrowok="t" o:connecttype="custom" o:connectlocs="859,335;770,330;858,335;859,335" o:connectangles="0,0,0,0"/>
                </v:shape>
                <v:shape id="Freeform 838" o:spid="_x0000_s1114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RxMAA&#10;AADcAAAADwAAAGRycy9kb3ducmV2LnhtbERPy6rCMBDdC/5DGMGdpl5BpBrFxxWuK98Ld0MztsVm&#10;UppYe//eCIK7OZznTOeNKURNlcstKxj0IxDEidU5pwrOp01vDMJ5ZI2FZVLwTw7ms3ZrirG2Tz5Q&#10;ffSpCCHsYlSQeV/GUrokI4Oub0viwN1sZdAHWKVSV/gM4aaQP1E0kgZzDg0ZlrTKKLkfH0ZBerrs&#10;5XIbFXW+W++W7nrfPla/SnU7zWICwlPjv+KP+0+H+cMhvJ8JF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yRxMAAAADcAAAADwAAAAAAAAAAAAAAAACYAgAAZHJzL2Rvd25y&#10;ZXYueG1sUEsFBgAAAAAEAAQA9QAAAIUDAAAAAA==&#10;" path="m5,1325r5,7l21,1334r7,-5l118,1267r89,-33l121,1265r-3,2l102,1237,9,1302r-7,5l,1317r5,8xe" fillcolor="black" stroked="f">
                  <v:path arrowok="t" o:connecttype="custom" o:connectlocs="5,498;10,505;21,507;28,502;118,440;207,407;121,438;118,440;102,410;9,475;2,480;0,490;5,498" o:connectangles="0,0,0,0,0,0,0,0,0,0,0,0,0"/>
                </v:shape>
                <v:shape id="Freeform 839" o:spid="_x0000_s1115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JsMMA&#10;AADcAAAADwAAAGRycy9kb3ducmV2LnhtbERPS2vCQBC+F/wPywi91Y1aikRX8VWoJ9tED96G7JgE&#10;s7Mhu3n033cLhd7m43vOajOYSnTUuNKygukkAkGcWV1yruCSvr8sQDiPrLGyTAq+ycFmPXpaYaxt&#10;z1/UJT4XIYRdjAoK7+tYSpcVZNBNbE0cuLttDPoAm1zqBvsQbio5i6I3abDk0FBgTfuCskfSGgV5&#10;ev2Uu1NUdeX5cN652+PU7o9KPY+H7RKEp8H/i//cHzrMn7/C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UJsMMAAADcAAAADwAAAAAAAAAAAAAAAACYAgAAZHJzL2Rv&#10;d25yZXYueG1sUEsFBgAAAAAEAAQA9QAAAIgDAAAAAA==&#10;" path="m386,1176r-89,38l293,1215r-81,17l202,1233r3,-33l199,1201r-93,34l102,1237r16,30l121,1265r86,-31l296,1248r5,-34l386,1176xe" fillcolor="black" stroked="f">
                  <v:path arrowok="t" o:connecttype="custom" o:connectlocs="386,349;297,387;293,388;212,405;202,406;205,373;199,374;106,408;102,410;118,440;121,438;207,407;296,421;301,387;386,349" o:connectangles="0,0,0,0,0,0,0,0,0,0,0,0,0,0,0"/>
                </v:shape>
                <v:shape id="Freeform 840" o:spid="_x0000_s1116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sK8MA&#10;AADcAAAADwAAAGRycy9kb3ducmV2LnhtbERPS2vCQBC+F/wPywi91Y1Ki0RX8VWoJ9tED96G7JgE&#10;s7Mhu3n033cLhd7m43vOajOYSnTUuNKygukkAkGcWV1yruCSvr8sQDiPrLGyTAq+ycFmPXpaYaxt&#10;z1/UJT4XIYRdjAoK7+tYSpcVZNBNbE0cuLttDPoAm1zqBvsQbio5i6I3abDk0FBgTfuCskfSGgV5&#10;ev2Uu1NUdeX5cN652+PU7o9KPY+H7RKEp8H/i//cHzrMn7/C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sK8MAAADcAAAADwAAAAAAAAAAAAAAAACYAgAAZHJzL2Rv&#10;d25yZXYueG1sUEsFBgAAAAAEAAQA9QAAAIgDAAAAAA==&#10;" path="m212,1232r81,-17l297,1214r-89,-14l205,1200r-3,33l212,1232xe" fillcolor="black" stroked="f">
                  <v:path arrowok="t" o:connecttype="custom" o:connectlocs="212,405;293,388;297,387;208,373;205,373;202,406;212,405" o:connectangles="0,0,0,0,0,0,0"/>
                </v:shape>
                <v:shape id="Freeform 841" o:spid="_x0000_s1117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yXMIA&#10;AADcAAAADwAAAGRycy9kb3ducmV2LnhtbERPS4vCMBC+C/6HMMLeNHUFkWpafKywnnR9HLwNzdgW&#10;m0lpYu3++40g7G0+vucs0s5UoqXGlZYVjEcRCOLM6pJzBefTdjgD4TyyxsoyKfglB2nS7y0w1vbJ&#10;P9QefS5CCLsYFRTe17GULivIoBvZmjhwN9sY9AE2udQNPkO4qeRnFE2lwZJDQ4E1rQvK7seHUZCf&#10;Lge52kVVW+43+5W73neP9ZdSH4NuOQfhqfP/4rf7W4f5kym8ngkX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zJcwgAAANwAAAAPAAAAAAAAAAAAAAAAAJgCAABkcnMvZG93&#10;bnJldi54bWxQSwUGAAAAAAQABAD1AAAAhwMAAAAA&#10;" path="m393,1208r-2,-34l386,1176r-85,38l296,1248r3,l305,1247r91,-39l399,1207r86,-36l391,1174r2,34xe" fillcolor="black" stroked="f">
                  <v:path arrowok="t" o:connecttype="custom" o:connectlocs="393,381;391,347;386,349;301,387;296,421;299,421;305,420;396,381;399,380;485,344;391,347;393,381" o:connectangles="0,0,0,0,0,0,0,0,0,0,0,0"/>
                </v:shape>
                <v:shape id="Freeform 842" o:spid="_x0000_s1118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Xx8MA&#10;AADcAAAADwAAAGRycy9kb3ducmV2LnhtbERPS2vCQBC+F/wPywi91Y0KrURX8VWoJ9tED96G7JgE&#10;s7Mhu3n033cLhd7m43vOajOYSnTUuNKygukkAkGcWV1yruCSvr8sQDiPrLGyTAq+ycFmPXpaYaxt&#10;z1/UJT4XIYRdjAoK7+tYSpcVZNBNbE0cuLttDPoAm1zqBvsQbio5i6JXabDk0FBgTfuCskfSGgV5&#10;ev2Uu1NUdeX5cN652+PU7o9KPY+H7RKEp8H/i//cHzrMn7/B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eXx8MAAADcAAAADwAAAAAAAAAAAAAAAACYAgAAZHJzL2Rv&#10;d25yZXYueG1sUEsFBgAAAAAEAAQA9QAAAIgDAAAAAA==&#10;" path="m951,1144r-92,18l858,1162r-88,-5l679,1172r-8,1l669,1141r-92,29l485,1171r-86,36l396,1208r91,-3l574,1171r5,-1l585,1203r89,-29l764,1190r96,5l862,1162r89,-18xe" fillcolor="black" stroked="f">
                  <v:path arrowok="t" o:connecttype="custom" o:connectlocs="951,317;859,335;858,335;770,330;679,345;671,346;669,314;577,343;485,344;399,380;396,381;487,378;574,344;579,343;585,376;674,347;764,363;860,368;862,335;951,317" o:connectangles="0,0,0,0,0,0,0,0,0,0,0,0,0,0,0,0,0,0,0,0"/>
                </v:shape>
                <v:shape id="Freeform 843" o:spid="_x0000_s1119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DtcUA&#10;AADcAAAADwAAAGRycy9kb3ducmV2LnhtbESPQWvCQBCF70L/wzIFb7ppBZHUVapV0JMa7aG3ITtN&#10;gtnZkF1j/PfOodDbDO/Ne9/Ml72rVUdtqDwbeBsnoIhzbysuDFzO29EMVIjIFmvPZOBBAZaLl8Ec&#10;U+vvfKIui4WSEA4pGihjbFKtQ16SwzD2DbFov751GGVtC21bvEu4q/V7kky1w4qlocSG1iXl1+zm&#10;DBTn76Ne7ZO6qw5fh1X4ue5v640xw9f+8wNUpD7+m/+ud1bwJ0Irz8gE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AO1xQAAANwAAAAPAAAAAAAAAAAAAAAAAJgCAABkcnMv&#10;ZG93bnJldi54bWxQSwUGAAAAAAQABAD1AAAAigMAAAAA&#10;" path="m957,1178r4,-1l1038,1113r-87,31l948,1145r-84,50l957,1178xe" fillcolor="black" stroked="f">
                  <v:path arrowok="t" o:connecttype="custom" o:connectlocs="957,351;961,350;1038,286;951,317;948,318;864,368;957,351" o:connectangles="0,0,0,0,0,0,0"/>
                </v:shape>
                <v:shape id="Freeform 844" o:spid="_x0000_s1120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mLsMA&#10;AADcAAAADwAAAGRycy9kb3ducmV2LnhtbERPS2vCQBC+F/wPywi91Y0KpUZX8VWoJ9tED96G7JgE&#10;s7Mhu3n033cLhd7m43vOajOYSnTUuNKygukkAkGcWV1yruCSvr+8gXAeWWNlmRR8k4PNevS0wljb&#10;nr+oS3wuQgi7GBUU3texlC4ryKCb2Jo4cHfbGPQBNrnUDfYh3FRyFkWv0mDJoaHAmvYFZY+kNQry&#10;9Popd6eo6srz4bxzt8ep3R+Veh4P2yUIT4P/F/+5P3SYP1/A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SmLsMAAADcAAAADwAAAAAAAAAAAAAAAACYAgAAZHJzL2Rv&#10;d25yZXYueG1sUEsFBgAAAAAEAAQA9QAAAIgDAAAAAA==&#10;" path="m1240,875r-15,-30l1221,848r-2,4l1127,1049r5,-4l1126,1052r1,-3l1041,1110r,1l951,1144r-89,18l860,1195r4,l948,1145r3,-1l1038,1113r-77,64l1054,1142r3,-2l1151,1073r3,-3l1156,1066r91,-193l1333,842r-16,-29l1249,867r-9,8xe" fillcolor="black" stroked="f">
                  <v:path arrowok="t" o:connecttype="custom" o:connectlocs="1240,48;1225,18;1221,21;1219,25;1127,222;1132,218;1126,225;1127,222;1041,283;1041,284;951,317;862,335;860,368;864,368;948,318;951,317;1038,286;961,350;1054,315;1057,313;1151,246;1154,243;1156,239;1247,46;1333,15;1317,-14;1249,40;1240,48" o:connectangles="0,0,0,0,0,0,0,0,0,0,0,0,0,0,0,0,0,0,0,0,0,0,0,0,0,0,0,0"/>
                </v:shape>
                <v:shape id="Freeform 845" o:spid="_x0000_s1121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8zsUA&#10;AADcAAAADwAAAGRycy9kb3ducmV2LnhtbESPQWvCQBCF70L/wzIFb7ppEZHUVapV0JMa7aG3ITtN&#10;gtnZkF1j/PfOodDbDO/Ne9/Ml72rVUdtqDwbeBsnoIhzbysuDFzO29EMVIjIFmvPZOBBAZaLl8Ec&#10;U+vvfKIui4WSEA4pGihjbFKtQ16SwzD2DbFov751GGVtC21bvEu4q/V7kky1w4qlocSG1iXl1+zm&#10;DBTn76Ne7ZO6qw5fh1X4ue5v640xw9f+8wNUpD7+m/+ud1bwJ4Ivz8gE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HzOxQAAANwAAAAPAAAAAAAAAAAAAAAAAJgCAABkcnMv&#10;ZG93bnJldi54bWxQSwUGAAAAAAQABAD1AAAAigMAAAAA&#10;" path="m1434,755r69,26l1511,770r-81,-42l1424,725r-8,1l1411,730r4,27l1434,755xe" fillcolor="black" stroked="f">
                  <v:path arrowok="t" o:connecttype="custom" o:connectlocs="1434,-72;1503,-46;1511,-57;1430,-99;1424,-102;1416,-101;1411,-97;1415,-70;1434,-72" o:connectangles="0,0,0,0,0,0,0,0,0"/>
                </v:shape>
                <v:shape id="Freeform 846" o:spid="_x0000_s1122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ZVcQA&#10;AADcAAAADwAAAGRycy9kb3ducmV2LnhtbERPTWvCQBC9C/6HZYTedKMUKamb0MQWmlNarQdvQ3aa&#10;BLOzIbvG9N+7hUJv83ifs0sn04mRBtdaVrBeRSCIK6tbrhV8Hd+WTyCcR9bYWSYFP+QgTeazHcba&#10;3viTxoOvRQhhF6OCxvs+ltJVDRl0K9sTB+7bDgZ9gEMt9YC3EG46uYmirTTYcmhosKe8oepyuBoF&#10;9fH0IbMi6sa23JeZO1+Ka/6q1MNienkG4Wny/+I/97sO8x/X8PtMuE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2VXEAAAA3AAAAA8AAAAAAAAAAAAAAAAAmAIAAGRycy9k&#10;b3ducmV2LnhtbFBLBQYAAAAABAAEAPUAAACJAwAAAAA=&#10;" path="m1882,447r87,-99l1971,345r91,-202l2066,137r11,30l2094,158r65,-13l2164,139r89,-99l2173,140r3,33l2171,173r-82,-5l1999,364r-3,4l1968,349r-65,124l1899,476r-94,50l1802,527r-14,-30l1698,526r10,32l1698,526r-3,1l1690,532r-94,122l1524,776r1,32l1530,801r93,-128l1714,556r3,-3l1788,497r3,-1l1879,448r-1,2l1882,447xe" fillcolor="black" stroked="f">
                  <v:path arrowok="t" o:connecttype="custom" o:connectlocs="1882,-380;1969,-479;1971,-482;2062,-684;2066,-690;2077,-660;2094,-669;2159,-682;2164,-688;2253,-787;2173,-687;2176,-654;2171,-654;2089,-659;1999,-463;1996,-459;1968,-478;1903,-354;1899,-351;1805,-301;1802,-300;1788,-330;1698,-301;1708,-269;1698,-301;1695,-300;1690,-295;1596,-173;1524,-51;1525,-19;1530,-26;1623,-154;1714,-271;1717,-274;1788,-330;1791,-331;1879,-379;1878,-377;1882,-380" o:connectangles="0,0,0,0,0,0,0,0,0,0,0,0,0,0,0,0,0,0,0,0,0,0,0,0,0,0,0,0,0,0,0,0,0,0,0,0,0,0,0"/>
                </v:shape>
                <v:shape id="Freeform 847" o:spid="_x0000_s1123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HIsQA&#10;AADcAAAADwAAAGRycy9kb3ducmV2LnhtbERPTWvCQBC9C/6HZQq96aahSEndhBpbaE5ptR68Ddlp&#10;EszOhuwa03/vCkJv83ifs84m04mRBtdaVvC0jEAQV1a3XCv42X8sXkA4j6yxs0wK/shBls5na0y0&#10;vfA3jTtfixDCLkEFjfd9IqWrGjLolrYnDtyvHQz6AIda6gEvIdx0Mo6ilTTYcmhosKe8oeq0OxsF&#10;9f7wJTdF1I1tuS037ngqzvm7Uo8P09srCE+T/xff3Z86zH+O4fZ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RyLEAAAA3AAAAA8AAAAAAAAAAAAAAAAAmAIAAGRycy9k&#10;b3ducmV2LnhtbFBLBQYAAAAABAAEAPUAAACJAwAAAAA=&#10;" path="m2159,145r5,-6l2079,134r-7,l2066,137r11,30l2094,158r65,-13xe" fillcolor="black" stroked="f">
                  <v:path arrowok="t" o:connecttype="custom" o:connectlocs="2159,-682;2164,-688;2079,-693;2072,-693;2066,-690;2077,-660;2094,-669;2159,-682" o:connectangles="0,0,0,0,0,0,0,0"/>
                </v:shape>
                <v:shape id="Freeform 848" o:spid="_x0000_s1124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ucMA&#10;AADcAAAADwAAAGRycy9kb3ducmV2LnhtbERPS2vCQBC+F/wPywi91Y1aikRX8VWoJ9tED96G7JgE&#10;s7Mhu3n033cLhd7m43vOajOYSnTUuNKygukkAkGcWV1yruCSvr8sQDiPrLGyTAq+ycFmPXpaYaxt&#10;z1/UJT4XIYRdjAoK7+tYSpcVZNBNbE0cuLttDPoAm1zqBvsQbio5i6I3abDk0FBgTfuCskfSGgV5&#10;ev2Uu1NUdeX5cN652+PU7o9KPY+H7RKEp8H/i//cHzrMf53D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riucMAAADcAAAADwAAAAAAAAAAAAAAAACYAgAAZHJzL2Rv&#10;d25yZXYueG1sUEsFBgAAAAAEAAQA9QAAAIgDAAAAAA==&#10;" path="m2371,8r-4,-6l2364,34r-18,-5l2353,2r-93,34l2257,37r-4,3l2173,140r3,33l2181,171r3,-3l2270,67r8,-4l2353,38r87,106l2461,119r4,4l2462,120,2371,8xe" fillcolor="black" stroked="f">
                  <v:path arrowok="t" o:connecttype="custom" o:connectlocs="2371,-819;2367,-825;2364,-793;2346,-798;2353,-825;2260,-791;2257,-790;2253,-787;2173,-687;2176,-654;2181,-656;2184,-659;2270,-760;2278,-764;2353,-789;2440,-683;2461,-708;2465,-704;2462,-707;2371,-819" o:connectangles="0,0,0,0,0,0,0,0,0,0,0,0,0,0,0,0,0,0,0,0"/>
                </v:shape>
                <v:shape id="Freeform 849" o:spid="_x0000_s1125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6zcAA&#10;AADcAAAADwAAAGRycy9kb3ducmV2LnhtbERPy6rCMBDdC/5DGMGdpl5EpBrFxxWuK98Ld0MztsVm&#10;UppYe//eCIK7OZznTOeNKURNlcstKxj0IxDEidU5pwrOp01vDMJ5ZI2FZVLwTw7ms3ZrirG2Tz5Q&#10;ffSpCCHsYlSQeV/GUrokI4Oub0viwN1sZdAHWKVSV/gM4aaQP1E0kgZzDg0ZlrTKKLkfH0ZBerrs&#10;5XIbFXW+W++W7nrfPla/SnU7zWICwlPjv+KP+0+H+cMhvJ8JF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N6zcAAAADcAAAADwAAAAAAAAAAAAAAAACYAgAAZHJzL2Rvd25y&#10;ZXYueG1sUEsFBgAAAAAEAAQA9QAAAIUDAAAAAA==&#10;" path="m2276,66r77,-28l2278,63r-8,4l2184,168,2276,66xe" fillcolor="black" stroked="f">
                  <v:path arrowok="t" o:connecttype="custom" o:connectlocs="2276,-761;2353,-789;2278,-764;2270,-760;2184,-659;2276,-761" o:connectangles="0,0,0,0,0,0"/>
                </v:shape>
                <v:shape id="Freeform 850" o:spid="_x0000_s1126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fVsMA&#10;AADcAAAADwAAAGRycy9kb3ducmV2LnhtbERPS2vCQBC+F/wPywi91Y1ii0RX8VWoJ9tED96G7JgE&#10;s7Mhu3n033cLhd7m43vOajOYSnTUuNKygukkAkGcWV1yruCSvr8sQDiPrLGyTAq+ycFmPXpaYaxt&#10;z1/UJT4XIYRdjAoK7+tYSpcVZNBNbE0cuLttDPoAm1zqBvsQbio5i6I3abDk0FBgTfuCskfSGgV5&#10;ev2Uu1NUdeX5cN652+PU7o9KPY+H7RKEp8H/i//cHzrMn7/C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/fVsMAAADcAAAADwAAAAAAAAAAAAAAAACYAgAAZHJzL2Rv&#10;d25yZXYueG1sUEsFBgAAAAAEAAQA9QAAAIgDAAAAAA==&#10;" path="m2364,34r3,-32l2360,r-7,2l2346,29r18,5xe" fillcolor="black" stroked="f">
                  <v:path arrowok="t" o:connecttype="custom" o:connectlocs="2364,-793;2367,-825;2360,-827;2353,-825;2346,-798;2364,-793" o:connectangles="0,0,0,0,0,0"/>
                </v:shape>
                <v:shape id="Freeform 851" o:spid="_x0000_s1127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1BIcIA&#10;AADcAAAADwAAAGRycy9kb3ducmV2LnhtbERPS4vCMBC+C/6HMMLeNHURkWpafKywnnR9HLwNzdgW&#10;m0lpYu3++40g7G0+vucs0s5UoqXGlZYVjEcRCOLM6pJzBefTdjgD4TyyxsoyKfglB2nS7y0w1vbJ&#10;P9QefS5CCLsYFRTe17GULivIoBvZmjhwN9sY9AE2udQNPkO4qeRnFE2lwZJDQ4E1rQvK7seHUZCf&#10;Lge52kVVW+43+5W73neP9ZdSH4NuOQfhqfP/4rf7W4f5kym8ngkX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UEhwgAAANwAAAAPAAAAAAAAAAAAAAAAAJgCAABkcnMvZG93&#10;bnJldi54bWxQSwUGAAAAAAQABAD1AAAAhwMAAAAA&#10;" path="m2440,144r4,4l2537,199r6,-32l2554,169r83,21l2639,191r93,12l2641,190r-4,-33l2549,167r-87,-47l2465,123r-4,-4l2440,144xe" fillcolor="black" stroked="f">
                  <v:path arrowok="t" o:connecttype="custom" o:connectlocs="2440,-683;2444,-679;2537,-628;2543,-660;2554,-658;2637,-637;2639,-636;2732,-624;2641,-637;2637,-670;2549,-660;2462,-707;2465,-704;2461,-708;2440,-683" o:connectangles="0,0,0,0,0,0,0,0,0,0,0,0,0,0,0"/>
                </v:shape>
                <v:shape id="Freeform 852" o:spid="_x0000_s1128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kusMA&#10;AADcAAAADwAAAGRycy9kb3ducmV2LnhtbERPS2vCQBC+F/wPywi91Y0irURX8VWoJ9tED96G7JgE&#10;s7Mhu3n033cLhd7m43vOajOYSnTUuNKygukkAkGcWV1yruCSvr8sQDiPrLGyTAq+ycFmPXpaYaxt&#10;z1/UJT4XIYRdjAoK7+tYSpcVZNBNbE0cuLttDPoAm1zqBvsQbio5i6JXabDk0FBgTfuCskfSGgV5&#10;ev2Uu1NUdeX5cN652+PU7o9KPY+H7RKEp8H/i//cHzrMn7/B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HkusMAAADcAAAADwAAAAAAAAAAAAAAAACYAgAAZHJzL2Rv&#10;d25yZXYueG1sUEsFBgAAAAAEAAQA9QAAAIgDAAAAAA==&#10;" path="m2639,191r-2,-1l2554,169r-11,-2l2537,199r3,2l2548,201r91,-10xe" fillcolor="black" stroked="f">
                  <v:path arrowok="t" o:connecttype="custom" o:connectlocs="2639,-636;2637,-637;2554,-658;2543,-660;2537,-628;2540,-626;2548,-626;2639,-636" o:connectangles="0,0,0,0,0,0,0,0"/>
                </v:shape>
                <v:shape id="Freeform 853" o:spid="_x0000_s1129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wyMUA&#10;AADcAAAADwAAAGRycy9kb3ducmV2LnhtbESPQWvCQBCF70L/wzIFb7ppEZHUVapV0JMa7aG3ITtN&#10;gtnZkF1j/PfOodDbDO/Ne9/Ml72rVUdtqDwbeBsnoIhzbysuDFzO29EMVIjIFmvPZOBBAZaLl8Ec&#10;U+vvfKIui4WSEA4pGihjbFKtQ16SwzD2DbFov751GGVtC21bvEu4q/V7kky1w4qlocSG1iXl1+zm&#10;DBTn76Ne7ZO6qw5fh1X4ue5v640xw9f+8wNUpD7+m/+ud1bwJ0Irz8gE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nDIxQAAANwAAAAPAAAAAAAAAAAAAAAAAJgCAABkcnMv&#10;ZG93bnJldi54bWxQSwUGAAAAAAQABAD1AAAAigMAAAAA&#10;" path="m2832,163r-6,-1l2819,193r-83,-24l2733,169r-92,-12l2637,157r4,33l2732,203r3,l2823,196r5,l2832,163xe" fillcolor="black" stroked="f">
                  <v:path arrowok="t" o:connecttype="custom" o:connectlocs="2832,-664;2826,-665;2819,-634;2736,-658;2733,-658;2641,-670;2637,-670;2641,-637;2732,-624;2735,-624;2823,-631;2828,-631;2832,-664" o:connectangles="0,0,0,0,0,0,0,0,0,0,0,0,0"/>
                </v:shape>
                <v:shape id="Freeform 854" o:spid="_x0000_s1130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VU8MA&#10;AADcAAAADwAAAGRycy9kb3ducmV2LnhtbERPS2vCQBC+F/wPywi91Y0ipUZX8VWoJ9tED96G7JgE&#10;s7Mhu3n033cLhd7m43vOajOYSnTUuNKygukkAkGcWV1yruCSvr+8gXAeWWNlmRR8k4PNevS0wljb&#10;nr+oS3wuQgi7GBUU3texlC4ryKCb2Jo4cHfbGPQBNrnUDfYh3FRyFkWv0mDJoaHAmvYFZY+kNQry&#10;9Popd6eo6srz4bxzt8ep3R+Veh4P2yUIT4P/F/+5P3SYP1/A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LVU8MAAADcAAAADwAAAAAAAAAAAAAAAACYAgAAZHJzL2Rv&#10;d25yZXYueG1sUEsFBgAAAAAEAAQA9QAAAIgDAAAAAA==&#10;" path="m2819,193r7,-31l2735,169r-94,-12l2733,169r3,l2819,193xe" fillcolor="black" stroked="f">
                  <v:path arrowok="t" o:connecttype="custom" o:connectlocs="2819,-634;2826,-665;2735,-658;2641,-670;2733,-658;2736,-658;2819,-634" o:connectangles="0,0,0,0,0,0,0"/>
                </v:shape>
                <v:shape id="Freeform 855" o:spid="_x0000_s1131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qE8UA&#10;AADcAAAADwAAAGRycy9kb3ducmV2LnhtbESPQWvCQBCF70L/wzIFb7ppQZHUVapV0JMa7aG3ITtN&#10;gtnZkF1j/PfOodDbDO/Ne9/Ml72rVUdtqDwbeBsnoIhzbysuDFzO29EMVIjIFmvPZOBBAZaLl8Ec&#10;U+vvfKIui4WSEA4pGihjbFKtQ16SwzD2DbFov751GGVtC21bvEu4q/V7kky1w4qlocSG1iXl1+zm&#10;DBTn76Ne7ZO6qw5fh1X4ue5v640xw9f+8wNUpD7+m/+ud1bwJ4Ivz8gE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eoTxQAAANwAAAAPAAAAAAAAAAAAAAAAAJgCAABkcnMv&#10;ZG93bnJldi54bWxQSwUGAAAAAAQABAD1AAAAigMAAAAA&#10;" path="m3496,316r-5,-7l3480,308r-8,5l3379,384r-80,51l3215,321r-2,-3l3207,315r-20,25l3112,280r-93,-26l2926,221r3,1l2835,164r-3,-1l2828,196r-5,l2912,251r3,1l3009,286r94,25l3191,345r4,2l3281,468r4,-24l3308,448r89,-37l3493,340r7,-5l3501,325r-5,-9xe" fillcolor="black" stroked="f">
                  <v:path arrowok="t" o:connecttype="custom" o:connectlocs="3496,-511;3491,-518;3480,-519;3472,-514;3379,-443;3299,-392;3215,-506;3213,-509;3207,-512;3187,-487;3112,-547;3019,-573;2926,-606;2929,-605;2835,-663;2832,-664;2828,-631;2823,-631;2912,-576;2915,-575;3009,-541;3103,-516;3191,-482;3195,-480;3281,-359;3285,-383;3308,-379;3397,-416;3493,-487;3500,-492;3501,-502;3496,-511" o:connectangles="0,0,0,0,0,0,0,0,0,0,0,0,0,0,0,0,0,0,0,0,0,0,0,0,0,0,0,0,0,0,0,0"/>
                </v:shape>
                <v:shape id="Freeform 856" o:spid="_x0000_s1132" style="position:absolute;left:6593;top:-827;width:3502;height:1334;visibility:visible;mso-wrap-style:square;v-text-anchor:top" coordsize="350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PiMQA&#10;AADcAAAADwAAAGRycy9kb3ducmV2LnhtbERPTWvCQBC9C/6HZYTedKNQKamb0MQWmlNarQdvQ3aa&#10;BLOzIbvG9N+7hUJv83ifs0sn04mRBtdaVrBeRSCIK6tbrhV8Hd+WTyCcR9bYWSYFP+QgTeazHcba&#10;3viTxoOvRQhhF6OCxvs+ltJVDRl0K9sTB+7bDgZ9gEMt9YC3EG46uYmirTTYcmhosKe8oepyuBoF&#10;9fH0IbMi6sa23JeZO1+Ka/6q1MNienkG4Wny/+I/97sO8x/X8PtMuE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T4jEAAAA3AAAAA8AAAAAAAAAAAAAAAAAmAIAAGRycy9k&#10;b3ducmV2LnhtbFBLBQYAAAAABAAEAPUAAACJAwAAAAA=&#10;" path="m3308,448r-23,-4l3281,468r5,7l3297,477r7,-5l3397,411r-89,37xe" fillcolor="black" stroked="f">
                  <v:path arrowok="t" o:connecttype="custom" o:connectlocs="3308,-379;3285,-383;3281,-359;3286,-352;3297,-350;3304,-355;3397,-416;3308,-379" o:connectangles="0,0,0,0,0,0,0,0"/>
                </v:shape>
                <v:shape id="Freeform 857" o:spid="_x0000_s1133" style="position:absolute;left:6678;top:-825;width:297;height:34;visibility:visible;mso-wrap-style:square;v-text-anchor:top" coordsize="29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VbMEA&#10;AADcAAAADwAAAGRycy9kb3ducmV2LnhtbERPS2vCQBC+F/wPywi91Y0BH0RXER+l0kNpFM9jdswG&#10;s7Mhu9X4791Cobf5+J4zX3a2FjdqfeVYwXCQgCAunK64VHA87N6mIHxA1lg7JgUP8rBc9F7mmGl3&#10;52+65aEUMYR9hgpMCE0mpS8MWfQD1xBH7uJaiyHCtpS6xXsMt7VMk2QsLVYcGww2tDZUXPMfq+Bz&#10;krt0e7b8vvnyk/2GgqGTVuq1361mIAJ14V/85/7Qcf4ohd9n4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5lWzBAAAA3AAAAA8AAAAAAAAAAAAAAAAAmAIAAGRycy9kb3du&#10;cmV2LnhtbFBLBQYAAAAABAAEAPUAAACGAwAAAAA=&#10;" path="m16,l7,,,8,,27r7,7l290,34r7,-7l297,8,290,,16,xe" fillcolor="black" stroked="f">
                  <v:path arrowok="t" o:connecttype="custom" o:connectlocs="16,-825;7,-825;0,-817;0,-798;7,-791;290,-791;297,-798;297,-817;290,-825;16,-825" o:connectangles="0,0,0,0,0,0,0,0,0,0"/>
                </v:shape>
                <v:shape id="Freeform 858" o:spid="_x0000_s1134" style="position:absolute;left:6693;top:-1138;width:264;height:0;visibility:visible;mso-wrap-style:square;v-text-anchor:top" coordsize="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GjsIA&#10;AADcAAAADwAAAGRycy9kb3ducmV2LnhtbERPTYvCMBC9L/gfwgje1lRlq1SjFGGhghe14HVsxrbY&#10;TEqT1e7+erMgeJvH+5zVpjeNuFPnassKJuMIBHFhdc2lgvz0/bkA4TyyxsYyKfglB5v14GOFibYP&#10;PtD96EsRQtglqKDyvk2kdEVFBt3YtsSBu9rOoA+wK6Xu8BHCTSOnURRLgzWHhgpb2lZU3I4/RsHC&#10;TLN5vvvbp9lkNz+kaZyfL7FSo2GfLkF46v1b/HJnOsz/msH/M+E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0aOwgAAANwAAAAPAAAAAAAAAAAAAAAAAJgCAABkcnMvZG93&#10;bnJldi54bWxQSwUGAAAAAAQABAD1AAAAhwMAAAAA&#10;" path="m,l264,e" filled="f" strokecolor="#ddd9c3" strokeweight="1.1285mm">
                  <v:path arrowok="t" o:connecttype="custom" o:connectlocs="0,0;264,0" o:connectangles="0,0"/>
                </v:shape>
                <v:shape id="Freeform 859" o:spid="_x0000_s1135" style="position:absolute;left:6689;top:-1173;width:271;height:71;visibility:visible;mso-wrap-style:square;v-text-anchor:top" coordsize="2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eHMQA&#10;AADcAAAADwAAAGRycy9kb3ducmV2LnhtbERPS0sDMRC+C/0PYQpepM128cXatBSLIOilVSjehs24&#10;Wd1MtsnYXf+9EQRv8/E9Z7kefadOFFMb2MBiXoAiroNtuTHw+vIwuwWVBNliF5gMfFOC9WpytsTK&#10;hoF3dNpLo3IIpwoNOJG+0jrVjjymeeiJM/ceokfJMDbaRhxyuO90WRTX2mPLucFhT/eO6s/9lzcg&#10;263s/M3T4S2Ox8XF81B+uKE05nw6bu5ACY3yL/5zP9o8/+oSfp/JF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6HhzEAAAA3AAAAA8AAAAAAAAAAAAAAAAAmAIAAGRycy9k&#10;b3ducmV2LnhtbFBLBQYAAAAABAAEAPUAAACJAwAAAAA=&#10;" path="m4,62l4,9,10,4r254,l268,,4,r,62xe" fillcolor="#7e7e7e" stroked="f">
                  <v:path arrowok="t" o:connecttype="custom" o:connectlocs="4,-1111;4,-1164;10,-1169;264,-1169;268,-1173;4,-1173;4,-1111" o:connectangles="0,0,0,0,0,0,0"/>
                </v:shape>
                <v:shape id="Freeform 860" o:spid="_x0000_s1136" style="position:absolute;left:6689;top:-1173;width:271;height:71;visibility:visible;mso-wrap-style:square;v-text-anchor:top" coordsize="2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7h8MA&#10;AADcAAAADwAAAGRycy9kb3ducmV2LnhtbERPTUsDMRC9C/0PYQpepM12oVbWpkUsgqCX1oL0NmzG&#10;zepmsiZjd/33RhC8zeN9zno7+k6dKaY2sIHFvABFXAfbcmPg+PIwuwGVBNliF5gMfFOC7WZyscbK&#10;hoH3dD5Io3IIpwoNOJG+0jrVjjymeeiJM/cWokfJMDbaRhxyuO90WRTX2mPLucFhT/eO6o/Dlzcg&#10;u53s/erp9RTHz8XV81C+u6E05nI63t2CEhrlX/znfrR5/nIJv8/kC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7h8MAAADcAAAADwAAAAAAAAAAAAAAAACYAgAAZHJzL2Rv&#10;d25yZXYueG1sUEsFBgAAAAAEAAQA9QAAAIgDAAAAAA==&#10;" path="m268,62r-4,4l268,71r3,l268,9r,53xe" fillcolor="#7e7e7e" stroked="f">
                  <v:path arrowok="t" o:connecttype="custom" o:connectlocs="268,-1111;264,-1107;268,-1102;271,-1102;268,-1164;268,-1111" o:connectangles="0,0,0,0,0,0"/>
                </v:shape>
                <v:shape id="Freeform 861" o:spid="_x0000_s1137" style="position:absolute;left:6689;top:-1173;width:271;height:71;visibility:visible;mso-wrap-style:square;v-text-anchor:top" coordsize="2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l8MMA&#10;AADcAAAADwAAAGRycy9kb3ducmV2LnhtbERPTUsDMRC9C/0PYQpepM12wVbWpkUsgqCX1oL0NmzG&#10;zepmsiZjd/33RhC8zeN9zno7+k6dKaY2sIHFvABFXAfbcmPg+PIwuwGVBNliF5gMfFOC7WZyscbK&#10;hoH3dD5Io3IIpwoNOJG+0jrVjjymeeiJM/cWokfJMDbaRhxyuO90WRRL7bHl3OCwp3tH9cfhyxuQ&#10;3U72fvX0eorj5+LqeSjf3VAaczkd725BCY3yL/5zP9o8/3oJv8/kC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l8MMAAADcAAAADwAAAAAAAAAAAAAAAACYAgAAZHJzL2Rv&#10;d25yZXYueG1sUEsFBgAAAAAEAAQA9QAAAIgDAAAAAA==&#10;" path="m273,66r,-64l268,r-4,4l10,4,4,9r,53l4,,2,,,4,,69r4,2l268,71,10,66,10,9r258,l271,71r2,-5xe" fillcolor="#7e7e7e" stroked="f">
                  <v:path arrowok="t" o:connecttype="custom" o:connectlocs="273,-1107;273,-1171;268,-1173;264,-1169;10,-1169;4,-1164;4,-1111;4,-1173;2,-1173;0,-1169;0,-1104;4,-1102;268,-1102;10,-1107;10,-1164;268,-1164;271,-1102;273,-1107" o:connectangles="0,0,0,0,0,0,0,0,0,0,0,0,0,0,0,0,0,0"/>
                </v:shape>
                <v:shape id="Freeform 862" o:spid="_x0000_s1138" style="position:absolute;left:6689;top:-1173;width:271;height:71;visibility:visible;mso-wrap-style:square;v-text-anchor:top" coordsize="2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Aa8MA&#10;AADcAAAADwAAAGRycy9kb3ducmV2LnhtbERPTUsDMRC9C/6HMIIXabNd0Ja1aRGLIOiltVC8DZtx&#10;s7qZrMnY3f77RhC8zeN9znI9+k4dKaY2sIHZtABFXAfbcmNg//Y0WYBKgmyxC0wGTpRgvbq8WGJl&#10;w8BbOu6kUTmEU4UGnEhfaZ1qRx7TNPTEmfsI0aNkGBttIw453He6LIo77bHl3OCwp0dH9dfuxxuQ&#10;zUa2fv5yeI/j9+zmdSg/3VAac301PtyDEhrlX/znfrZ5/u0cfp/JF+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iAa8MAAADcAAAADwAAAAAAAAAAAAAAAACYAgAAZHJzL2Rv&#10;d25yZXYueG1sUEsFBgAAAAAEAAQA9QAAAIgDAAAAAA==&#10;" path="m268,9r-4,l264,62,10,62r,4l268,71r-4,-5l268,62r,-53xe" fillcolor="#7e7e7e" stroked="f">
                  <v:path arrowok="t" o:connecttype="custom" o:connectlocs="268,-1164;264,-1164;264,-1111;10,-1111;10,-1107;268,-1102;264,-1107;268,-1111;268,-1164" o:connectangles="0,0,0,0,0,0,0,0,0"/>
                </v:shape>
                <v:shape id="Picture 863" o:spid="_x0000_s1139" type="#_x0000_t75" style="position:absolute;left:6694;top:-1003;width:264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TbMvFAAAA3AAAAA8AAABkcnMvZG93bnJldi54bWxEj9FKAzEQRd8F/yGM4JvNVlB0u2lpSwui&#10;FLXdDxg2083SzWRNYrv+vfMg+DbDvXPvmWox+l6dKaYusIHppABF3ATbcWugPmzvnkCljGyxD0wG&#10;fijBYn59VWFpw4U/6bzPrZIQTiUacDkPpdapceQxTcJALNoxRI9Z1thqG/Ei4b7X90XxqD12LA0O&#10;B1o7ak77b29ghbU77N52H++nmNpNfH7tu+bLmNubcTkDlWnM/+a/6xcr+A9CK8/IBH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02zLxQAAANwAAAAPAAAAAAAAAAAAAAAA&#10;AJ8CAABkcnMvZG93bnJldi54bWxQSwUGAAAAAAQABAD3AAAAkQMAAAAA&#10;">
                  <v:imagedata r:id="rId59" o:title=""/>
                </v:shape>
                <v:shape id="Freeform 864" o:spid="_x0000_s1140" style="position:absolute;left:6693;top:-1004;width:267;height:65;visibility:visible;mso-wrap-style:square;v-text-anchor:top" coordsize="26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FzcIA&#10;AADcAAAADwAAAGRycy9kb3ducmV2LnhtbERP22rCQBB9L/gPywh9qxtLKxpdJRaUgoHSJB8wZMck&#10;mJ0N2dXEv3cLBd/mcK6z2Y2mFTfqXWNZwXwWgSAurW64UlDkh7clCOeRNbaWScGdHOy2k5cNxtoO&#10;/Eu3zFcihLCLUUHtfRdL6cqaDLqZ7YgDd7a9QR9gX0nd4xDCTSvfo2ghDTYcGmrs6Kum8pJdjYLo&#10;mCdFWWTFx88pTY/JabnPh1Sp1+mYrEF4Gv1T/O/+1mH+5wr+ng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YXNwgAAANwAAAAPAAAAAAAAAAAAAAAAAJgCAABkcnMvZG93&#10;bnJldi54bWxQSwUGAAAAAAQABAD1AAAAhwMAAAAA&#10;" path="m1,61l1,3,4,1r260,l265,,1,r,61xe" fillcolor="#7e7e7e" stroked="f">
                  <v:path arrowok="t" o:connecttype="custom" o:connectlocs="1,-943;1,-1001;4,-1003;264,-1003;265,-1004;1,-1004;1,-943" o:connectangles="0,0,0,0,0,0,0"/>
                </v:shape>
                <v:shape id="Freeform 865" o:spid="_x0000_s1141" style="position:absolute;left:6693;top:-1004;width:267;height:65;visibility:visible;mso-wrap-style:square;v-text-anchor:top" coordsize="26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m7cUA&#10;AADcAAAADwAAAGRycy9kb3ducmV2LnhtbESPwWrDQAxE74X+w6JCb/W6pYTgZhPcQkMghlLbHyC8&#10;qm3q1RrvJnb+PjoEcpOY0czTZre4QZ1pCr1nA69JCoq48bbn1kBdfb+sQYWIbHHwTAYuFGC3fXzY&#10;YGb9zL90LmOrJIRDhga6GMdM69B05DAkfiQW7c9PDqOsU6vthLOEu0G/pelKO+xZGjoc6auj5r88&#10;OQPpvsrrpi7r959jUezz4/qzmgtjnp+W/ANUpCXezbfrgxX8leDLMzKB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+btxQAAANwAAAAPAAAAAAAAAAAAAAAAAJgCAABkcnMv&#10;ZG93bnJldi54bWxQSwUGAAAAAAQABAD1AAAAigMAAAAA&#10;" path="m265,61r-1,2l265,65r2,-2l265,3r,58xe" fillcolor="#7e7e7e" stroked="f">
                  <v:path arrowok="t" o:connecttype="custom" o:connectlocs="265,-943;264,-941;265,-939;267,-941;265,-1001;265,-943" o:connectangles="0,0,0,0,0,0"/>
                </v:shape>
                <v:shape id="Freeform 866" o:spid="_x0000_s1142" style="position:absolute;left:6693;top:-1004;width:267;height:65;visibility:visible;mso-wrap-style:square;v-text-anchor:top" coordsize="26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DdsEA&#10;AADcAAAADwAAAGRycy9kb3ducmV2LnhtbERP24rCMBB9X/Afwgi+ramLiHSNUgVFsLBs2w8Ymtm2&#10;2ExKk7X1740g+DaHc53NbjStuFHvGssKFvMIBHFpdcOVgiI/fq5BOI+ssbVMCu7kYLedfGww1nbg&#10;X7plvhIhhF2MCmrvu1hKV9Zk0M1tRxy4P9sb9AH2ldQ9DiHctPIrilbSYMOhocaODjWV1+zfKIhO&#10;eVKURVYsfy5pekou630+pErNpmPyDcLT6N/il/usw/zVAp7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bQ3bBAAAA3AAAAA8AAAAAAAAAAAAAAAAAmAIAAGRycy9kb3du&#10;cmV2LnhtbFBLBQYAAAAABAAEAPUAAACGAwAAAAA=&#10;" path="m267,63r,-62l265,r-1,1l4,1,1,3r,58l1,,,1,,63r1,2l265,65,4,63,4,3r261,l267,63xe" fillcolor="#7e7e7e" stroked="f">
                  <v:path arrowok="t" o:connecttype="custom" o:connectlocs="267,-941;267,-1003;265,-1004;264,-1003;4,-1003;1,-1001;1,-943;1,-1004;0,-1003;0,-941;1,-939;265,-939;4,-941;4,-1001;265,-1001;267,-941" o:connectangles="0,0,0,0,0,0,0,0,0,0,0,0,0,0,0,0"/>
                </v:shape>
                <v:shape id="Freeform 867" o:spid="_x0000_s1143" style="position:absolute;left:6693;top:-1004;width:267;height:65;visibility:visible;mso-wrap-style:square;v-text-anchor:top" coordsize="26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AcEA&#10;AADcAAAADwAAAGRycy9kb3ducmV2LnhtbERP24rCMBB9X/Afwgj7tqaKiHSNUgVFsCC2/YChmW2L&#10;zaQ00Xb/frMg+DaHc53NbjSteFLvGssK5rMIBHFpdcOVgiI/fq1BOI+ssbVMCn7JwW47+dhgrO3A&#10;N3pmvhIhhF2MCmrvu1hKV9Zk0M1sRxy4H9sb9AH2ldQ9DiHctHIRRStpsOHQUGNHh5rKe/YwCqJT&#10;nhRlkRXL6yVNT8llvc+HVKnP6Zh8g/A0+rf45T7rMH+1gP9nw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J3QHBAAAA3AAAAA8AAAAAAAAAAAAAAAAAmAIAAGRycy9kb3du&#10;cmV2LnhtbFBLBQYAAAAABAAEAPUAAACGAwAAAAA=&#10;" path="m265,3r-1,l264,61,4,61r,2l265,65r-1,-2l265,61r,-58xe" fillcolor="#7e7e7e" stroked="f">
                  <v:path arrowok="t" o:connecttype="custom" o:connectlocs="265,-1001;264,-1001;264,-943;4,-943;4,-941;265,-939;264,-941;265,-943;265,-1001" o:connectangles="0,0,0,0,0,0,0,0,0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2"/>
          <w:sz w:val="11"/>
          <w:szCs w:val="11"/>
        </w:rPr>
        <w:t>1</w:t>
      </w:r>
      <w:r>
        <w:rPr>
          <w:color w:val="585858"/>
          <w:spacing w:val="1"/>
          <w:sz w:val="11"/>
          <w:szCs w:val="11"/>
        </w:rPr>
        <w:t>5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2" w:line="120" w:lineRule="exact"/>
        <w:rPr>
          <w:sz w:val="13"/>
          <w:szCs w:val="13"/>
        </w:rPr>
      </w:pPr>
    </w:p>
    <w:p w:rsidR="00873BF2" w:rsidRDefault="00873BF2" w:rsidP="00873BF2">
      <w:pPr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1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pacing w:val="-1"/>
          <w:sz w:val="11"/>
          <w:szCs w:val="11"/>
        </w:rPr>
        <w:t>0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2" w:line="120" w:lineRule="exact"/>
        <w:rPr>
          <w:sz w:val="13"/>
          <w:szCs w:val="13"/>
        </w:rPr>
      </w:pPr>
    </w:p>
    <w:p w:rsidR="00873BF2" w:rsidRDefault="00873BF2" w:rsidP="00873BF2">
      <w:pPr>
        <w:rPr>
          <w:sz w:val="11"/>
          <w:szCs w:val="11"/>
        </w:rPr>
      </w:pPr>
      <w:r>
        <w:rPr>
          <w:color w:val="585858"/>
          <w:spacing w:val="-2"/>
          <w:sz w:val="11"/>
          <w:szCs w:val="11"/>
        </w:rPr>
        <w:t>5</w:t>
      </w:r>
      <w:r>
        <w:rPr>
          <w:color w:val="585858"/>
          <w:spacing w:val="1"/>
          <w:sz w:val="11"/>
          <w:szCs w:val="11"/>
        </w:rPr>
        <w:t>0</w:t>
      </w: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2" w:line="120" w:lineRule="exact"/>
        <w:rPr>
          <w:sz w:val="13"/>
          <w:szCs w:val="13"/>
        </w:rPr>
      </w:pPr>
    </w:p>
    <w:p w:rsidR="00873BF2" w:rsidRDefault="00873BF2" w:rsidP="00873BF2">
      <w:pPr>
        <w:rPr>
          <w:sz w:val="11"/>
          <w:szCs w:val="11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6" w:space="720" w:equalWidth="0">
            <w:col w:w="1878" w:space="167"/>
            <w:col w:w="3180" w:space="95"/>
            <w:col w:w="407" w:space="441"/>
            <w:col w:w="304" w:space="112"/>
            <w:col w:w="3555" w:space="77"/>
            <w:col w:w="1704"/>
          </w:cols>
        </w:sectPr>
      </w:pPr>
      <w:r>
        <w:rPr>
          <w:color w:val="585858"/>
          <w:sz w:val="11"/>
          <w:szCs w:val="11"/>
        </w:rPr>
        <w:t>0</w:t>
      </w:r>
    </w:p>
    <w:p w:rsidR="00873BF2" w:rsidRDefault="00873BF2" w:rsidP="00873BF2">
      <w:pPr>
        <w:spacing w:before="2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Үүний 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 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 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 чанга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тыг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өрсөлдөх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 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нөөцийг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луу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 бүр шилжүүл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Энэ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лсдаа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засгийг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засгийн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 сөрөг үр нөлөө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эй. Үүн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 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 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чангар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нь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систем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лларжилтыг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энцлийн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 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Их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хөрөнгийн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нь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аш төвөг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бөгөөд төсвийн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амтын ажиллагааг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ддаг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орны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байна.</w:t>
      </w:r>
    </w:p>
    <w:p w:rsidR="00873BF2" w:rsidRDefault="00873BF2" w:rsidP="00873BF2">
      <w:pPr>
        <w:spacing w:before="51"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br w:type="column"/>
      </w:r>
      <w:r>
        <w:rPr>
          <w:color w:val="363435"/>
          <w:sz w:val="28"/>
          <w:szCs w:val="28"/>
        </w:rPr>
        <w:lastRenderedPageBreak/>
        <w:t xml:space="preserve">Дан ганц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ламжл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  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м.  Учир  нь 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 засгийн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нь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өндөр өсөлтөөс 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хөрөнгийн үнийн хөөсрөл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ляциас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ч хөрөнгийн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лаас 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лам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эвэрг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эй.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эгслүүд  нь 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бү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нь нөлөөлдөг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   бэрхшэ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лүүд нь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эсгүүд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үүсг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 нь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чаддаггүйн бас нэг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лтгаа</w:t>
      </w:r>
      <w:r>
        <w:rPr>
          <w:color w:val="363435"/>
          <w:spacing w:val="13"/>
          <w:sz w:val="28"/>
          <w:szCs w:val="28"/>
        </w:rPr>
        <w:t>н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pacing w:val="13"/>
          <w:sz w:val="28"/>
          <w:szCs w:val="28"/>
        </w:rPr>
        <w:t>.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3"/>
          <w:sz w:val="28"/>
          <w:szCs w:val="28"/>
        </w:rPr>
        <w:t>,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 чангарах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ээр өдөө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дөн хөрөнгийн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 дан ганц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хүүгээр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 хөрөнгийн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pacing w:val="3"/>
          <w:sz w:val="28"/>
          <w:szCs w:val="28"/>
        </w:rPr>
        <w:lastRenderedPageBreak/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аж,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д, гадаад хүүний зөрүү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нь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лларжилтыг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лам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Төв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 үеийн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Харин 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 нь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лбар,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эсгийг оньл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оороо да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уу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ай. Макро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эгслүүд нь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эгт нөлөөлөх,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нэг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мзэг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байдлыг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аахгүй бай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гадаад шокын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зөөлрүүл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цаашлаад </w:t>
      </w:r>
      <w:r>
        <w:rPr>
          <w:color w:val="363435"/>
          <w:spacing w:val="-25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лланд ө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чинд нэрвэ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Хөгжиж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 xml:space="preserve">орын хөгжил,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ахилга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байдаг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лаас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хөгжингүй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илүү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өндөр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хөрөнгийн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огшл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эт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орыг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эгслүүдийг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 дут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аг байна.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ий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ээс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ээс заа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байлгах нөөц, мөчлөг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сөрсөн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өөрийн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хөрөнгө,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л-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арьцаа, өр-о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логын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арьцаа,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позицийн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хөшүүргийн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арьцаа,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жин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эгслийг   өөрийн   орны   онцло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 зэргийг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лзан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байна.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шийдвэр гаргах,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хлүүлнэ.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ind w:right="4692"/>
        <w:jc w:val="both"/>
        <w:rPr>
          <w:sz w:val="28"/>
          <w:szCs w:val="28"/>
        </w:rPr>
      </w:pPr>
      <w:r>
        <w:rPr>
          <w:color w:val="284480"/>
          <w:spacing w:val="-4"/>
          <w:sz w:val="28"/>
          <w:szCs w:val="28"/>
        </w:rPr>
        <w:t>С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>р</w:t>
      </w:r>
      <w:r>
        <w:rPr>
          <w:color w:val="284480"/>
          <w:spacing w:val="-7"/>
          <w:sz w:val="28"/>
          <w:szCs w:val="28"/>
        </w:rPr>
        <w:t>а</w:t>
      </w:r>
      <w:r>
        <w:rPr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tabs>
          <w:tab w:val="left" w:pos="1740"/>
          <w:tab w:val="left" w:pos="1900"/>
        </w:tabs>
        <w:spacing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мөчлөг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банкны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    </w:t>
      </w:r>
      <w:r>
        <w:rPr>
          <w:color w:val="363435"/>
          <w:spacing w:val="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системийн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эгжүүлнэ. Микро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банкинд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арьцааны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лгуур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ж  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дөг  ч  банкны системд</w:t>
      </w:r>
      <w:r>
        <w:rPr>
          <w:color w:val="363435"/>
          <w:sz w:val="28"/>
          <w:szCs w:val="28"/>
        </w:rPr>
        <w:tab/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байна. Иймд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үйл ажиллагааг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ангах, 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2440"/>
          <w:tab w:val="left" w:pos="2860"/>
        </w:tabs>
        <w:spacing w:line="268" w:lineRule="auto"/>
        <w:ind w:left="567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2"/>
            <w:col w:w="5826"/>
          </w:cols>
        </w:sectPr>
      </w:pPr>
      <w:r>
        <w:rPr>
          <w:color w:val="363435"/>
          <w:sz w:val="28"/>
          <w:szCs w:val="28"/>
        </w:rPr>
        <w:t xml:space="preserve">• Cанхүүгийн   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зах   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шийдвэр гарга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шинжилгээний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  <w:t xml:space="preserve">арга     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зүйг хөгжүүлнэ.</w:t>
      </w:r>
      <w:r>
        <w:rPr>
          <w:color w:val="363435"/>
          <w:sz w:val="28"/>
          <w:szCs w:val="28"/>
        </w:rPr>
        <w:tab/>
        <w:t xml:space="preserve">Энэ      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нөлөөллийг</w:t>
      </w:r>
      <w:r>
        <w:rPr>
          <w:color w:val="363435"/>
          <w:spacing w:val="-5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984" w:right="-62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заг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        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ээс</w:t>
      </w:r>
    </w:p>
    <w:p w:rsidR="00873BF2" w:rsidRDefault="00873BF2" w:rsidP="00873BF2">
      <w:pPr>
        <w:spacing w:before="38" w:line="300" w:lineRule="exact"/>
        <w:ind w:left="1984" w:right="-62"/>
        <w:rPr>
          <w:sz w:val="28"/>
          <w:szCs w:val="28"/>
        </w:rPr>
      </w:pPr>
      <w:r>
        <w:rPr>
          <w:color w:val="363435"/>
          <w:position w:val="-1"/>
          <w:sz w:val="28"/>
          <w:szCs w:val="28"/>
        </w:rPr>
        <w:t>гадна</w:t>
      </w:r>
      <w:r>
        <w:rPr>
          <w:color w:val="363435"/>
          <w:spacing w:val="33"/>
          <w:position w:val="-1"/>
          <w:sz w:val="28"/>
          <w:szCs w:val="28"/>
        </w:rPr>
        <w:t xml:space="preserve"> </w:t>
      </w:r>
      <w:r>
        <w:rPr>
          <w:color w:val="363435"/>
          <w:spacing w:val="-11"/>
          <w:position w:val="-1"/>
          <w:sz w:val="28"/>
          <w:szCs w:val="28"/>
        </w:rPr>
        <w:t>х</w:t>
      </w:r>
      <w:r>
        <w:rPr>
          <w:color w:val="363435"/>
          <w:position w:val="-1"/>
          <w:sz w:val="28"/>
          <w:szCs w:val="28"/>
        </w:rPr>
        <w:t>урим</w:t>
      </w:r>
      <w:r>
        <w:rPr>
          <w:color w:val="363435"/>
          <w:spacing w:val="-7"/>
          <w:position w:val="-1"/>
          <w:sz w:val="28"/>
          <w:szCs w:val="28"/>
        </w:rPr>
        <w:t>т</w:t>
      </w:r>
      <w:r>
        <w:rPr>
          <w:color w:val="363435"/>
          <w:position w:val="-1"/>
          <w:sz w:val="28"/>
          <w:szCs w:val="28"/>
        </w:rPr>
        <w:t>ла</w:t>
      </w:r>
      <w:r>
        <w:rPr>
          <w:color w:val="363435"/>
          <w:spacing w:val="-14"/>
          <w:position w:val="-1"/>
          <w:sz w:val="28"/>
          <w:szCs w:val="28"/>
        </w:rPr>
        <w:t>г</w:t>
      </w:r>
      <w:r>
        <w:rPr>
          <w:color w:val="363435"/>
          <w:position w:val="-1"/>
          <w:sz w:val="28"/>
          <w:szCs w:val="28"/>
        </w:rPr>
        <w:t>д</w:t>
      </w:r>
      <w:r>
        <w:rPr>
          <w:color w:val="363435"/>
          <w:spacing w:val="3"/>
          <w:position w:val="-1"/>
          <w:sz w:val="28"/>
          <w:szCs w:val="28"/>
        </w:rPr>
        <w:t>с</w:t>
      </w:r>
      <w:r>
        <w:rPr>
          <w:color w:val="363435"/>
          <w:position w:val="-1"/>
          <w:sz w:val="28"/>
          <w:szCs w:val="28"/>
        </w:rPr>
        <w:t>ан</w:t>
      </w:r>
      <w:r>
        <w:rPr>
          <w:color w:val="363435"/>
          <w:spacing w:val="33"/>
          <w:position w:val="-1"/>
          <w:sz w:val="28"/>
          <w:szCs w:val="28"/>
        </w:rPr>
        <w:t xml:space="preserve"> </w:t>
      </w:r>
      <w:r>
        <w:rPr>
          <w:color w:val="363435"/>
          <w:position w:val="-1"/>
          <w:sz w:val="28"/>
          <w:szCs w:val="28"/>
        </w:rPr>
        <w:t>эрс</w:t>
      </w:r>
      <w:r>
        <w:rPr>
          <w:color w:val="363435"/>
          <w:spacing w:val="7"/>
          <w:position w:val="-1"/>
          <w:sz w:val="28"/>
          <w:szCs w:val="28"/>
        </w:rPr>
        <w:t>д</w:t>
      </w:r>
      <w:r>
        <w:rPr>
          <w:color w:val="363435"/>
          <w:spacing w:val="-5"/>
          <w:position w:val="-1"/>
          <w:sz w:val="28"/>
          <w:szCs w:val="28"/>
        </w:rPr>
        <w:t>э</w:t>
      </w:r>
      <w:r>
        <w:rPr>
          <w:color w:val="363435"/>
          <w:position w:val="-1"/>
          <w:sz w:val="28"/>
          <w:szCs w:val="28"/>
        </w:rPr>
        <w:t>лийг</w:t>
      </w:r>
    </w:p>
    <w:p w:rsidR="00873BF2" w:rsidRDefault="00873BF2" w:rsidP="00873BF2">
      <w:pPr>
        <w:spacing w:before="24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 xml:space="preserve">урьдчилан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арга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зүйг</w:t>
      </w:r>
    </w:p>
    <w:p w:rsidR="00873BF2" w:rsidRDefault="00873BF2" w:rsidP="00873BF2">
      <w:pPr>
        <w:spacing w:before="38" w:line="300" w:lineRule="exact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1" w:space="850"/>
            <w:col w:w="5259"/>
          </w:cols>
        </w:sectPr>
      </w:pPr>
      <w:r>
        <w:rPr>
          <w:color w:val="363435"/>
          <w:position w:val="-1"/>
          <w:sz w:val="28"/>
          <w:szCs w:val="28"/>
        </w:rPr>
        <w:t>б</w:t>
      </w:r>
      <w:r>
        <w:rPr>
          <w:color w:val="363435"/>
          <w:spacing w:val="-4"/>
          <w:position w:val="-1"/>
          <w:sz w:val="28"/>
          <w:szCs w:val="28"/>
        </w:rPr>
        <w:t>о</w:t>
      </w:r>
      <w:r>
        <w:rPr>
          <w:color w:val="363435"/>
          <w:position w:val="-1"/>
          <w:sz w:val="28"/>
          <w:szCs w:val="28"/>
        </w:rPr>
        <w:t>ло</w:t>
      </w:r>
      <w:r>
        <w:rPr>
          <w:color w:val="363435"/>
          <w:spacing w:val="-2"/>
          <w:position w:val="-1"/>
          <w:sz w:val="28"/>
          <w:szCs w:val="28"/>
        </w:rPr>
        <w:t>в</w:t>
      </w:r>
      <w:r>
        <w:rPr>
          <w:color w:val="363435"/>
          <w:position w:val="-1"/>
          <w:sz w:val="28"/>
          <w:szCs w:val="28"/>
        </w:rPr>
        <w:t>с</w:t>
      </w:r>
      <w:r>
        <w:rPr>
          <w:color w:val="363435"/>
          <w:spacing w:val="-4"/>
          <w:position w:val="-1"/>
          <w:sz w:val="28"/>
          <w:szCs w:val="28"/>
        </w:rPr>
        <w:t>р</w:t>
      </w:r>
      <w:r>
        <w:rPr>
          <w:color w:val="363435"/>
          <w:position w:val="-1"/>
          <w:sz w:val="28"/>
          <w:szCs w:val="28"/>
        </w:rPr>
        <w:t>у</w:t>
      </w:r>
      <w:r>
        <w:rPr>
          <w:color w:val="363435"/>
          <w:spacing w:val="-12"/>
          <w:position w:val="-1"/>
          <w:sz w:val="28"/>
          <w:szCs w:val="28"/>
        </w:rPr>
        <w:t>у</w:t>
      </w:r>
      <w:r>
        <w:rPr>
          <w:color w:val="363435"/>
          <w:position w:val="-1"/>
          <w:sz w:val="28"/>
          <w:szCs w:val="28"/>
        </w:rPr>
        <w:t>лах шаа</w:t>
      </w:r>
      <w:r>
        <w:rPr>
          <w:color w:val="363435"/>
          <w:spacing w:val="-4"/>
          <w:position w:val="-1"/>
          <w:sz w:val="28"/>
          <w:szCs w:val="28"/>
        </w:rPr>
        <w:t>р</w:t>
      </w:r>
      <w:r>
        <w:rPr>
          <w:color w:val="363435"/>
          <w:position w:val="-1"/>
          <w:sz w:val="28"/>
          <w:szCs w:val="28"/>
        </w:rPr>
        <w:t>длаг</w:t>
      </w:r>
      <w:r>
        <w:rPr>
          <w:color w:val="363435"/>
          <w:spacing w:val="-7"/>
          <w:position w:val="-1"/>
          <w:sz w:val="28"/>
          <w:szCs w:val="28"/>
        </w:rPr>
        <w:t>а</w:t>
      </w:r>
      <w:r>
        <w:rPr>
          <w:color w:val="363435"/>
          <w:spacing w:val="3"/>
          <w:position w:val="-1"/>
          <w:sz w:val="28"/>
          <w:szCs w:val="28"/>
        </w:rPr>
        <w:t>т</w:t>
      </w:r>
      <w:r>
        <w:rPr>
          <w:color w:val="363435"/>
          <w:position w:val="-1"/>
          <w:sz w:val="28"/>
          <w:szCs w:val="28"/>
        </w:rPr>
        <w:t>ай.</w:t>
      </w:r>
    </w:p>
    <w:p w:rsidR="00873BF2" w:rsidRDefault="00873BF2" w:rsidP="00873BF2">
      <w:pPr>
        <w:spacing w:before="4" w:line="180" w:lineRule="exact"/>
        <w:rPr>
          <w:sz w:val="18"/>
          <w:szCs w:val="18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Макро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уршлагыг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онцлогт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байдлаар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авна.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15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-1320800</wp:posOffset>
                </wp:positionV>
                <wp:extent cx="5760085" cy="3359785"/>
                <wp:effectExtent l="4445" t="3175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359785"/>
                          <a:chOff x="1417" y="-2080"/>
                          <a:chExt cx="9071" cy="5291"/>
                        </a:xfrm>
                      </wpg:grpSpPr>
                      <wps:wsp>
                        <wps:cNvPr id="44" name="Freeform 871"/>
                        <wps:cNvSpPr>
                          <a:spLocks/>
                        </wps:cNvSpPr>
                        <wps:spPr bwMode="auto">
                          <a:xfrm>
                            <a:off x="1417" y="-2080"/>
                            <a:ext cx="9071" cy="5291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3212 -2080"/>
                              <a:gd name="T3" fmla="*/ 3212 h 5291"/>
                              <a:gd name="T4" fmla="+- 0 10488 1417"/>
                              <a:gd name="T5" fmla="*/ T4 w 9071"/>
                              <a:gd name="T6" fmla="+- 0 3212 -2080"/>
                              <a:gd name="T7" fmla="*/ 3212 h 5291"/>
                              <a:gd name="T8" fmla="+- 0 10488 1417"/>
                              <a:gd name="T9" fmla="*/ T8 w 9071"/>
                              <a:gd name="T10" fmla="+- 0 -2080 -2080"/>
                              <a:gd name="T11" fmla="*/ -2080 h 5291"/>
                              <a:gd name="T12" fmla="+- 0 1417 1417"/>
                              <a:gd name="T13" fmla="*/ T12 w 9071"/>
                              <a:gd name="T14" fmla="+- 0 -2080 -2080"/>
                              <a:gd name="T15" fmla="*/ -2080 h 5291"/>
                              <a:gd name="T16" fmla="+- 0 1417 1417"/>
                              <a:gd name="T17" fmla="*/ T16 w 9071"/>
                              <a:gd name="T18" fmla="+- 0 3212 -2080"/>
                              <a:gd name="T19" fmla="*/ 3212 h 5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5291">
                                <a:moveTo>
                                  <a:pt x="0" y="5292"/>
                                </a:moveTo>
                                <a:lnTo>
                                  <a:pt x="9071" y="5292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E1076" id="Group 43" o:spid="_x0000_s1026" style="position:absolute;margin-left:70.85pt;margin-top:-104pt;width:453.55pt;height:264.55pt;z-index:-322;mso-position-horizontal-relative:page" coordorigin="1417,-2080" coordsize="9071,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">
                <v:shape id="Freeform 871" o:spid="_x0000_s1027" style="position:absolute;left:1417;top:-2080;width:9071;height:5291;visibility:visible;mso-wrap-style:square;v-text-anchor:top" coordsize="9071,5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wZ8UA&#10;AADbAAAADwAAAGRycy9kb3ducmV2LnhtbESPQWvCQBSE70L/w/IKvdVNSihpdBVbKKQnUYvo7ZF9&#10;ZoPZtyG71aS/visUPA4z8w0zXw62FRfqfeNYQTpNQBBXTjdcK/jefT7nIHxA1tg6JgUjeVguHiZz&#10;LLS78oYu21CLCGFfoAITQldI6StDFv3UdcTRO7neYoiyr6Xu8RrhtpUvSfIqLTYcFwx29GGoOm9/&#10;rIL8fW2+0nw8HMvxvK7tvkzffjOlnh6H1QxEoCHcw//tUivIMr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XBnxQAAANsAAAAPAAAAAAAAAAAAAAAAAJgCAABkcnMv&#10;ZG93bnJldi54bWxQSwUGAAAAAAQABAD1AAAAigMAAAAA&#10;" path="m,5292r9071,l9071,,,,,5292xe" fillcolor="#dde2f1" stroked="f">
                  <v:path arrowok="t" o:connecttype="custom" o:connectlocs="0,3212;9071,3212;9071,-2080;0,-2080;0,3212" o:connectangles="0,0,0,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эц,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онцлог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шинж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шинжилгээний арга зүйг хөгжүүлнэ.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10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Макро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 шинжилгээнд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цу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өгө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үүсгэнэ.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 системийн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түрүүлэгч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ажлыг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хлүүлнэ.</w:t>
      </w:r>
    </w:p>
    <w:p w:rsidR="00873BF2" w:rsidRDefault="00873BF2" w:rsidP="00873BF2">
      <w:pPr>
        <w:spacing w:before="8"/>
        <w:ind w:left="1606" w:right="7996"/>
        <w:jc w:val="both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lastRenderedPageBreak/>
        <w:t>ЗОРИЛТ 1.4</w:t>
      </w:r>
    </w:p>
    <w:p w:rsidR="00873BF2" w:rsidRDefault="00873BF2" w:rsidP="00873BF2">
      <w:pPr>
        <w:spacing w:before="62" w:line="250" w:lineRule="auto"/>
        <w:ind w:left="1606" w:right="163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171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-358140</wp:posOffset>
                </wp:positionV>
                <wp:extent cx="5760085" cy="1115695"/>
                <wp:effectExtent l="4445" t="635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115695"/>
                          <a:chOff x="1417" y="-564"/>
                          <a:chExt cx="9071" cy="1757"/>
                        </a:xfrm>
                      </wpg:grpSpPr>
                      <wps:wsp>
                        <wps:cNvPr id="42" name="Freeform 873"/>
                        <wps:cNvSpPr>
                          <a:spLocks/>
                        </wps:cNvSpPr>
                        <wps:spPr bwMode="auto">
                          <a:xfrm>
                            <a:off x="1417" y="-564"/>
                            <a:ext cx="9071" cy="1757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194 -564"/>
                              <a:gd name="T3" fmla="*/ 1194 h 1757"/>
                              <a:gd name="T4" fmla="+- 0 10488 1417"/>
                              <a:gd name="T5" fmla="*/ T4 w 9071"/>
                              <a:gd name="T6" fmla="+- 0 1194 -564"/>
                              <a:gd name="T7" fmla="*/ 1194 h 1757"/>
                              <a:gd name="T8" fmla="+- 0 10488 1417"/>
                              <a:gd name="T9" fmla="*/ T8 w 9071"/>
                              <a:gd name="T10" fmla="+- 0 -564 -564"/>
                              <a:gd name="T11" fmla="*/ -564 h 1757"/>
                              <a:gd name="T12" fmla="+- 0 1417 1417"/>
                              <a:gd name="T13" fmla="*/ T12 w 9071"/>
                              <a:gd name="T14" fmla="+- 0 -564 -564"/>
                              <a:gd name="T15" fmla="*/ -564 h 1757"/>
                              <a:gd name="T16" fmla="+- 0 1417 1417"/>
                              <a:gd name="T17" fmla="*/ T16 w 9071"/>
                              <a:gd name="T18" fmla="+- 0 1194 -564"/>
                              <a:gd name="T19" fmla="*/ 119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757">
                                <a:moveTo>
                                  <a:pt x="0" y="1758"/>
                                </a:moveTo>
                                <a:lnTo>
                                  <a:pt x="9071" y="1758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ED07F" id="Group 41" o:spid="_x0000_s1026" style="position:absolute;margin-left:70.85pt;margin-top:-28.2pt;width:453.55pt;height:87.85pt;z-index:-309;mso-position-horizontal-relative:page" coordorigin="1417,-564" coordsize="9071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">
                <v:shape id="Freeform 873" o:spid="_x0000_s1027" style="position:absolute;left:1417;top:-564;width:9071;height:1757;visibility:visible;mso-wrap-style:square;v-text-anchor:top" coordsize="9071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2hMMA&#10;AADbAAAADwAAAGRycy9kb3ducmV2LnhtbESPQWsCMRSE70L/Q3gFb5qtLYtsjVIKgodeqh709ti8&#10;bpbdvCxJuln/vSkUPA4z8w2z2U22FyP50DpW8LIsQBDXTrfcKDif9os1iBCRNfaOScGNAuy2T7MN&#10;Vtol/qbxGBuRIRwqVGBiHCopQ23IYli6gTh7P85bjFn6RmqPKcNtL1dFUUqLLecFgwN9Gqq7469V&#10;cEnX1PXy62ouZZf8+RXTbSyVmj9PH+8gIk3xEf5vH7SCtxX8fc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2hMMAAADbAAAADwAAAAAAAAAAAAAAAACYAgAAZHJzL2Rv&#10;d25yZXYueG1sUEsFBgAAAAAEAAQA9QAAAIgDAAAAAA==&#10;" path="m,1758r9071,l9071,,,,,1758xe" fillcolor="#dde2f1" stroked="f">
                  <v:path arrowok="t" o:connecttype="custom" o:connectlocs="0,1194;9071,1194;9071,-564;0,-564;0,1194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И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z w:val="28"/>
          <w:szCs w:val="28"/>
        </w:rPr>
        <w:t>дүйд чи</w:t>
      </w:r>
      <w:r>
        <w:rPr>
          <w:color w:val="284480"/>
          <w:spacing w:val="-14"/>
          <w:sz w:val="28"/>
          <w:szCs w:val="28"/>
        </w:rPr>
        <w:t>г</w:t>
      </w:r>
      <w:r>
        <w:rPr>
          <w:color w:val="284480"/>
          <w:sz w:val="28"/>
          <w:szCs w:val="28"/>
        </w:rPr>
        <w:t>лэ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эн мөнгөний б</w:t>
      </w:r>
      <w:r>
        <w:rPr>
          <w:color w:val="284480"/>
          <w:spacing w:val="-8"/>
          <w:sz w:val="28"/>
          <w:szCs w:val="28"/>
        </w:rPr>
        <w:t>о</w:t>
      </w:r>
      <w:r>
        <w:rPr>
          <w:color w:val="284480"/>
          <w:sz w:val="28"/>
          <w:szCs w:val="28"/>
        </w:rPr>
        <w:t xml:space="preserve">длогыг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>эгжүүл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>х, б</w:t>
      </w:r>
      <w:r>
        <w:rPr>
          <w:color w:val="284480"/>
          <w:spacing w:val="-8"/>
          <w:sz w:val="28"/>
          <w:szCs w:val="28"/>
        </w:rPr>
        <w:t>о</w:t>
      </w:r>
      <w:r>
        <w:rPr>
          <w:color w:val="284480"/>
          <w:sz w:val="28"/>
          <w:szCs w:val="28"/>
        </w:rPr>
        <w:t xml:space="preserve">длогын үр нөлөөг 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ээшлүүл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>х үүднээс б</w:t>
      </w:r>
      <w:r>
        <w:rPr>
          <w:color w:val="284480"/>
          <w:spacing w:val="-8"/>
          <w:sz w:val="28"/>
          <w:szCs w:val="28"/>
        </w:rPr>
        <w:t>о</w:t>
      </w:r>
      <w:r>
        <w:rPr>
          <w:color w:val="284480"/>
          <w:sz w:val="28"/>
          <w:szCs w:val="28"/>
        </w:rPr>
        <w:t>длогын нэ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лт</w:t>
      </w:r>
      <w:r>
        <w:rPr>
          <w:color w:val="284480"/>
          <w:spacing w:val="7"/>
          <w:sz w:val="28"/>
          <w:szCs w:val="28"/>
        </w:rPr>
        <w:t>т</w:t>
      </w:r>
      <w:r>
        <w:rPr>
          <w:color w:val="284480"/>
          <w:sz w:val="28"/>
          <w:szCs w:val="28"/>
        </w:rPr>
        <w:t xml:space="preserve">эй, ил </w:t>
      </w:r>
      <w:r>
        <w:rPr>
          <w:color w:val="284480"/>
          <w:spacing w:val="-4"/>
          <w:sz w:val="28"/>
          <w:szCs w:val="28"/>
        </w:rPr>
        <w:t>т</w:t>
      </w:r>
      <w:r>
        <w:rPr>
          <w:color w:val="284480"/>
          <w:spacing w:val="-8"/>
          <w:sz w:val="28"/>
          <w:szCs w:val="28"/>
        </w:rPr>
        <w:t>о</w:t>
      </w:r>
      <w:r>
        <w:rPr>
          <w:color w:val="284480"/>
          <w:sz w:val="28"/>
          <w:szCs w:val="28"/>
        </w:rPr>
        <w:t xml:space="preserve">д байдлыг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 xml:space="preserve">ангаж, 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лон нийт</w:t>
      </w:r>
      <w:r>
        <w:rPr>
          <w:color w:val="284480"/>
          <w:spacing w:val="7"/>
          <w:sz w:val="28"/>
          <w:szCs w:val="28"/>
        </w:rPr>
        <w:t>т</w:t>
      </w:r>
      <w:r>
        <w:rPr>
          <w:color w:val="284480"/>
          <w:sz w:val="28"/>
          <w:szCs w:val="28"/>
        </w:rPr>
        <w:t xml:space="preserve">эй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 xml:space="preserve">арилцах </w:t>
      </w:r>
      <w:r>
        <w:rPr>
          <w:color w:val="284480"/>
          <w:spacing w:val="-4"/>
          <w:sz w:val="28"/>
          <w:szCs w:val="28"/>
        </w:rPr>
        <w:t>с</w:t>
      </w:r>
      <w:r>
        <w:rPr>
          <w:color w:val="284480"/>
          <w:sz w:val="28"/>
          <w:szCs w:val="28"/>
        </w:rPr>
        <w:t>увгийг хөгжүүлж, 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</w:t>
      </w:r>
      <w:r>
        <w:rPr>
          <w:color w:val="284480"/>
          <w:spacing w:val="-2"/>
          <w:sz w:val="28"/>
          <w:szCs w:val="28"/>
        </w:rPr>
        <w:t>в</w:t>
      </w:r>
      <w:r>
        <w:rPr>
          <w:color w:val="284480"/>
          <w:sz w:val="28"/>
          <w:szCs w:val="28"/>
        </w:rPr>
        <w:t>сронгуй 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-7"/>
          <w:sz w:val="28"/>
          <w:szCs w:val="28"/>
        </w:rPr>
        <w:t>г</w:t>
      </w:r>
      <w:r>
        <w:rPr>
          <w:color w:val="284480"/>
          <w:sz w:val="28"/>
          <w:szCs w:val="28"/>
        </w:rPr>
        <w:t>оно.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4" w:line="200" w:lineRule="exact"/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увгийг шинэ түвшинд гарган хөгжүүлж, үйл ажиллагаа,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  арга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эгслийн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эй,  ил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д,  үр 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орьж байна. Төв банкны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арилцааг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ай, зөв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байдлаар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хөгжүүлснээр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 арга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 үр нөлөөг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 Төв банк нь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эй,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байж,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төлөвийн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лаарх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анаар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үр нөлөө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шийдвэр, түүний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да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амж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байдлаар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 нь  Төв  банкны 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эй,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байдлын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 бөгөөд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үеийн төв банкны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лшгүй нэг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 нь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байна.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оржиж,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төлөвийн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лаарх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бий   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лсноор  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   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ээрх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уурна.   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Түүнчлэн   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төв   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 шийдвэр  гаргах  үйл явцын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дүүлж, төв банкинд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 Төв банк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 биелүүл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үйл ажиллагааны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 Засгийн газар, УИХ-аас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байх нь Төв банкинд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Олон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төв банк (а)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шинэ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х; (б)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байдлыг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д,  ААН 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ллагын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нөлөөлөхөд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арилцаагаа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энх төв банк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 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үнийн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 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  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   захын үйл ажиллагаагаар дамжу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захын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хүүгийн түвшинд нөлөөлдө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Сүүлийн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 арга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лбэрийг  үүний адил нэг 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лаж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Шинэ Зеландын төв  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банкны  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уршлагаас  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захын үйл ажиллагаанаас илүү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эйгээр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хүүгийн ойрын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т түвшинг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доор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хүүгийн түвшинд нөлөөлж,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бүх 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лцлүүдийн үнэ,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нөлөөлж байна. Энэ утгаараа төв банкны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эй,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аг нь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хүүг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эн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хүйц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Төв банк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хүү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хүүнд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хүүний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түвшин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хөрвөх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арын үнээр дамжу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нөлөөлнө. Төв банкны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 хүүнд энэ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нөлөөлөх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эцэс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ээ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эрхүү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 хүүний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лаарх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лцогчдын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эн нөлөөлж, түүнийг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даж чада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Төв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зах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ээрх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ернаит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хүүгийн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лт/нийлүүл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7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оногийн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үнэт цаасны арилжаагаар 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лэн нөөцийн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энцвэрийг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ангаж,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хүүнд нөлөөлдө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Харин энэ хүүний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дүйн хүлээ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түвшинд нөлөөлөх,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үйл ажиллагааг </w:t>
      </w:r>
      <w:r>
        <w:rPr>
          <w:color w:val="363435"/>
          <w:spacing w:val="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Төв </w:t>
      </w:r>
      <w:r>
        <w:rPr>
          <w:color w:val="363435"/>
          <w:spacing w:val="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банкинд </w:t>
      </w:r>
      <w:r>
        <w:rPr>
          <w:color w:val="363435"/>
          <w:spacing w:val="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зах </w:t>
      </w:r>
      <w:r>
        <w:rPr>
          <w:color w:val="363435"/>
          <w:spacing w:val="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лцогчид,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арилцах үр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арилцаагаар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Олон 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увгийг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лд багагүй цаг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ууш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  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ай.     Энэ нь зөвхөн Төв банкны хүчин ча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айл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аас      гадна      нийт     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        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лцогчдын         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длэ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лцогчдын нарийн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длэ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эрсдлийн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 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 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лсын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араа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хүчин зүйлээс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аарна.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хүчин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ээс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гадна Төв банк 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лцогчид,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хүлэ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ахилга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ууш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нийтийн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аас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лнэ. Төв банк 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4 дүгээр зүйлд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хдоо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мөнгөн</w:t>
      </w:r>
      <w:r>
        <w:rPr>
          <w:color w:val="363435"/>
          <w:spacing w:val="-50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эгт</w:t>
      </w:r>
      <w:r>
        <w:rPr>
          <w:color w:val="363435"/>
          <w:spacing w:val="-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-5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  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  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ляцийг нам түвшинд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ойлсон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Мөн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нөхцөлд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хөгжилд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ойлсон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lastRenderedPageBreak/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арилцах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увгийг   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  ажлыг    2018 онд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усгаж байна. Энэ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  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   цаашдын үйл ажиллагааны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лөгөөг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лөж байна.</w:t>
      </w:r>
    </w:p>
    <w:p w:rsidR="00873BF2" w:rsidRDefault="00873BF2" w:rsidP="00873BF2">
      <w:pPr>
        <w:spacing w:before="58"/>
        <w:ind w:left="1417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увгийг цаашид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он,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 дараах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 барим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лна. Үүнд: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 Төв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ажиллагааг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ой,</w:t>
      </w:r>
      <w:r>
        <w:rPr>
          <w:color w:val="363435"/>
          <w:spacing w:val="-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ой,</w:t>
      </w:r>
      <w:r>
        <w:rPr>
          <w:color w:val="363435"/>
          <w:spacing w:val="-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хүргэнэ.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Үнийн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байдлын нийг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м, 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үр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нөлөө,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акро</w:t>
      </w:r>
    </w:p>
    <w:p w:rsidR="00873BF2" w:rsidRDefault="00873BF2" w:rsidP="00873BF2">
      <w:pPr>
        <w:spacing w:before="24" w:line="268" w:lineRule="auto"/>
        <w:ind w:left="360"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pacing w:val="-4"/>
          <w:sz w:val="28"/>
          <w:szCs w:val="28"/>
        </w:rPr>
        <w:lastRenderedPageBreak/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байдлын зайлшгүй нөхцөл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хыг өргөн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360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төлөв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байдлын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увгийн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3260"/>
        </w:tabs>
        <w:spacing w:line="268" w:lineRule="auto"/>
        <w:ind w:left="360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Үйл 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ажиллагаа,  </w:t>
      </w:r>
      <w:r>
        <w:rPr>
          <w:color w:val="363435"/>
          <w:spacing w:val="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шийдвэрийг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сон да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амж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айгаар,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аарь гарган, цогц байдлаар ний</w:t>
      </w:r>
      <w:r>
        <w:rPr>
          <w:color w:val="363435"/>
          <w:spacing w:val="-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бүлгүү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хирсон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увгаар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лаж түгээнэ.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360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490"/>
            <w:col w:w="5618"/>
          </w:cols>
        </w:sect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 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ль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уйц байлга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7" w:line="240" w:lineRule="exact"/>
        <w:rPr>
          <w:sz w:val="24"/>
          <w:szCs w:val="24"/>
        </w:rPr>
      </w:pP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лөлийн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шийдвэр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 гаргах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овыг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энд урьдчилан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лаж, уг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овыг оны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уршид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лан ажиллана.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шийдвэр 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уйд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лыг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лаж,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18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5027930"/>
                <wp:effectExtent l="4445" t="381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027930"/>
                          <a:chOff x="1417" y="1701"/>
                          <a:chExt cx="9071" cy="7918"/>
                        </a:xfrm>
                      </wpg:grpSpPr>
                      <wps:wsp>
                        <wps:cNvPr id="40" name="Freeform 875"/>
                        <wps:cNvSpPr>
                          <a:spLocks/>
                        </wps:cNvSpPr>
                        <wps:spPr bwMode="auto">
                          <a:xfrm>
                            <a:off x="1417" y="1701"/>
                            <a:ext cx="9071" cy="7918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9619 1701"/>
                              <a:gd name="T3" fmla="*/ 9619 h 7918"/>
                              <a:gd name="T4" fmla="+- 0 10488 1417"/>
                              <a:gd name="T5" fmla="*/ T4 w 9071"/>
                              <a:gd name="T6" fmla="+- 0 9619 1701"/>
                              <a:gd name="T7" fmla="*/ 9619 h 7918"/>
                              <a:gd name="T8" fmla="+- 0 10488 1417"/>
                              <a:gd name="T9" fmla="*/ T8 w 9071"/>
                              <a:gd name="T10" fmla="+- 0 1701 1701"/>
                              <a:gd name="T11" fmla="*/ 1701 h 7918"/>
                              <a:gd name="T12" fmla="+- 0 1417 1417"/>
                              <a:gd name="T13" fmla="*/ T12 w 9071"/>
                              <a:gd name="T14" fmla="+- 0 1701 1701"/>
                              <a:gd name="T15" fmla="*/ 1701 h 7918"/>
                              <a:gd name="T16" fmla="+- 0 1417 1417"/>
                              <a:gd name="T17" fmla="*/ T16 w 9071"/>
                              <a:gd name="T18" fmla="+- 0 9619 1701"/>
                              <a:gd name="T19" fmla="*/ 9619 h 7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7918">
                                <a:moveTo>
                                  <a:pt x="0" y="7918"/>
                                </a:moveTo>
                                <a:lnTo>
                                  <a:pt x="9071" y="7918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C77B0" id="Group 39" o:spid="_x0000_s1026" style="position:absolute;margin-left:70.85pt;margin-top:85.05pt;width:453.55pt;height:395.9pt;z-index:-296;mso-position-horizontal-relative:page;mso-position-vertical-relative:page" coordorigin="1417,1701" coordsize="9071,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">
                <v:shape id="Freeform 875" o:spid="_x0000_s1027" style="position:absolute;left:1417;top:1701;width:9071;height:7918;visibility:visible;mso-wrap-style:square;v-text-anchor:top" coordsize="9071,7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BocIA&#10;AADbAAAADwAAAGRycy9kb3ducmV2LnhtbERPTWvCQBC9C/0PyxR6042taJu6ShEsHnowsVCPQ3ZM&#10;QrOzYXfU9N+7h4LHx/tergfXqQuF2Ho2MJ1koIgrb1uuDXwftuNXUFGQLXaeycAfRVivHkZLzK2/&#10;ckGXUmqVQjjmaKAR6XOtY9WQwzjxPXHiTj44lARDrW3Aawp3nX7Osrl22HJqaLCnTUPVb3l2BqQ4&#10;F/tF+VmGr+PPdH9cvO1eTmLM0+Pw8Q5KaJC7+N+9swZmaX36kn6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sGhwgAAANsAAAAPAAAAAAAAAAAAAAAAAJgCAABkcnMvZG93&#10;bnJldi54bWxQSwUGAAAAAAQABAD1AAAAhwMAAAAA&#10;" path="m,7918r9071,l9071,,,,,7918xe" fillcolor="#dde2f1" stroked="f">
                  <v:path arrowok="t" o:connecttype="custom" o:connectlocs="0,9619;9071,9619;9071,1701;0,1701;0,9619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ураангуй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лаас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ойш 2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оногийн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цахим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анд байршу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эвшүүлнэ.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 xml:space="preserve">•   Мөнгөний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шийдвэрүүд,  </w:t>
      </w:r>
      <w:r>
        <w:rPr>
          <w:color w:val="363435"/>
          <w:spacing w:val="1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дгээрийг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гаргаж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нийц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айлан, Төв банкнаас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дүйн төлөвийг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увийн аж 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уйн нэгж, төрийн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лцогчид,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ний</w:t>
      </w:r>
      <w:r>
        <w:rPr>
          <w:color w:val="363435"/>
          <w:spacing w:val="-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мийн төрөл бүрийн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т бүлгүү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усгайлан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байдлаар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ажлыг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24"/>
        <w:ind w:left="1606" w:right="1647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621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-13335</wp:posOffset>
                </wp:positionV>
                <wp:extent cx="5760085" cy="276225"/>
                <wp:effectExtent l="4445" t="635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76225"/>
                          <a:chOff x="1417" y="-21"/>
                          <a:chExt cx="9071" cy="435"/>
                        </a:xfrm>
                      </wpg:grpSpPr>
                      <wps:wsp>
                        <wps:cNvPr id="38" name="Freeform 879"/>
                        <wps:cNvSpPr>
                          <a:spLocks/>
                        </wps:cNvSpPr>
                        <wps:spPr bwMode="auto">
                          <a:xfrm>
                            <a:off x="1417" y="-21"/>
                            <a:ext cx="9071" cy="43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414 -21"/>
                              <a:gd name="T3" fmla="*/ 414 h 435"/>
                              <a:gd name="T4" fmla="+- 0 10488 1417"/>
                              <a:gd name="T5" fmla="*/ T4 w 9071"/>
                              <a:gd name="T6" fmla="+- 0 414 -21"/>
                              <a:gd name="T7" fmla="*/ 414 h 435"/>
                              <a:gd name="T8" fmla="+- 0 10488 1417"/>
                              <a:gd name="T9" fmla="*/ T8 w 9071"/>
                              <a:gd name="T10" fmla="+- 0 -21 -21"/>
                              <a:gd name="T11" fmla="*/ -21 h 435"/>
                              <a:gd name="T12" fmla="+- 0 1417 1417"/>
                              <a:gd name="T13" fmla="*/ T12 w 9071"/>
                              <a:gd name="T14" fmla="+- 0 -21 -21"/>
                              <a:gd name="T15" fmla="*/ -21 h 435"/>
                              <a:gd name="T16" fmla="+- 0 1417 1417"/>
                              <a:gd name="T17" fmla="*/ T16 w 9071"/>
                              <a:gd name="T18" fmla="+- 0 414 -21"/>
                              <a:gd name="T19" fmla="*/ 41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435">
                                <a:moveTo>
                                  <a:pt x="0" y="435"/>
                                </a:moveTo>
                                <a:lnTo>
                                  <a:pt x="9071" y="435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22E93" id="Group 37" o:spid="_x0000_s1026" style="position:absolute;margin-left:70.85pt;margin-top:-1.05pt;width:453.55pt;height:21.75pt;z-index:-270;mso-position-horizontal-relative:page" coordorigin="1417,-21" coordsize="907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">
                <v:shape id="Freeform 879" o:spid="_x0000_s1027" style="position:absolute;left:1417;top:-21;width:9071;height:435;visibility:visible;mso-wrap-style:square;v-text-anchor:top" coordsize="907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1Y7wA&#10;AADbAAAADwAAAGRycy9kb3ducmV2LnhtbERPSwrCMBDdC94hjOBOUxVEqlFEUBRB8LNxNzZjU2wm&#10;pYlab28WgsvH+88WjS3Fi2pfOFYw6CcgiDOnC84VXM7r3gSED8gaS8ek4EMeFvN2a4apdm8+0usU&#10;chFD2KeowIRQpVL6zJBF33cVceTurrYYIqxzqWt8x3BbymGSjKXFgmODwYpWhrLH6WkVrGh3Mxlt&#10;7vtqaHSOV3qMRwelup1mOQURqAl/8c+91QpGcWz8En+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mnVjvAAAANsAAAAPAAAAAAAAAAAAAAAAAJgCAABkcnMvZG93bnJldi54&#10;bWxQSwUGAAAAAAQABAD1AAAAgQMAAAAA&#10;" path="m,435r9071,l9071,,,,,435xe" fillcolor="#dde2f1" stroked="f">
                  <v:path arrowok="t" o:connecttype="custom" o:connectlocs="0,414;9071,414;9071,-21;0,-21;0,414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2. САНХҮҮГИЙН САЛБАРЫН ТОГТВОРТОЙ БАЙДЛЫН ХҮРЭЭНД</w:t>
      </w:r>
    </w:p>
    <w:p w:rsidR="00873BF2" w:rsidRDefault="00873BF2" w:rsidP="00873BF2">
      <w:pPr>
        <w:spacing w:before="14" w:line="240" w:lineRule="exact"/>
        <w:rPr>
          <w:sz w:val="24"/>
          <w:szCs w:val="24"/>
        </w:rPr>
      </w:pPr>
    </w:p>
    <w:p w:rsidR="00873BF2" w:rsidRDefault="00873BF2" w:rsidP="00873BF2">
      <w:pPr>
        <w:ind w:left="1606" w:right="7996"/>
        <w:jc w:val="both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t>ЗОРИЛТ 2.1</w:t>
      </w:r>
    </w:p>
    <w:p w:rsidR="00873BF2" w:rsidRDefault="00873BF2" w:rsidP="00873BF2">
      <w:pPr>
        <w:spacing w:before="62" w:line="250" w:lineRule="auto"/>
        <w:ind w:left="1606" w:right="163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197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-330200</wp:posOffset>
                </wp:positionV>
                <wp:extent cx="5760085" cy="1285875"/>
                <wp:effectExtent l="4445" t="4445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85875"/>
                          <a:chOff x="1417" y="-520"/>
                          <a:chExt cx="9071" cy="2025"/>
                        </a:xfrm>
                      </wpg:grpSpPr>
                      <wps:wsp>
                        <wps:cNvPr id="36" name="Freeform 877"/>
                        <wps:cNvSpPr>
                          <a:spLocks/>
                        </wps:cNvSpPr>
                        <wps:spPr bwMode="auto">
                          <a:xfrm>
                            <a:off x="1417" y="-520"/>
                            <a:ext cx="9071" cy="202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505 -520"/>
                              <a:gd name="T3" fmla="*/ 1505 h 2025"/>
                              <a:gd name="T4" fmla="+- 0 10488 1417"/>
                              <a:gd name="T5" fmla="*/ T4 w 9071"/>
                              <a:gd name="T6" fmla="+- 0 1505 -520"/>
                              <a:gd name="T7" fmla="*/ 1505 h 2025"/>
                              <a:gd name="T8" fmla="+- 0 10488 1417"/>
                              <a:gd name="T9" fmla="*/ T8 w 9071"/>
                              <a:gd name="T10" fmla="+- 0 -520 -520"/>
                              <a:gd name="T11" fmla="*/ -520 h 2025"/>
                              <a:gd name="T12" fmla="+- 0 1417 1417"/>
                              <a:gd name="T13" fmla="*/ T12 w 9071"/>
                              <a:gd name="T14" fmla="+- 0 -520 -520"/>
                              <a:gd name="T15" fmla="*/ -520 h 2025"/>
                              <a:gd name="T16" fmla="+- 0 1417 1417"/>
                              <a:gd name="T17" fmla="*/ T16 w 9071"/>
                              <a:gd name="T18" fmla="+- 0 1505 -520"/>
                              <a:gd name="T19" fmla="*/ 1505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2025">
                                <a:moveTo>
                                  <a:pt x="0" y="2025"/>
                                </a:moveTo>
                                <a:lnTo>
                                  <a:pt x="9071" y="2025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04805" id="Group 35" o:spid="_x0000_s1026" style="position:absolute;margin-left:70.85pt;margin-top:-26pt;width:453.55pt;height:101.25pt;z-index:-283;mso-position-horizontal-relative:page" coordorigin="1417,-520" coordsize="9071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">
                <v:shape id="Freeform 877" o:spid="_x0000_s1027" style="position:absolute;left:1417;top:-520;width:9071;height:2025;visibility:visible;mso-wrap-style:square;v-text-anchor:top" coordsize="907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cScQA&#10;AADbAAAADwAAAGRycy9kb3ducmV2LnhtbESPX0vDQBDE34V+h2MLvtmNFaLEXostiooPJfXP85Jb&#10;c8HcXrg72+Tbe4Lg4zAzv2FWm9H16sghdl40XC4KUCyNN520Gt5eHy5uQMVEYqj3whomjrBZz85W&#10;VBl/kpqPh9SqDJFYkQab0lAhxsayo7jwA0v2Pn1wlLIMLZpApwx3PS6LokRHneQFSwPvLDdfh2+n&#10;4eV5+3g9GQz78n6Lk3uvLX7UWp/Px7tbUInH9B/+az8ZDVcl/H7JPw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eHEnEAAAA2wAAAA8AAAAAAAAAAAAAAAAAmAIAAGRycy9k&#10;b3ducmV2LnhtbFBLBQYAAAAABAAEAPUAAACJAwAAAAA=&#10;" path="m,2025r9071,l9071,,,,,2025xe" fillcolor="#dde2f1" stroked="f">
                  <v:path arrowok="t" o:connecttype="custom" o:connectlocs="0,1505;9071,1505;9071,-520;0,-520;0,1505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Санхүүгийн</w:t>
      </w:r>
      <w:r>
        <w:rPr>
          <w:color w:val="284480"/>
          <w:spacing w:val="1"/>
          <w:sz w:val="28"/>
          <w:szCs w:val="28"/>
        </w:rPr>
        <w:t xml:space="preserve"> </w:t>
      </w:r>
      <w:r>
        <w:rPr>
          <w:color w:val="284480"/>
          <w:spacing w:val="-4"/>
          <w:sz w:val="28"/>
          <w:szCs w:val="28"/>
        </w:rPr>
        <w:t>т</w:t>
      </w:r>
      <w:r>
        <w:rPr>
          <w:color w:val="284480"/>
          <w:sz w:val="28"/>
          <w:szCs w:val="28"/>
        </w:rPr>
        <w:t>огт</w:t>
      </w:r>
      <w:r>
        <w:rPr>
          <w:color w:val="284480"/>
          <w:spacing w:val="-2"/>
          <w:sz w:val="28"/>
          <w:szCs w:val="28"/>
        </w:rPr>
        <w:t>в</w:t>
      </w:r>
      <w:r>
        <w:rPr>
          <w:color w:val="284480"/>
          <w:sz w:val="28"/>
          <w:szCs w:val="28"/>
        </w:rPr>
        <w:t>о</w:t>
      </w:r>
      <w:r>
        <w:rPr>
          <w:color w:val="284480"/>
          <w:spacing w:val="-4"/>
          <w:sz w:val="28"/>
          <w:szCs w:val="28"/>
        </w:rPr>
        <w:t>рт</w:t>
      </w:r>
      <w:r>
        <w:rPr>
          <w:color w:val="284480"/>
          <w:sz w:val="28"/>
          <w:szCs w:val="28"/>
        </w:rPr>
        <w:t>ой</w:t>
      </w:r>
      <w:r>
        <w:rPr>
          <w:color w:val="284480"/>
          <w:spacing w:val="1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 xml:space="preserve">байдлыг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адг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лах, бан</w:t>
      </w:r>
      <w:r>
        <w:rPr>
          <w:color w:val="284480"/>
          <w:spacing w:val="-4"/>
          <w:sz w:val="28"/>
          <w:szCs w:val="28"/>
        </w:rPr>
        <w:t>к</w:t>
      </w:r>
      <w:r>
        <w:rPr>
          <w:color w:val="284480"/>
          <w:sz w:val="28"/>
          <w:szCs w:val="28"/>
        </w:rPr>
        <w:t>у</w:t>
      </w:r>
      <w:r>
        <w:rPr>
          <w:color w:val="284480"/>
          <w:spacing w:val="-18"/>
          <w:sz w:val="28"/>
          <w:szCs w:val="28"/>
        </w:rPr>
        <w:t>у</w:t>
      </w:r>
      <w:r>
        <w:rPr>
          <w:color w:val="284480"/>
          <w:sz w:val="28"/>
          <w:szCs w:val="28"/>
        </w:rPr>
        <w:t>дын эрс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 даах чад</w:t>
      </w:r>
      <w:r>
        <w:rPr>
          <w:color w:val="284480"/>
          <w:spacing w:val="-4"/>
          <w:sz w:val="28"/>
          <w:szCs w:val="28"/>
        </w:rPr>
        <w:t>в</w:t>
      </w:r>
      <w:r>
        <w:rPr>
          <w:color w:val="284480"/>
          <w:sz w:val="28"/>
          <w:szCs w:val="28"/>
        </w:rPr>
        <w:t>арыг</w:t>
      </w:r>
      <w:r>
        <w:rPr>
          <w:color w:val="284480"/>
          <w:spacing w:val="-9"/>
          <w:sz w:val="28"/>
          <w:szCs w:val="28"/>
        </w:rPr>
        <w:t xml:space="preserve"> 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ээшлүүл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>х</w:t>
      </w:r>
      <w:r>
        <w:rPr>
          <w:color w:val="284480"/>
          <w:spacing w:val="-9"/>
          <w:sz w:val="28"/>
          <w:szCs w:val="28"/>
        </w:rPr>
        <w:t xml:space="preserve"> 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-2"/>
          <w:sz w:val="28"/>
          <w:szCs w:val="28"/>
        </w:rPr>
        <w:t>м</w:t>
      </w:r>
      <w:r>
        <w:rPr>
          <w:color w:val="284480"/>
          <w:sz w:val="28"/>
          <w:szCs w:val="28"/>
        </w:rPr>
        <w:t>аар</w:t>
      </w:r>
      <w:r>
        <w:rPr>
          <w:color w:val="284480"/>
          <w:spacing w:val="-9"/>
          <w:sz w:val="28"/>
          <w:szCs w:val="28"/>
        </w:rPr>
        <w:t xml:space="preserve"> 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z w:val="28"/>
          <w:szCs w:val="28"/>
        </w:rPr>
        <w:t>дийн</w:t>
      </w:r>
      <w:r>
        <w:rPr>
          <w:color w:val="284480"/>
          <w:spacing w:val="-9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засгийн</w:t>
      </w:r>
      <w:r>
        <w:rPr>
          <w:color w:val="284480"/>
          <w:spacing w:val="-9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өсөлтийг</w:t>
      </w:r>
      <w:r>
        <w:rPr>
          <w:color w:val="284480"/>
          <w:spacing w:val="-9"/>
          <w:sz w:val="28"/>
          <w:szCs w:val="28"/>
        </w:rPr>
        <w:t xml:space="preserve"> 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pacing w:val="-2"/>
          <w:sz w:val="28"/>
          <w:szCs w:val="28"/>
        </w:rPr>
        <w:t>э</w:t>
      </w:r>
      <w:r>
        <w:rPr>
          <w:color w:val="284480"/>
          <w:sz w:val="28"/>
          <w:szCs w:val="28"/>
        </w:rPr>
        <w:t>мжих</w:t>
      </w:r>
      <w:r>
        <w:rPr>
          <w:color w:val="284480"/>
          <w:spacing w:val="-9"/>
          <w:sz w:val="28"/>
          <w:szCs w:val="28"/>
        </w:rPr>
        <w:t xml:space="preserve"> </w:t>
      </w:r>
      <w:r>
        <w:rPr>
          <w:color w:val="284480"/>
          <w:spacing w:val="-2"/>
          <w:sz w:val="28"/>
          <w:szCs w:val="28"/>
        </w:rPr>
        <w:t>з</w:t>
      </w:r>
      <w:r>
        <w:rPr>
          <w:color w:val="284480"/>
          <w:sz w:val="28"/>
          <w:szCs w:val="28"/>
        </w:rPr>
        <w:t>орил</w:t>
      </w:r>
      <w:r>
        <w:rPr>
          <w:color w:val="284480"/>
          <w:spacing w:val="-7"/>
          <w:sz w:val="28"/>
          <w:szCs w:val="28"/>
        </w:rPr>
        <w:t>г</w:t>
      </w:r>
      <w:r>
        <w:rPr>
          <w:color w:val="284480"/>
          <w:sz w:val="28"/>
          <w:szCs w:val="28"/>
        </w:rPr>
        <w:t>оор бан</w:t>
      </w:r>
      <w:r>
        <w:rPr>
          <w:color w:val="284480"/>
          <w:spacing w:val="-4"/>
          <w:sz w:val="28"/>
          <w:szCs w:val="28"/>
        </w:rPr>
        <w:t>к</w:t>
      </w:r>
      <w:r>
        <w:rPr>
          <w:color w:val="284480"/>
          <w:sz w:val="28"/>
          <w:szCs w:val="28"/>
        </w:rPr>
        <w:t>у</w:t>
      </w:r>
      <w:r>
        <w:rPr>
          <w:color w:val="284480"/>
          <w:spacing w:val="-18"/>
          <w:sz w:val="28"/>
          <w:szCs w:val="28"/>
        </w:rPr>
        <w:t>у</w:t>
      </w:r>
      <w:r>
        <w:rPr>
          <w:color w:val="284480"/>
          <w:sz w:val="28"/>
          <w:szCs w:val="28"/>
        </w:rPr>
        <w:t>дыг дахин хөрөнгөжүүл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х,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 xml:space="preserve">анхүүгийн чадамжийг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айж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 xml:space="preserve">лах арга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pacing w:val="-2"/>
          <w:sz w:val="28"/>
          <w:szCs w:val="28"/>
        </w:rPr>
        <w:t>э</w:t>
      </w:r>
      <w:r>
        <w:rPr>
          <w:color w:val="284480"/>
          <w:sz w:val="28"/>
          <w:szCs w:val="28"/>
        </w:rPr>
        <w:t>мжээг а</w:t>
      </w:r>
      <w:r>
        <w:rPr>
          <w:color w:val="284480"/>
          <w:spacing w:val="-11"/>
          <w:sz w:val="28"/>
          <w:szCs w:val="28"/>
        </w:rPr>
        <w:t>в</w:t>
      </w:r>
      <w:r>
        <w:rPr>
          <w:color w:val="284480"/>
          <w:sz w:val="28"/>
          <w:szCs w:val="28"/>
        </w:rPr>
        <w:t xml:space="preserve">ч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>эгжүүлнэ.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9" w:line="260" w:lineRule="exact"/>
        <w:rPr>
          <w:sz w:val="26"/>
          <w:szCs w:val="26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Банкны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чанар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лээс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лан сүүлийн жилүү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ааж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даж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байв.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эвшилд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ай, барилга,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төслийг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үүсвэрийн эргэн төлөлт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дааши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огсонги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орсон нь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дарамт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ээр системийн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мжээнд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эвээр байна. Иймд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банкны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лбарыг   эрүүлжүүл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арга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  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өсөлтийг      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      зайлшгүй хийх      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    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нэг   сорилт 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  байна.  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 гийн 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 xml:space="preserve">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хөтөлбөр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>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 чанарын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иж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 хөндлөнгийн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ллагаар хийлгүүлж,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төлбөрийн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чадавхийг</w:t>
      </w:r>
    </w:p>
    <w:p w:rsidR="00873BF2" w:rsidRDefault="00873BF2" w:rsidP="00873BF2">
      <w:pPr>
        <w:spacing w:before="28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pacing w:val="-2"/>
          <w:sz w:val="28"/>
          <w:szCs w:val="28"/>
        </w:rPr>
        <w:lastRenderedPageBreak/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хих түвшинд 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 Засгийн 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м. Ингэснээр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эвхжин цаашид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эвийн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хийн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эгцээ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өсөх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нь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2"/>
            <w:col w:w="5826"/>
          </w:cols>
        </w:sectPr>
      </w:pP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чанарын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лгээгээр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банк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бүрийн өөрийн хөрөнгөөр нь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аах бөгөөд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 өөрийн хөрөнгийн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лцээний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лгуурыг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ангаагүй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өөрийн хөрөнгийн 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арилгах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угацааг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УВС-ийн хөтөлбөрийн нөхцөлийн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дагуу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оно. Өөрийн хөрөнгийн 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угацаандаа арилгаж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чадаагүй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банкинд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заа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эгжүүлнэ.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УВС-гийн 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лцсон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үйл 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эвийн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Засгийн 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 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pacing w:val="-4"/>
          <w:sz w:val="28"/>
          <w:szCs w:val="28"/>
        </w:rPr>
        <w:lastRenderedPageBreak/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системд нөлөө бүхий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дахин 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Системд нөлөө бүхий банкны үйл ажиллагаа нь до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нийт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сөргөөр нөлөөлж,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2"/>
          <w:sz w:val="28"/>
          <w:szCs w:val="28"/>
        </w:rPr>
        <w:t xml:space="preserve"> у</w:t>
      </w:r>
      <w:r>
        <w:rPr>
          <w:color w:val="363435"/>
          <w:sz w:val="28"/>
          <w:szCs w:val="28"/>
        </w:rPr>
        <w:t>лс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орны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агт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сөрөг нөлөөг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системд нөлөө бүхий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аас ялга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нийт банкны системийн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5-аас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ээш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дүүлж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банкийг системд нөлөө бүхий банк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ойлсон байна.</w:t>
      </w:r>
    </w:p>
    <w:p w:rsidR="00873BF2" w:rsidRDefault="00873BF2" w:rsidP="00873BF2">
      <w:pPr>
        <w:spacing w:before="58"/>
        <w:ind w:left="1417" w:right="3174"/>
        <w:jc w:val="both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68" w:line="360" w:lineRule="exact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Системд    нөлөө    бүхий банкийг дахин 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дараах 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лно. 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Тэргүүн 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лжинд, 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өөрийн     хөрөнгийг   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үйл ажиллагааг я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мшигч,   түүний  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длагад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нийлүүл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хөрөнгөөр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ариуцлага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ооцно.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Үүний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дараагаар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өөрийн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" w:line="200" w:lineRule="exact"/>
      </w:pPr>
    </w:p>
    <w:p w:rsidR="00873BF2" w:rsidRDefault="00873BF2" w:rsidP="00873BF2">
      <w:pPr>
        <w:spacing w:line="268" w:lineRule="auto"/>
        <w:ind w:right="1369"/>
        <w:jc w:val="both"/>
        <w:rPr>
          <w:sz w:val="28"/>
          <w:szCs w:val="28"/>
        </w:rPr>
        <w:sectPr w:rsidR="00873BF2">
          <w:footerReference w:type="default" r:id="rId60"/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236" behindDoc="1" locked="0" layoutInCell="1" allowOverlap="1">
                <wp:simplePos x="0" y="0"/>
                <wp:positionH relativeFrom="page">
                  <wp:posOffset>3844290</wp:posOffset>
                </wp:positionH>
                <wp:positionV relativeFrom="paragraph">
                  <wp:posOffset>-1120140</wp:posOffset>
                </wp:positionV>
                <wp:extent cx="2840990" cy="1143000"/>
                <wp:effectExtent l="0" t="2540" r="127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7"/>
                              <w:gridCol w:w="1783"/>
                              <w:gridCol w:w="1184"/>
                            </w:tblGrid>
                            <w:tr w:rsidR="00873BF2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15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line="280" w:lineRule="exact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хөрөнгийн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line="280" w:lineRule="exact"/>
                                    <w:ind w:left="2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шаа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длагыг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line="280" w:lineRule="exact"/>
                                    <w:ind w:left="354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ангах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15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 w:line="300" w:lineRule="exact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-4"/>
                                      <w:position w:val="-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color w:val="363435"/>
                                      <w:spacing w:val="-2"/>
                                      <w:position w:val="-1"/>
                                      <w:sz w:val="28"/>
                                      <w:szCs w:val="28"/>
                                    </w:rPr>
                                    <w:t>э</w:t>
                                  </w:r>
                                  <w:r>
                                    <w:rPr>
                                      <w:color w:val="363435"/>
                                      <w:position w:val="-1"/>
                                      <w:sz w:val="28"/>
                                      <w:szCs w:val="28"/>
                                    </w:rPr>
                                    <w:t>мжээний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 w:line="300" w:lineRule="exact"/>
                                    <w:ind w:left="41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position w:val="-1"/>
                                      <w:sz w:val="28"/>
                                      <w:szCs w:val="28"/>
                                    </w:rPr>
                                    <w:t>хөрөнгөөр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 w:line="300" w:lineRule="exact"/>
                                    <w:ind w:left="437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position w:val="-1"/>
                                      <w:sz w:val="28"/>
                                      <w:szCs w:val="28"/>
                                    </w:rPr>
                                    <w:t>дахин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447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4"/>
                                    <w:ind w:left="40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3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анхүүжүүл</w:t>
                                  </w:r>
                                  <w:r>
                                    <w:rPr>
                                      <w:color w:val="363435"/>
                                      <w:spacing w:val="-11"/>
                                      <w:sz w:val="28"/>
                                      <w:szCs w:val="28"/>
                                    </w:rPr>
                                    <w:t>э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 xml:space="preserve">х,             </w:t>
                                  </w:r>
                                  <w:r>
                                    <w:rPr>
                                      <w:color w:val="363435"/>
                                      <w:spacing w:val="2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шаа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длаг</w:t>
                                  </w:r>
                                  <w:r>
                                    <w:rPr>
                                      <w:color w:val="363435"/>
                                      <w:spacing w:val="-7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color w:val="363435"/>
                                      <w:spacing w:val="3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ай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15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line="280" w:lineRule="exact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color w:val="363435"/>
                                      <w:spacing w:val="-7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хи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лд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лд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line="280" w:lineRule="exact"/>
                                    <w:ind w:left="41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-18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ди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длага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line="280" w:lineRule="exact"/>
                                    <w:ind w:left="322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-2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color w:val="363435"/>
                                      <w:spacing w:val="-7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хион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5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байгу</w:t>
                                  </w:r>
                                  <w:r>
                                    <w:rPr>
                                      <w:color w:val="363435"/>
                                      <w:spacing w:val="-1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color w:val="363435"/>
                                      <w:spacing w:val="2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color w:val="363435"/>
                                      <w:spacing w:val="-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8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бизн</w:t>
                                  </w:r>
                                  <w:r>
                                    <w:rPr>
                                      <w:color w:val="363435"/>
                                      <w:spacing w:val="7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сийн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98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заг</w:t>
                                  </w:r>
                                  <w:r>
                                    <w:rPr>
                                      <w:color w:val="363435"/>
                                      <w:spacing w:val="-4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арыг</w:t>
                                  </w:r>
                                </w:p>
                              </w:tc>
                            </w:tr>
                          </w:tbl>
                          <w:p w:rsidR="00873BF2" w:rsidRDefault="00873BF2" w:rsidP="00873B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302.7pt;margin-top:-88.2pt;width:223.7pt;height:90pt;z-index:-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7"/>
                        <w:gridCol w:w="1783"/>
                        <w:gridCol w:w="1184"/>
                      </w:tblGrid>
                      <w:tr w:rsidR="00873BF2">
                        <w:trPr>
                          <w:trHeight w:hRule="exact" w:val="320"/>
                        </w:trPr>
                        <w:tc>
                          <w:tcPr>
                            <w:tcW w:w="15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line="280" w:lineRule="exact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хөрөнгийн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line="280" w:lineRule="exact"/>
                              <w:ind w:left="2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шаа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длагыг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line="280" w:lineRule="exact"/>
                              <w:ind w:left="354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ангах</w:t>
                            </w:r>
                          </w:p>
                        </w:tc>
                      </w:tr>
                      <w:tr w:rsidR="00873BF2">
                        <w:trPr>
                          <w:trHeight w:hRule="exact" w:val="320"/>
                        </w:trPr>
                        <w:tc>
                          <w:tcPr>
                            <w:tcW w:w="15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 w:line="300" w:lineRule="exact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color w:val="363435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э</w:t>
                            </w:r>
                            <w:r>
                              <w:rPr>
                                <w:color w:val="363435"/>
                                <w:position w:val="-1"/>
                                <w:sz w:val="28"/>
                                <w:szCs w:val="28"/>
                              </w:rPr>
                              <w:t>мжээний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 w:line="300" w:lineRule="exact"/>
                              <w:ind w:left="41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position w:val="-1"/>
                                <w:sz w:val="28"/>
                                <w:szCs w:val="28"/>
                              </w:rPr>
                              <w:t>хөрөнгөөр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 w:line="300" w:lineRule="exact"/>
                              <w:ind w:left="437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position w:val="-1"/>
                                <w:sz w:val="28"/>
                                <w:szCs w:val="28"/>
                              </w:rPr>
                              <w:t>дахин</w:t>
                            </w:r>
                          </w:p>
                        </w:tc>
                      </w:tr>
                      <w:tr w:rsidR="00873BF2">
                        <w:trPr>
                          <w:trHeight w:hRule="exact" w:val="457"/>
                        </w:trPr>
                        <w:tc>
                          <w:tcPr>
                            <w:tcW w:w="447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4"/>
                              <w:ind w:left="40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3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анхүүжүүл</w:t>
                            </w:r>
                            <w:r>
                              <w:rPr>
                                <w:color w:val="363435"/>
                                <w:spacing w:val="-11"/>
                                <w:sz w:val="28"/>
                                <w:szCs w:val="28"/>
                              </w:rPr>
                              <w:t>э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 xml:space="preserve">х,             </w:t>
                            </w:r>
                            <w:r>
                              <w:rPr>
                                <w:color w:val="363435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шаа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длаг</w:t>
                            </w:r>
                            <w:r>
                              <w:rPr>
                                <w:color w:val="363435"/>
                                <w:spacing w:val="-7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color w:val="363435"/>
                                <w:spacing w:val="3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ай</w:t>
                            </w:r>
                          </w:p>
                        </w:tc>
                      </w:tr>
                      <w:tr w:rsidR="00873BF2">
                        <w:trPr>
                          <w:trHeight w:hRule="exact" w:val="303"/>
                        </w:trPr>
                        <w:tc>
                          <w:tcPr>
                            <w:tcW w:w="15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line="280" w:lineRule="exact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color w:val="363435"/>
                                <w:spacing w:val="-7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хи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лд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лд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line="280" w:lineRule="exact"/>
                              <w:ind w:left="41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-18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ди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длага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line="280" w:lineRule="exact"/>
                              <w:ind w:left="322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-2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color w:val="363435"/>
                                <w:spacing w:val="-7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хион</w:t>
                            </w:r>
                          </w:p>
                        </w:tc>
                      </w:tr>
                      <w:tr w:rsidR="00873BF2">
                        <w:trPr>
                          <w:trHeight w:hRule="exact" w:val="400"/>
                        </w:trPr>
                        <w:tc>
                          <w:tcPr>
                            <w:tcW w:w="15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байгу</w:t>
                            </w:r>
                            <w:r>
                              <w:rPr>
                                <w:color w:val="363435"/>
                                <w:spacing w:val="-1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color w:val="363435"/>
                                <w:spacing w:val="2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color w:val="363435"/>
                                <w:spacing w:val="-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8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бизн</w:t>
                            </w:r>
                            <w:r>
                              <w:rPr>
                                <w:color w:val="363435"/>
                                <w:spacing w:val="7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сийн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98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заг</w:t>
                            </w:r>
                            <w:r>
                              <w:rPr>
                                <w:color w:val="363435"/>
                                <w:spacing w:val="-4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арыг</w:t>
                            </w:r>
                          </w:p>
                        </w:tc>
                      </w:tr>
                    </w:tbl>
                    <w:p w:rsidR="00873BF2" w:rsidRDefault="00873BF2" w:rsidP="00873BF2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члөх,    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-5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5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жлийн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багаар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эгжүүлнэ. Дээрх   арга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мжээнүүдийг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банкны үйл ажиллагаа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оржих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лжлүүлэн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бөгөөд цаашид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эвшилд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лгээгээр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</w:t>
      </w:r>
      <w:r>
        <w:rPr>
          <w:color w:val="363435"/>
          <w:spacing w:val="-21"/>
          <w:sz w:val="28"/>
          <w:szCs w:val="28"/>
        </w:rPr>
        <w:t>ь</w:t>
      </w:r>
      <w:r>
        <w:rPr>
          <w:color w:val="363435"/>
          <w:sz w:val="28"/>
          <w:szCs w:val="28"/>
        </w:rPr>
        <w:t>чилж,  төсвөөс  зарцу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төлөгчдийн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уцаан тө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лөрүүлнэ.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5"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223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6901815</wp:posOffset>
                </wp:positionV>
                <wp:extent cx="5760085" cy="3118485"/>
                <wp:effectExtent l="4445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18485"/>
                          <a:chOff x="1417" y="10869"/>
                          <a:chExt cx="9071" cy="4913"/>
                        </a:xfrm>
                      </wpg:grpSpPr>
                      <wps:wsp>
                        <wps:cNvPr id="33" name="Freeform 881"/>
                        <wps:cNvSpPr>
                          <a:spLocks/>
                        </wps:cNvSpPr>
                        <wps:spPr bwMode="auto">
                          <a:xfrm>
                            <a:off x="1417" y="10869"/>
                            <a:ext cx="9071" cy="4913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5782 10869"/>
                              <a:gd name="T3" fmla="*/ 15782 h 4913"/>
                              <a:gd name="T4" fmla="+- 0 10488 1417"/>
                              <a:gd name="T5" fmla="*/ T4 w 9071"/>
                              <a:gd name="T6" fmla="+- 0 15782 10869"/>
                              <a:gd name="T7" fmla="*/ 15782 h 4913"/>
                              <a:gd name="T8" fmla="+- 0 10488 1417"/>
                              <a:gd name="T9" fmla="*/ T8 w 9071"/>
                              <a:gd name="T10" fmla="+- 0 10869 10869"/>
                              <a:gd name="T11" fmla="*/ 10869 h 4913"/>
                              <a:gd name="T12" fmla="+- 0 1417 1417"/>
                              <a:gd name="T13" fmla="*/ T12 w 9071"/>
                              <a:gd name="T14" fmla="+- 0 10869 10869"/>
                              <a:gd name="T15" fmla="*/ 10869 h 4913"/>
                              <a:gd name="T16" fmla="+- 0 1417 1417"/>
                              <a:gd name="T17" fmla="*/ T16 w 9071"/>
                              <a:gd name="T18" fmla="+- 0 15782 10869"/>
                              <a:gd name="T19" fmla="*/ 15782 h 4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4913">
                                <a:moveTo>
                                  <a:pt x="0" y="4913"/>
                                </a:moveTo>
                                <a:lnTo>
                                  <a:pt x="9071" y="4913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3ABFB" id="Group 32" o:spid="_x0000_s1026" style="position:absolute;margin-left:70.85pt;margin-top:543.45pt;width:453.55pt;height:245.55pt;z-index:-257;mso-position-horizontal-relative:page;mso-position-vertical-relative:page" coordorigin="1417,10869" coordsize="9071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">
                <v:shape id="Freeform 881" o:spid="_x0000_s1027" style="position:absolute;left:1417;top:10869;width:9071;height:4913;visibility:visible;mso-wrap-style:square;v-text-anchor:top" coordsize="9071,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cAsIA&#10;AADbAAAADwAAAGRycy9kb3ducmV2LnhtbESPQUsDMRSE70L/Q3iCN5vVgujatEhBqejFtd5fN89N&#10;cPOyJq/b7b83guBxmJlvmOV6Cr0aKWUf2cDVvAJF3EbruTOwe3+8vAWVBdliH5kMnCjDejU7W2Jt&#10;45HfaGykUwXCuUYDTmSotc6to4B5Hgfi4n3GFFCKTJ22CY8FHnp9XVU3OqDnsuBwoI2j9qs5BAMv&#10;44f33+7U3L3yPj7vk+jdkxhzcT493IMSmuQ//NfeWgOLBfx+KT9A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5wCwgAAANsAAAAPAAAAAAAAAAAAAAAAAJgCAABkcnMvZG93&#10;bnJldi54bWxQSwUGAAAAAAQABAD1AAAAhwMAAAAA&#10;" path="m,4913r9071,l9071,,,,,4913xe" fillcolor="#dde2f1" stroked="f">
                  <v:path arrowok="t" o:connecttype="custom" o:connectlocs="0,15782;9071,15782;9071,10869;0,10869;0,15782" o:connectangles="0,0,0,0,0"/>
                </v:shape>
                <w10:wrap anchorx="page" anchory="page"/>
              </v:group>
            </w:pict>
          </mc:Fallback>
        </mc:AlternateContent>
      </w: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Хөндлөнгийн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хийлг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чанарын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лгээний үр дүнг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эслэн системд нөлөө бүхий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дахин 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хөрөнгийн </w:t>
      </w:r>
      <w:r>
        <w:rPr>
          <w:color w:val="363435"/>
          <w:spacing w:val="-3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 Банкийг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дахин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чмыг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баримт бичгийг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Дахин хөрөнгөжүүл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банкийг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жлийн түвшинд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дах, үйл ажиллагааг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 банкны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банкны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 багийг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төрийн</w:t>
      </w:r>
      <w:r>
        <w:rPr>
          <w:color w:val="363435"/>
          <w:spacing w:val="-11"/>
          <w:sz w:val="28"/>
          <w:szCs w:val="28"/>
        </w:rPr>
        <w:t xml:space="preserve"> 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нийлүүл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хөрөнгийг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эвшилд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х.</w:t>
      </w:r>
    </w:p>
    <w:p w:rsidR="00873BF2" w:rsidRDefault="00873BF2" w:rsidP="00873BF2">
      <w:pPr>
        <w:spacing w:before="8"/>
        <w:ind w:left="1606" w:right="7996"/>
        <w:jc w:val="both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lastRenderedPageBreak/>
        <w:t>ЗОРИЛТ 2.2</w:t>
      </w:r>
    </w:p>
    <w:p w:rsidR="00873BF2" w:rsidRDefault="00873BF2" w:rsidP="00873BF2">
      <w:pPr>
        <w:spacing w:before="62" w:line="250" w:lineRule="auto"/>
        <w:ind w:left="1606" w:right="163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249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-358140</wp:posOffset>
                </wp:positionV>
                <wp:extent cx="5760085" cy="1115695"/>
                <wp:effectExtent l="4445" t="635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115695"/>
                          <a:chOff x="1417" y="-564"/>
                          <a:chExt cx="9071" cy="1757"/>
                        </a:xfrm>
                      </wpg:grpSpPr>
                      <wps:wsp>
                        <wps:cNvPr id="31" name="Freeform 884"/>
                        <wps:cNvSpPr>
                          <a:spLocks/>
                        </wps:cNvSpPr>
                        <wps:spPr bwMode="auto">
                          <a:xfrm>
                            <a:off x="1417" y="-564"/>
                            <a:ext cx="9071" cy="1757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194 -564"/>
                              <a:gd name="T3" fmla="*/ 1194 h 1757"/>
                              <a:gd name="T4" fmla="+- 0 10488 1417"/>
                              <a:gd name="T5" fmla="*/ T4 w 9071"/>
                              <a:gd name="T6" fmla="+- 0 1194 -564"/>
                              <a:gd name="T7" fmla="*/ 1194 h 1757"/>
                              <a:gd name="T8" fmla="+- 0 10488 1417"/>
                              <a:gd name="T9" fmla="*/ T8 w 9071"/>
                              <a:gd name="T10" fmla="+- 0 -564 -564"/>
                              <a:gd name="T11" fmla="*/ -564 h 1757"/>
                              <a:gd name="T12" fmla="+- 0 1417 1417"/>
                              <a:gd name="T13" fmla="*/ T12 w 9071"/>
                              <a:gd name="T14" fmla="+- 0 -564 -564"/>
                              <a:gd name="T15" fmla="*/ -564 h 1757"/>
                              <a:gd name="T16" fmla="+- 0 1417 1417"/>
                              <a:gd name="T17" fmla="*/ T16 w 9071"/>
                              <a:gd name="T18" fmla="+- 0 1194 -564"/>
                              <a:gd name="T19" fmla="*/ 119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757">
                                <a:moveTo>
                                  <a:pt x="0" y="1758"/>
                                </a:moveTo>
                                <a:lnTo>
                                  <a:pt x="9071" y="1758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E6A4C" id="Group 30" o:spid="_x0000_s1026" style="position:absolute;margin-left:70.85pt;margin-top:-28.2pt;width:453.55pt;height:87.85pt;z-index:-231;mso-position-horizontal-relative:page" coordorigin="1417,-564" coordsize="9071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">
                <v:shape id="Freeform 884" o:spid="_x0000_s1027" style="position:absolute;left:1417;top:-564;width:9071;height:1757;visibility:visible;mso-wrap-style:square;v-text-anchor:top" coordsize="9071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bjsIA&#10;AADbAAAADwAAAGRycy9kb3ducmV2LnhtbESPQWsCMRSE70L/Q3hCb5q1wlJWoxSh4KGXWg96e2xe&#10;N8tuXpYkbtZ/3xQEj8PMfMNs95PtxUg+tI4VrJYFCOLa6ZYbBeefz8U7iBCRNfaOScGdAux3L7Mt&#10;Vtol/qbxFBuRIRwqVGBiHCopQ23IYli6gTh7v85bjFn6RmqPKcNtL9+KopQWW84LBgc6GKq7080q&#10;uKRr6nr5dTWXskv+vMZ0H0ulXufTxwZEpCk+w4/2UStYr+D/S/4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JuOwgAAANsAAAAPAAAAAAAAAAAAAAAAAJgCAABkcnMvZG93&#10;bnJldi54bWxQSwUGAAAAAAQABAD1AAAAhwMAAAAA&#10;" path="m,1758r9071,l9071,,,,,1758xe" fillcolor="#dde2f1" stroked="f">
                  <v:path arrowok="t" o:connecttype="custom" o:connectlocs="0,1194;9071,1194;9071,-564;0,-564;0,1194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 xml:space="preserve">Банкны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лба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т итг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>х итг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лийг 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ээшлүүл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х, банкны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 xml:space="preserve">арилцагч,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адг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ламж эз</w:t>
      </w:r>
      <w:r>
        <w:rPr>
          <w:color w:val="284480"/>
          <w:spacing w:val="-2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мшигчдийн эрх ашгийг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амга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 xml:space="preserve">лах </w:t>
      </w:r>
      <w:r>
        <w:rPr>
          <w:color w:val="284480"/>
          <w:spacing w:val="-2"/>
          <w:sz w:val="28"/>
          <w:szCs w:val="28"/>
        </w:rPr>
        <w:t>з</w:t>
      </w:r>
      <w:r>
        <w:rPr>
          <w:color w:val="284480"/>
          <w:sz w:val="28"/>
          <w:szCs w:val="28"/>
        </w:rPr>
        <w:t>орил</w:t>
      </w:r>
      <w:r>
        <w:rPr>
          <w:color w:val="284480"/>
          <w:spacing w:val="-7"/>
          <w:sz w:val="28"/>
          <w:szCs w:val="28"/>
        </w:rPr>
        <w:t>г</w:t>
      </w:r>
      <w:r>
        <w:rPr>
          <w:color w:val="284480"/>
          <w:sz w:val="28"/>
          <w:szCs w:val="28"/>
        </w:rPr>
        <w:t>оор эрс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лд </w:t>
      </w:r>
      <w:r>
        <w:rPr>
          <w:color w:val="284480"/>
          <w:spacing w:val="-4"/>
          <w:sz w:val="28"/>
          <w:szCs w:val="28"/>
        </w:rPr>
        <w:t>с</w:t>
      </w:r>
      <w:r>
        <w:rPr>
          <w:color w:val="284480"/>
          <w:sz w:val="28"/>
          <w:szCs w:val="28"/>
        </w:rPr>
        <w:t>уурил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ан хян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лт ш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лг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 xml:space="preserve">лтын </w:t>
      </w:r>
      <w:r>
        <w:rPr>
          <w:color w:val="284480"/>
          <w:spacing w:val="-4"/>
          <w:sz w:val="28"/>
          <w:szCs w:val="28"/>
        </w:rPr>
        <w:t>т</w:t>
      </w:r>
      <w:r>
        <w:rPr>
          <w:color w:val="284480"/>
          <w:sz w:val="28"/>
          <w:szCs w:val="28"/>
        </w:rPr>
        <w:t>ог</w:t>
      </w:r>
      <w:r>
        <w:rPr>
          <w:color w:val="284480"/>
          <w:spacing w:val="-4"/>
          <w:sz w:val="28"/>
          <w:szCs w:val="28"/>
        </w:rPr>
        <w:t>то</w:t>
      </w:r>
      <w:r>
        <w:rPr>
          <w:color w:val="284480"/>
          <w:sz w:val="28"/>
          <w:szCs w:val="28"/>
        </w:rPr>
        <w:t>лцоог 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</w:t>
      </w:r>
      <w:r>
        <w:rPr>
          <w:color w:val="284480"/>
          <w:spacing w:val="-2"/>
          <w:sz w:val="28"/>
          <w:szCs w:val="28"/>
        </w:rPr>
        <w:t>в</w:t>
      </w:r>
      <w:r>
        <w:rPr>
          <w:color w:val="284480"/>
          <w:sz w:val="28"/>
          <w:szCs w:val="28"/>
        </w:rPr>
        <w:t>сронгуй 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-7"/>
          <w:sz w:val="28"/>
          <w:szCs w:val="28"/>
        </w:rPr>
        <w:t>г</w:t>
      </w:r>
      <w:r>
        <w:rPr>
          <w:color w:val="284480"/>
          <w:sz w:val="28"/>
          <w:szCs w:val="28"/>
        </w:rPr>
        <w:t>оно.</w:t>
      </w:r>
    </w:p>
    <w:p w:rsidR="00873BF2" w:rsidRDefault="00873BF2" w:rsidP="00873BF2">
      <w:pPr>
        <w:spacing w:before="4" w:line="180" w:lineRule="exact"/>
        <w:rPr>
          <w:sz w:val="18"/>
          <w:szCs w:val="18"/>
        </w:rPr>
      </w:pPr>
    </w:p>
    <w:p w:rsidR="00873BF2" w:rsidRDefault="00873BF2" w:rsidP="00873BF2">
      <w:pPr>
        <w:spacing w:line="200" w:lineRule="exact"/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 w:right="3164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1" w:line="20" w:lineRule="exact"/>
        <w:rPr>
          <w:sz w:val="3"/>
          <w:szCs w:val="3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0"/>
        <w:gridCol w:w="1727"/>
        <w:gridCol w:w="1087"/>
      </w:tblGrid>
      <w:tr w:rsidR="00873BF2" w:rsidTr="009D7646">
        <w:trPr>
          <w:trHeight w:hRule="exact" w:val="42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73BF2" w:rsidRDefault="00873BF2" w:rsidP="009D7646">
            <w:pPr>
              <w:spacing w:before="64"/>
              <w:ind w:left="607"/>
              <w:rPr>
                <w:sz w:val="28"/>
                <w:szCs w:val="28"/>
              </w:rPr>
            </w:pPr>
            <w:r>
              <w:rPr>
                <w:color w:val="363435"/>
                <w:sz w:val="28"/>
                <w:szCs w:val="28"/>
              </w:rPr>
              <w:t>Хян</w:t>
            </w:r>
            <w:r>
              <w:rPr>
                <w:color w:val="363435"/>
                <w:spacing w:val="2"/>
                <w:sz w:val="28"/>
                <w:szCs w:val="28"/>
              </w:rPr>
              <w:t>а</w:t>
            </w:r>
            <w:r>
              <w:rPr>
                <w:color w:val="363435"/>
                <w:sz w:val="28"/>
                <w:szCs w:val="28"/>
              </w:rPr>
              <w:t>лт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873BF2" w:rsidRDefault="00873BF2" w:rsidP="009D7646">
            <w:pPr>
              <w:spacing w:before="64"/>
              <w:ind w:left="295"/>
              <w:rPr>
                <w:sz w:val="28"/>
                <w:szCs w:val="28"/>
              </w:rPr>
            </w:pPr>
            <w:r>
              <w:rPr>
                <w:color w:val="363435"/>
                <w:sz w:val="28"/>
                <w:szCs w:val="28"/>
              </w:rPr>
              <w:t>ш</w:t>
            </w:r>
            <w:r>
              <w:rPr>
                <w:color w:val="363435"/>
                <w:spacing w:val="2"/>
                <w:sz w:val="28"/>
                <w:szCs w:val="28"/>
              </w:rPr>
              <w:t>а</w:t>
            </w:r>
            <w:r>
              <w:rPr>
                <w:color w:val="363435"/>
                <w:sz w:val="28"/>
                <w:szCs w:val="28"/>
              </w:rPr>
              <w:t>лг</w:t>
            </w:r>
            <w:r>
              <w:rPr>
                <w:color w:val="363435"/>
                <w:spacing w:val="2"/>
                <w:sz w:val="28"/>
                <w:szCs w:val="28"/>
              </w:rPr>
              <w:t>а</w:t>
            </w:r>
            <w:r>
              <w:rPr>
                <w:color w:val="363435"/>
                <w:sz w:val="28"/>
                <w:szCs w:val="28"/>
              </w:rPr>
              <w:t>лтын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873BF2" w:rsidRDefault="00873BF2" w:rsidP="009D7646">
            <w:pPr>
              <w:spacing w:before="64"/>
              <w:ind w:left="370" w:right="-22"/>
              <w:rPr>
                <w:sz w:val="28"/>
                <w:szCs w:val="28"/>
              </w:rPr>
            </w:pPr>
            <w:r>
              <w:rPr>
                <w:color w:val="363435"/>
                <w:sz w:val="28"/>
                <w:szCs w:val="28"/>
              </w:rPr>
              <w:t>явцад</w:t>
            </w:r>
          </w:p>
        </w:tc>
      </w:tr>
      <w:tr w:rsidR="00873BF2" w:rsidTr="009D7646">
        <w:trPr>
          <w:trHeight w:hRule="exact" w:val="343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873BF2" w:rsidRDefault="00873BF2" w:rsidP="009D7646">
            <w:pPr>
              <w:spacing w:before="4"/>
              <w:ind w:left="40"/>
              <w:rPr>
                <w:sz w:val="28"/>
                <w:szCs w:val="28"/>
              </w:rPr>
            </w:pPr>
            <w:r>
              <w:rPr>
                <w:color w:val="363435"/>
                <w:sz w:val="28"/>
                <w:szCs w:val="28"/>
              </w:rPr>
              <w:t xml:space="preserve">банкны </w:t>
            </w:r>
            <w:r>
              <w:rPr>
                <w:color w:val="363435"/>
                <w:spacing w:val="60"/>
                <w:sz w:val="28"/>
                <w:szCs w:val="28"/>
              </w:rPr>
              <w:t xml:space="preserve"> </w:t>
            </w:r>
            <w:r>
              <w:rPr>
                <w:color w:val="363435"/>
                <w:sz w:val="28"/>
                <w:szCs w:val="28"/>
              </w:rPr>
              <w:t>үйл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873BF2" w:rsidRDefault="00873BF2" w:rsidP="009D7646">
            <w:pPr>
              <w:spacing w:before="4"/>
              <w:ind w:left="100"/>
              <w:rPr>
                <w:sz w:val="28"/>
                <w:szCs w:val="28"/>
              </w:rPr>
            </w:pPr>
            <w:r>
              <w:rPr>
                <w:color w:val="363435"/>
                <w:sz w:val="28"/>
                <w:szCs w:val="28"/>
              </w:rPr>
              <w:t>ажиллагаанд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873BF2" w:rsidRDefault="00873BF2" w:rsidP="009D7646">
            <w:pPr>
              <w:spacing w:before="4"/>
              <w:ind w:left="100" w:right="-22"/>
              <w:rPr>
                <w:sz w:val="28"/>
                <w:szCs w:val="28"/>
              </w:rPr>
            </w:pPr>
            <w:r>
              <w:rPr>
                <w:color w:val="363435"/>
                <w:sz w:val="28"/>
                <w:szCs w:val="28"/>
              </w:rPr>
              <w:t>илэр</w:t>
            </w:r>
            <w:r>
              <w:rPr>
                <w:color w:val="363435"/>
                <w:spacing w:val="3"/>
                <w:sz w:val="28"/>
                <w:szCs w:val="28"/>
              </w:rPr>
              <w:t>с</w:t>
            </w:r>
            <w:r>
              <w:rPr>
                <w:color w:val="363435"/>
                <w:sz w:val="28"/>
                <w:szCs w:val="28"/>
              </w:rPr>
              <w:t>эн</w:t>
            </w:r>
          </w:p>
        </w:tc>
      </w:tr>
    </w:tbl>
    <w:p w:rsidR="00873BF2" w:rsidRDefault="00873BF2" w:rsidP="00873BF2">
      <w:pPr>
        <w:spacing w:before="20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чил, учи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нь ил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мжээнүүдийг 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 дара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айгаар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банкны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эрх зүйн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лгуур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льд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лбадлагын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зүйл, за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нь гүйцэтг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 зөвхөн барим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н</w:t>
      </w:r>
      <w:r>
        <w:rPr>
          <w:color w:val="363435"/>
          <w:spacing w:val="-4"/>
          <w:sz w:val="28"/>
          <w:szCs w:val="28"/>
        </w:rPr>
        <w:t>ото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дсон 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эний дараа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дийгээр</w:t>
      </w:r>
      <w:r>
        <w:rPr>
          <w:color w:val="363435"/>
          <w:spacing w:val="-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банкинд</w:t>
      </w:r>
      <w:r>
        <w:rPr>
          <w:color w:val="363435"/>
          <w:spacing w:val="-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хийх явцад илрүүл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чилд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лбадлагын  арга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цаг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нь но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лдаг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нэгэнт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8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длыг бара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бөгөөд банкны цаашдын үйл ажиллагаанд сөргөөр нөлөөлж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Харин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банкны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нь 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ээс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цаг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лгүй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дүйд  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ээр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 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 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эгжүүлж,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чил,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хисгүй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длагаас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лыг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эрх 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аар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 Банкны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уршлагад нийцүүлснээр банкны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    </w:t>
      </w:r>
      <w:r>
        <w:rPr>
          <w:color w:val="363435"/>
          <w:spacing w:val="7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    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айжрах, үйл ажиллагааны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мшигч,    хөрөнгө   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лагчдын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 да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уу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хийн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эгцээ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өндөр ур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 бүхий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жлийн багаар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нөлөө үзүүлж, ний</w:t>
      </w:r>
      <w:r>
        <w:rPr>
          <w:color w:val="363435"/>
          <w:spacing w:val="-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18" w:line="280" w:lineRule="exact"/>
        <w:rPr>
          <w:sz w:val="28"/>
          <w:szCs w:val="28"/>
        </w:rPr>
      </w:pPr>
    </w:p>
    <w:p w:rsidR="00873BF2" w:rsidRDefault="00873BF2" w:rsidP="00873BF2">
      <w:pPr>
        <w:ind w:right="4591"/>
        <w:jc w:val="both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члөөс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дүйд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Ингэснээр системд өндөр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ошгүй,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зарим үйл ажиллагааг урьдчилан 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лах, 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аслан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огсо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бөгөөд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зарим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    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    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төлөгчдийн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хөрөнгөөр банкны системд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оно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чгүй үйл ажиллагааг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76" w:line="360" w:lineRule="atLeast"/>
        <w:ind w:left="1417" w:right="-48" w:firstLine="567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Мөн      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     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увьцаа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мшигч,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төлөөлөн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br w:type="column"/>
      </w:r>
      <w:r>
        <w:rPr>
          <w:color w:val="363435"/>
          <w:sz w:val="28"/>
          <w:szCs w:val="28"/>
        </w:rPr>
        <w:lastRenderedPageBreak/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длагад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 өндөржүүлж банкны системийн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 бү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нь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авна.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6" w:line="280" w:lineRule="exact"/>
        <w:rPr>
          <w:sz w:val="28"/>
          <w:szCs w:val="28"/>
        </w:rPr>
      </w:pP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26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-489585</wp:posOffset>
                </wp:positionV>
                <wp:extent cx="5760085" cy="2124075"/>
                <wp:effectExtent l="4445" t="0" r="0" b="444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124075"/>
                          <a:chOff x="1417" y="-771"/>
                          <a:chExt cx="9071" cy="3345"/>
                        </a:xfrm>
                      </wpg:grpSpPr>
                      <wps:wsp>
                        <wps:cNvPr id="29" name="Freeform 886"/>
                        <wps:cNvSpPr>
                          <a:spLocks/>
                        </wps:cNvSpPr>
                        <wps:spPr bwMode="auto">
                          <a:xfrm>
                            <a:off x="1417" y="-771"/>
                            <a:ext cx="9071" cy="334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2574 -771"/>
                              <a:gd name="T3" fmla="*/ 2574 h 3345"/>
                              <a:gd name="T4" fmla="+- 0 10488 1417"/>
                              <a:gd name="T5" fmla="*/ T4 w 9071"/>
                              <a:gd name="T6" fmla="+- 0 2574 -771"/>
                              <a:gd name="T7" fmla="*/ 2574 h 3345"/>
                              <a:gd name="T8" fmla="+- 0 10488 1417"/>
                              <a:gd name="T9" fmla="*/ T8 w 9071"/>
                              <a:gd name="T10" fmla="+- 0 -771 -771"/>
                              <a:gd name="T11" fmla="*/ -771 h 3345"/>
                              <a:gd name="T12" fmla="+- 0 1417 1417"/>
                              <a:gd name="T13" fmla="*/ T12 w 9071"/>
                              <a:gd name="T14" fmla="+- 0 -771 -771"/>
                              <a:gd name="T15" fmla="*/ -771 h 3345"/>
                              <a:gd name="T16" fmla="+- 0 1417 1417"/>
                              <a:gd name="T17" fmla="*/ T16 w 9071"/>
                              <a:gd name="T18" fmla="+- 0 2574 -771"/>
                              <a:gd name="T19" fmla="*/ 2574 h 3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3345">
                                <a:moveTo>
                                  <a:pt x="0" y="3345"/>
                                </a:moveTo>
                                <a:lnTo>
                                  <a:pt x="9071" y="3345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041D3" id="Group 28" o:spid="_x0000_s1026" style="position:absolute;margin-left:70.85pt;margin-top:-38.55pt;width:453.55pt;height:167.25pt;z-index:-218;mso-position-horizontal-relative:page" coordorigin="1417,-771" coordsize="9071,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">
                <v:shape id="Freeform 886" o:spid="_x0000_s1027" style="position:absolute;left:1417;top:-771;width:9071;height:3345;visibility:visible;mso-wrap-style:square;v-text-anchor:top" coordsize="9071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eUsYA&#10;AADbAAAADwAAAGRycy9kb3ducmV2LnhtbESPQWvCQBSE70L/w/IKXkQ3taVodJVSKAilWqMI3h7Z&#10;ZzZt9m3IrjH9965Q8DjMzDfMfNnZSrTU+NKxgqdRAoI4d7rkQsF+9zGcgPABWWPlmBT8kYfl4qE3&#10;x1S7C2+pzUIhIoR9igpMCHUqpc8NWfQjVxNH7+QaiyHKppC6wUuE20qOk+RVWiw5Lhis6d1Q/pud&#10;rQJ+2bVfP9kzf5rDcePWh/X3eTBQqv/Yvc1ABOrCPfzfXmkF4yncvs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NeUsYAAADbAAAADwAAAAAAAAAAAAAAAACYAgAAZHJz&#10;L2Rvd25yZXYueG1sUEsFBgAAAAAEAAQA9QAAAIsDAAAAAA==&#10;" path="m,3345r9071,l9071,,,,,3345xe" fillcolor="#dde2f1" stroked="f">
                  <v:path arrowok="t" o:connecttype="custom" o:connectlocs="0,2574;9071,2574;9071,-771;0,-771;0,2574" o:connectangles="0,0,0,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8"/>
          <w:szCs w:val="28"/>
        </w:rPr>
        <w:t>•</w:t>
      </w:r>
      <w:r>
        <w:rPr>
          <w:color w:val="363435"/>
          <w:spacing w:val="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члөөс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за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дыг “Банкны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ль”-ийн төсөлд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усгаж УИХ-д өргөх барих.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  <w:r>
        <w:rPr>
          <w:color w:val="363435"/>
          <w:sz w:val="28"/>
          <w:szCs w:val="28"/>
        </w:rPr>
        <w:t>•   “Банкны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ль”-д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орсны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дараа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журам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лах.</w:t>
      </w:r>
    </w:p>
    <w:p w:rsidR="00873BF2" w:rsidRDefault="00873BF2" w:rsidP="00873BF2">
      <w:pPr>
        <w:spacing w:before="24" w:line="250" w:lineRule="auto"/>
        <w:ind w:left="1886" w:right="1823" w:hanging="280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62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-13335</wp:posOffset>
                </wp:positionV>
                <wp:extent cx="5760085" cy="504190"/>
                <wp:effectExtent l="4445" t="635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04190"/>
                          <a:chOff x="1417" y="-21"/>
                          <a:chExt cx="9071" cy="794"/>
                        </a:xfrm>
                      </wpg:grpSpPr>
                      <wps:wsp>
                        <wps:cNvPr id="27" name="Freeform 890"/>
                        <wps:cNvSpPr>
                          <a:spLocks/>
                        </wps:cNvSpPr>
                        <wps:spPr bwMode="auto">
                          <a:xfrm>
                            <a:off x="1417" y="-21"/>
                            <a:ext cx="9071" cy="794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773 -21"/>
                              <a:gd name="T3" fmla="*/ 773 h 794"/>
                              <a:gd name="T4" fmla="+- 0 10488 1417"/>
                              <a:gd name="T5" fmla="*/ T4 w 9071"/>
                              <a:gd name="T6" fmla="+- 0 773 -21"/>
                              <a:gd name="T7" fmla="*/ 773 h 794"/>
                              <a:gd name="T8" fmla="+- 0 10488 1417"/>
                              <a:gd name="T9" fmla="*/ T8 w 9071"/>
                              <a:gd name="T10" fmla="+- 0 -21 -21"/>
                              <a:gd name="T11" fmla="*/ -21 h 794"/>
                              <a:gd name="T12" fmla="+- 0 1417 1417"/>
                              <a:gd name="T13" fmla="*/ T12 w 9071"/>
                              <a:gd name="T14" fmla="+- 0 -21 -21"/>
                              <a:gd name="T15" fmla="*/ -21 h 794"/>
                              <a:gd name="T16" fmla="+- 0 1417 1417"/>
                              <a:gd name="T17" fmla="*/ T16 w 9071"/>
                              <a:gd name="T18" fmla="+- 0 773 -21"/>
                              <a:gd name="T19" fmla="*/ 773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794">
                                <a:moveTo>
                                  <a:pt x="0" y="794"/>
                                </a:moveTo>
                                <a:lnTo>
                                  <a:pt x="9071" y="794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975F2" id="Group 26" o:spid="_x0000_s1026" style="position:absolute;margin-left:70.85pt;margin-top:-1.05pt;width:453.55pt;height:39.7pt;z-index:-192;mso-position-horizontal-relative:page" coordorigin="1417,-21" coordsize="9071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">
                <v:shape id="Freeform 890" o:spid="_x0000_s1027" style="position:absolute;left:1417;top:-21;width:9071;height:794;visibility:visible;mso-wrap-style:square;v-text-anchor:top" coordsize="907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+HCMYA&#10;AADbAAAADwAAAGRycy9kb3ducmV2LnhtbESPT2vCQBTE70K/w/IK3nRTBaupq1hFsFTEfxdvr9nX&#10;JDT7NmZXk/rp3ULB4zAzv2HG08YU4kqVyy0reOlGIIgTq3NOFRwPy84QhPPIGgvLpOCXHEwnT60x&#10;xtrWvKPr3qciQNjFqCDzvoyldElGBl3XlsTB+7aVQR9klUpdYR3gppC9KBpIgzmHhQxLmmeU/Owv&#10;RsFoseDd7fTVf19/1NqdP2erzWWrVPu5mb2B8NT4R/i/vdIKeq/w9yX8A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+HCMYAAADbAAAADwAAAAAAAAAAAAAAAACYAgAAZHJz&#10;L2Rvd25yZXYueG1sUEsFBgAAAAAEAAQA9QAAAIsDAAAAAA==&#10;" path="m,794r9071,l9071,,,,,794xe" fillcolor="#dde2f1" stroked="f">
                  <v:path arrowok="t" o:connecttype="custom" o:connectlocs="0,773;9071,773;9071,-21;0,-21;0,773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3. САНХҮҮГИЙН ЗАХЫН ДЭД БҮТЭЦ, ТҮҮНИЙ ИНСТИТУЦИЙГ БЭХЖҮҮЛЭХ ХҮРЭЭНД:</w:t>
      </w:r>
    </w:p>
    <w:p w:rsidR="00873BF2" w:rsidRDefault="00873BF2" w:rsidP="00873BF2">
      <w:pPr>
        <w:spacing w:before="7" w:line="100" w:lineRule="exact"/>
        <w:rPr>
          <w:sz w:val="10"/>
          <w:szCs w:val="10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ind w:left="1606" w:right="7996"/>
        <w:jc w:val="both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t>ЗОРИЛТ 3.1</w:t>
      </w:r>
    </w:p>
    <w:p w:rsidR="00873BF2" w:rsidRDefault="00873BF2" w:rsidP="00873BF2">
      <w:pPr>
        <w:spacing w:before="62" w:line="250" w:lineRule="auto"/>
        <w:ind w:left="1606" w:right="163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275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-330200</wp:posOffset>
                </wp:positionV>
                <wp:extent cx="5760085" cy="1285875"/>
                <wp:effectExtent l="4445" t="254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285875"/>
                          <a:chOff x="1417" y="-520"/>
                          <a:chExt cx="9071" cy="2025"/>
                        </a:xfrm>
                      </wpg:grpSpPr>
                      <wps:wsp>
                        <wps:cNvPr id="25" name="Freeform 888"/>
                        <wps:cNvSpPr>
                          <a:spLocks/>
                        </wps:cNvSpPr>
                        <wps:spPr bwMode="auto">
                          <a:xfrm>
                            <a:off x="1417" y="-520"/>
                            <a:ext cx="9071" cy="2025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505 -520"/>
                              <a:gd name="T3" fmla="*/ 1505 h 2025"/>
                              <a:gd name="T4" fmla="+- 0 10488 1417"/>
                              <a:gd name="T5" fmla="*/ T4 w 9071"/>
                              <a:gd name="T6" fmla="+- 0 1505 -520"/>
                              <a:gd name="T7" fmla="*/ 1505 h 2025"/>
                              <a:gd name="T8" fmla="+- 0 10488 1417"/>
                              <a:gd name="T9" fmla="*/ T8 w 9071"/>
                              <a:gd name="T10" fmla="+- 0 -520 -520"/>
                              <a:gd name="T11" fmla="*/ -520 h 2025"/>
                              <a:gd name="T12" fmla="+- 0 1417 1417"/>
                              <a:gd name="T13" fmla="*/ T12 w 9071"/>
                              <a:gd name="T14" fmla="+- 0 -520 -520"/>
                              <a:gd name="T15" fmla="*/ -520 h 2025"/>
                              <a:gd name="T16" fmla="+- 0 1417 1417"/>
                              <a:gd name="T17" fmla="*/ T16 w 9071"/>
                              <a:gd name="T18" fmla="+- 0 1505 -520"/>
                              <a:gd name="T19" fmla="*/ 1505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2025">
                                <a:moveTo>
                                  <a:pt x="0" y="2025"/>
                                </a:moveTo>
                                <a:lnTo>
                                  <a:pt x="9071" y="2025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4173C" id="Group 24" o:spid="_x0000_s1026" style="position:absolute;margin-left:70.85pt;margin-top:-26pt;width:453.55pt;height:101.25pt;z-index:-205;mso-position-horizontal-relative:page" coordorigin="1417,-520" coordsize="9071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">
                <v:shape id="Freeform 888" o:spid="_x0000_s1027" style="position:absolute;left:1417;top:-520;width:9071;height:2025;visibility:visible;mso-wrap-style:square;v-text-anchor:top" coordsize="9071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U48QA&#10;AADbAAAADwAAAGRycy9kb3ducmV2LnhtbESPX0sDMRDE3wW/Q9iCb3avBatcmxYriooPcv3j83JZ&#10;L4eXzZHE9u7bG0HwcZiZ3zCrzeA6deIQWy8aZtMCFEvtTSuNhsP+6foOVEwkhjovrGHkCJv15cWK&#10;SuPPUvFplxqVIRJL0mBT6kvEWFt2FKe+Z8nepw+OUpahQRPonOGuw3lRLNBRK3nBUs8Pluuv3bfT&#10;8Pa6fb4dDYb3xeMWR3esLH5UWl9NhvslqMRD+g//tV+MhvkN/H7JPw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VFOPEAAAA2wAAAA8AAAAAAAAAAAAAAAAAmAIAAGRycy9k&#10;b3ducmV2LnhtbFBLBQYAAAAABAAEAPUAAACJAwAAAAA=&#10;" path="m,2025r9071,l9071,,,,,2025xe" fillcolor="#dde2f1" stroked="f">
                  <v:path arrowok="t" o:connecttype="custom" o:connectlocs="0,1505;9071,1505;9071,-520;0,-520;0,1505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Банк,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анхүүгийн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лбарын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pacing w:val="-11"/>
          <w:sz w:val="28"/>
          <w:szCs w:val="28"/>
        </w:rPr>
        <w:t>х</w:t>
      </w:r>
      <w:r>
        <w:rPr>
          <w:color w:val="284480"/>
          <w:sz w:val="28"/>
          <w:szCs w:val="28"/>
        </w:rPr>
        <w:t>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>ль,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эрх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зүйн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шинэтг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лийг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үрг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лжлүүлэн, шинээр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б</w:t>
      </w:r>
      <w:r>
        <w:rPr>
          <w:color w:val="284480"/>
          <w:spacing w:val="-7"/>
          <w:sz w:val="28"/>
          <w:szCs w:val="28"/>
        </w:rPr>
        <w:t>ат</w:t>
      </w:r>
      <w:r>
        <w:rPr>
          <w:color w:val="284480"/>
          <w:sz w:val="28"/>
          <w:szCs w:val="28"/>
        </w:rPr>
        <w:t>ла</w:t>
      </w:r>
      <w:r>
        <w:rPr>
          <w:color w:val="284480"/>
          <w:spacing w:val="-14"/>
          <w:sz w:val="28"/>
          <w:szCs w:val="28"/>
        </w:rPr>
        <w:t>г</w:t>
      </w:r>
      <w:r>
        <w:rPr>
          <w:color w:val="284480"/>
          <w:sz w:val="28"/>
          <w:szCs w:val="28"/>
        </w:rPr>
        <w:t>д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ан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лон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шинэчлэн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най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ан,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н</w:t>
      </w:r>
      <w:r>
        <w:rPr>
          <w:color w:val="284480"/>
          <w:spacing w:val="-2"/>
          <w:sz w:val="28"/>
          <w:szCs w:val="28"/>
        </w:rPr>
        <w:t>э</w:t>
      </w:r>
      <w:r>
        <w:rPr>
          <w:color w:val="284480"/>
          <w:spacing w:val="3"/>
          <w:sz w:val="28"/>
          <w:szCs w:val="28"/>
        </w:rPr>
        <w:t>м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-21"/>
          <w:sz w:val="28"/>
          <w:szCs w:val="28"/>
        </w:rPr>
        <w:t>т</w:t>
      </w:r>
      <w:r>
        <w:rPr>
          <w:color w:val="284480"/>
          <w:sz w:val="28"/>
          <w:szCs w:val="28"/>
        </w:rPr>
        <w:t>,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өө</w:t>
      </w:r>
      <w:r>
        <w:rPr>
          <w:color w:val="284480"/>
          <w:spacing w:val="-7"/>
          <w:sz w:val="28"/>
          <w:szCs w:val="28"/>
        </w:rPr>
        <w:t>р</w:t>
      </w:r>
      <w:r>
        <w:rPr>
          <w:color w:val="284480"/>
          <w:sz w:val="28"/>
          <w:szCs w:val="28"/>
        </w:rPr>
        <w:t>члөлт</w:t>
      </w:r>
      <w:r>
        <w:rPr>
          <w:color w:val="284480"/>
          <w:spacing w:val="-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 xml:space="preserve">орсон </w:t>
      </w:r>
      <w:r>
        <w:rPr>
          <w:color w:val="284480"/>
          <w:spacing w:val="-11"/>
          <w:sz w:val="28"/>
          <w:szCs w:val="28"/>
        </w:rPr>
        <w:t>х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лбо</w:t>
      </w:r>
      <w:r>
        <w:rPr>
          <w:color w:val="284480"/>
          <w:spacing w:val="-14"/>
          <w:sz w:val="28"/>
          <w:szCs w:val="28"/>
        </w:rPr>
        <w:t>г</w:t>
      </w:r>
      <w:r>
        <w:rPr>
          <w:color w:val="284480"/>
          <w:sz w:val="28"/>
          <w:szCs w:val="28"/>
        </w:rPr>
        <w:t>д</w:t>
      </w:r>
      <w:r>
        <w:rPr>
          <w:color w:val="284480"/>
          <w:spacing w:val="-7"/>
          <w:sz w:val="28"/>
          <w:szCs w:val="28"/>
        </w:rPr>
        <w:t>о</w:t>
      </w:r>
      <w:r>
        <w:rPr>
          <w:color w:val="284480"/>
          <w:sz w:val="28"/>
          <w:szCs w:val="28"/>
        </w:rPr>
        <w:t xml:space="preserve">х </w:t>
      </w:r>
      <w:r>
        <w:rPr>
          <w:color w:val="284480"/>
          <w:spacing w:val="-11"/>
          <w:sz w:val="28"/>
          <w:szCs w:val="28"/>
        </w:rPr>
        <w:t>х</w:t>
      </w:r>
      <w:r>
        <w:rPr>
          <w:color w:val="284480"/>
          <w:sz w:val="28"/>
          <w:szCs w:val="28"/>
        </w:rPr>
        <w:t>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 xml:space="preserve">лийн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 xml:space="preserve">эгжилтийг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ангаж, шаа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длаг</w:t>
      </w:r>
      <w:r>
        <w:rPr>
          <w:color w:val="284480"/>
          <w:spacing w:val="-7"/>
          <w:sz w:val="28"/>
          <w:szCs w:val="28"/>
        </w:rPr>
        <w:t>а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>ай дү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pacing w:val="-2"/>
          <w:sz w:val="28"/>
          <w:szCs w:val="28"/>
        </w:rPr>
        <w:t>э</w:t>
      </w:r>
      <w:r>
        <w:rPr>
          <w:color w:val="284480"/>
          <w:sz w:val="28"/>
          <w:szCs w:val="28"/>
        </w:rPr>
        <w:t>м, жу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мыг 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</w:t>
      </w:r>
      <w:r>
        <w:rPr>
          <w:color w:val="284480"/>
          <w:spacing w:val="-2"/>
          <w:sz w:val="28"/>
          <w:szCs w:val="28"/>
        </w:rPr>
        <w:t>в</w:t>
      </w:r>
      <w:r>
        <w:rPr>
          <w:color w:val="284480"/>
          <w:sz w:val="28"/>
          <w:szCs w:val="28"/>
        </w:rPr>
        <w:t>с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>лна.</w:t>
      </w:r>
    </w:p>
    <w:p w:rsidR="00873BF2" w:rsidRDefault="00873BF2" w:rsidP="00873BF2">
      <w:pPr>
        <w:spacing w:before="9" w:line="160" w:lineRule="exact"/>
        <w:rPr>
          <w:sz w:val="16"/>
          <w:szCs w:val="16"/>
        </w:rPr>
      </w:pPr>
    </w:p>
    <w:p w:rsidR="00873BF2" w:rsidRDefault="00873BF2" w:rsidP="00873BF2">
      <w:pPr>
        <w:spacing w:line="200" w:lineRule="exact"/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Хүчин төгөлдөр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дөж байгаа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       байдлыг    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ангах,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чим,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нийцүүл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лэгчийн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лах,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длага өдөр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байгааг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лзан УИХ-ын 2016 оны 68 дугаар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лоор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“Төрөөс мөнгөний  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 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  2017 онд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л”,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2016 оны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71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лоор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“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хөтөлбөр”- ийн 2 дугаар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УИХ-д яар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дүүлж,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эргүүн 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лжинд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мжийн жаг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2017 оны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 дүгээр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лоор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“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л”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баримт бичиг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мөн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Засгийн газраас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байгаа 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 xml:space="preserve">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хөтөлбөр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>-ийн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2017-2020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онд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pacing w:val="-15"/>
          <w:sz w:val="28"/>
          <w:szCs w:val="28"/>
        </w:rPr>
        <w:lastRenderedPageBreak/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зарим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 шинэчлэн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анхлан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Дээрх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о, шийдвэрийн дагуу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Ерөнхийлөгчийн 2017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А-10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2017 оны А-97 дугаар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“Банкны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эрх зүйн шинэтг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хөтөлбөр”- ийг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Төв банк 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ай,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ай, Банкин дахь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ай, 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энэсийн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ангийн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ай,  Банк, эрх  бүхий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ламж,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үйл ажиллагааны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ай, Мөнгө угаах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төсөл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Ве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елийн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шинэчил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лгын төсөл,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footerReference w:type="default" r:id="rId61"/>
          <w:pgSz w:w="11920" w:h="16840"/>
          <w:pgMar w:top="920" w:right="0" w:bottom="280" w:left="0" w:header="727" w:footer="761" w:gutter="0"/>
          <w:pgNumType w:start="45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төслийг   шинээр 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лан, нийт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9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члагчид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ламжилж, УИХ-д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ээр ажиллаж байна.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төлбөрийн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Их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лаас</w:t>
      </w:r>
    </w:p>
    <w:p w:rsidR="00873BF2" w:rsidRDefault="00873BF2" w:rsidP="00873BF2">
      <w:pPr>
        <w:spacing w:before="1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2017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аврын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лжит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лганаар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8"/>
        <w:ind w:left="1417" w:right="3174"/>
        <w:jc w:val="both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tabs>
          <w:tab w:val="left" w:pos="2760"/>
          <w:tab w:val="left" w:pos="3020"/>
          <w:tab w:val="left" w:pos="3260"/>
          <w:tab w:val="left" w:pos="3960"/>
        </w:tabs>
        <w:spacing w:before="94"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Банкны    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   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эрх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  <w:t xml:space="preserve">зүйн      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хөтөлбөрийн</w:t>
      </w:r>
      <w:r>
        <w:rPr>
          <w:color w:val="363435"/>
          <w:sz w:val="28"/>
          <w:szCs w:val="28"/>
        </w:rPr>
        <w:tab/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    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 банк</w:t>
      </w:r>
      <w:r>
        <w:rPr>
          <w:color w:val="363435"/>
          <w:sz w:val="28"/>
          <w:szCs w:val="28"/>
        </w:rPr>
        <w:tab/>
        <w:t>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 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ай, Банкны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ай,  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энэсийн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 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 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төсөл,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шинэчил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лгын төсөл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дараах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дагуу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члагчид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ламжлан УИХ-аар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2800"/>
          <w:tab w:val="left" w:pos="3180"/>
        </w:tabs>
        <w:spacing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 банкны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үйл</w:t>
      </w:r>
      <w:r>
        <w:rPr>
          <w:color w:val="363435"/>
          <w:sz w:val="28"/>
          <w:szCs w:val="28"/>
        </w:rPr>
        <w:tab/>
        <w:t xml:space="preserve">ажиллагаа,    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уршлага,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лан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мөнгөн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эгт   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–төгрөгийн үнэ цэнийг үнийн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ойлж, түүний үйл</w:t>
      </w:r>
      <w:r>
        <w:rPr>
          <w:color w:val="363435"/>
          <w:sz w:val="28"/>
          <w:szCs w:val="28"/>
        </w:rPr>
        <w:tab/>
      </w:r>
      <w:r>
        <w:rPr>
          <w:color w:val="363435"/>
          <w:w w:val="1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ажиллагааны     </w:t>
      </w:r>
      <w:r>
        <w:rPr>
          <w:color w:val="363435"/>
          <w:spacing w:val="6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</w:p>
    <w:p w:rsidR="00873BF2" w:rsidRDefault="00873BF2" w:rsidP="00873BF2">
      <w:pPr>
        <w:spacing w:before="24" w:line="268" w:lineRule="auto"/>
        <w:ind w:left="360"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о, банкны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амтын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шийдвэр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гаргах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үүднээс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50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</w:t>
      </w:r>
      <w:r>
        <w:rPr>
          <w:color w:val="363435"/>
          <w:spacing w:val="-5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Засгийн 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усгайлан заа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аас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байдлаар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хыг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ариуцлагыг   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Төв банк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1280"/>
          <w:tab w:val="left" w:pos="1460"/>
          <w:tab w:val="left" w:pos="2000"/>
        </w:tabs>
        <w:spacing w:line="268" w:lineRule="auto"/>
        <w:ind w:left="360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490"/>
            <w:col w:w="5618"/>
          </w:cols>
        </w:sectPr>
      </w:pPr>
      <w:r>
        <w:rPr>
          <w:color w:val="363435"/>
          <w:sz w:val="28"/>
          <w:szCs w:val="28"/>
        </w:rPr>
        <w:t xml:space="preserve">•   Банкны      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     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зүйн</w:t>
      </w:r>
      <w:r>
        <w:rPr>
          <w:color w:val="363435"/>
          <w:sz w:val="28"/>
          <w:szCs w:val="28"/>
        </w:rPr>
        <w:tab/>
      </w:r>
      <w:r>
        <w:rPr>
          <w:color w:val="363435"/>
          <w:w w:val="85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    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хямр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лаас урьдчилан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банкны төлбөрийн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арга</w:t>
      </w:r>
      <w:r>
        <w:rPr>
          <w:color w:val="363435"/>
          <w:sz w:val="28"/>
          <w:szCs w:val="28"/>
        </w:rPr>
        <w:tab/>
      </w:r>
      <w:r>
        <w:rPr>
          <w:color w:val="363435"/>
          <w:w w:val="5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мжээний     </w:t>
      </w:r>
      <w:r>
        <w:rPr>
          <w:color w:val="363435"/>
          <w:spacing w:val="3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эрх</w:t>
      </w:r>
      <w:r>
        <w:rPr>
          <w:color w:val="363435"/>
          <w:sz w:val="28"/>
          <w:szCs w:val="28"/>
        </w:rPr>
        <w:tab/>
        <w:t xml:space="preserve">бүхий     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ллагын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эрхийг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ойлж, банкны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ламж 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мшигч,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арилцагч,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хөрөнгө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лагчийн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лах, банкны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лээр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шинэчлэн,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банкны үйл ажиллагааг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 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зүйн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орилтыг 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төсөлд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tabs>
          <w:tab w:val="left" w:pos="2660"/>
          <w:tab w:val="left" w:pos="3140"/>
        </w:tabs>
        <w:spacing w:before="24"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• 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лцооны чанаргүй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нь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үйл</w:t>
      </w:r>
      <w:r>
        <w:rPr>
          <w:color w:val="363435"/>
          <w:sz w:val="28"/>
          <w:szCs w:val="28"/>
        </w:rPr>
        <w:tab/>
        <w:t xml:space="preserve">ажиллагааг  </w:t>
      </w:r>
      <w:r>
        <w:rPr>
          <w:color w:val="363435"/>
          <w:spacing w:val="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 дахь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6"/>
          <w:sz w:val="28"/>
          <w:szCs w:val="28"/>
        </w:rPr>
        <w:t>з</w:t>
      </w:r>
      <w:r>
        <w:rPr>
          <w:color w:val="363435"/>
          <w:sz w:val="28"/>
          <w:szCs w:val="28"/>
        </w:rPr>
        <w:t>уучл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бүтцийг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энэ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түгэ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арга</w:t>
      </w:r>
      <w:r>
        <w:rPr>
          <w:color w:val="363435"/>
          <w:sz w:val="28"/>
          <w:szCs w:val="28"/>
        </w:rPr>
        <w:tab/>
      </w:r>
      <w:r>
        <w:rPr>
          <w:color w:val="363435"/>
          <w:w w:val="1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лсон 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эрх зүйн үндсийг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ж, уг үйл ажиллагааг эрхл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 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    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эрх</w:t>
      </w:r>
      <w:r>
        <w:rPr>
          <w:color w:val="363435"/>
          <w:sz w:val="28"/>
          <w:szCs w:val="28"/>
        </w:rPr>
        <w:tab/>
      </w:r>
      <w:r>
        <w:rPr>
          <w:color w:val="363435"/>
          <w:w w:val="1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зүйн   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  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чим,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үүднээс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 шинээр</w:t>
      </w:r>
      <w:r>
        <w:rPr>
          <w:color w:val="363435"/>
          <w:sz w:val="28"/>
          <w:szCs w:val="28"/>
        </w:rPr>
        <w:tab/>
        <w:t>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 </w:t>
      </w:r>
      <w:r>
        <w:rPr>
          <w:color w:val="363435"/>
          <w:spacing w:val="6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ажиллаж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2880"/>
          <w:tab w:val="left" w:pos="3040"/>
          <w:tab w:val="left" w:pos="3900"/>
          <w:tab w:val="left" w:pos="4320"/>
        </w:tabs>
        <w:spacing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энэсийн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 байгаа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  <w:t xml:space="preserve">түүх,  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соёлын   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өвийг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арилцааг 2014 онд шинэчлэн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Соёлын өвийг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нийцүүлж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энэсийн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ангийн үйл ажиллагааны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лаарх   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түүх, соёлын 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 төрийн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төрийн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жлийн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ллагын зөрүү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лтыг нэг мөр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энэсийн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анд шилжүүл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түүх,</w:t>
      </w:r>
      <w:r>
        <w:rPr>
          <w:color w:val="363435"/>
          <w:sz w:val="28"/>
          <w:szCs w:val="28"/>
        </w:rPr>
        <w:tab/>
        <w:t xml:space="preserve">соёлын 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д 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соёлын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  <w:t xml:space="preserve">  өвийг   </w:t>
      </w:r>
      <w:r>
        <w:rPr>
          <w:color w:val="363435"/>
          <w:spacing w:val="5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ой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Их 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</w:t>
      </w:r>
    </w:p>
    <w:p w:rsidR="00873BF2" w:rsidRDefault="00873BF2" w:rsidP="00873BF2">
      <w:pPr>
        <w:spacing w:before="24" w:line="268" w:lineRule="auto"/>
        <w:ind w:left="360"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 xml:space="preserve">Засгийн газар,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үйл ажиллагааг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            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энэсийн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 дахь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түүх,  соёлын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өвийн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зүйлийг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арвижу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дгээрийг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лжлах,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анилцах,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гаргах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эрхийг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лбанкинд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төсөлд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1320"/>
          <w:tab w:val="left" w:pos="2180"/>
        </w:tabs>
        <w:spacing w:line="268" w:lineRule="auto"/>
        <w:ind w:left="360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дын захын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бүтцийг хөгжүүлж,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шинэ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орилтыг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 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шинэчил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лгын төсөлд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лаа. Түүнчлэн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банк,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 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ль,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эрх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зүйн </w:t>
      </w:r>
      <w:r>
        <w:rPr>
          <w:color w:val="363435"/>
          <w:spacing w:val="6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</w:p>
    <w:p w:rsidR="00873BF2" w:rsidRDefault="00873BF2" w:rsidP="00873BF2">
      <w:pPr>
        <w:spacing w:before="1" w:line="268" w:lineRule="auto"/>
        <w:ind w:left="360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2018 онд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лжлүүлэн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эгжүүлж, </w:t>
      </w:r>
      <w:r>
        <w:rPr>
          <w:color w:val="363435"/>
          <w:spacing w:val="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дараах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льд заасны дагуу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лгааг хийж,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шинэчлэн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1900"/>
        </w:tabs>
        <w:spacing w:line="268" w:lineRule="auto"/>
        <w:ind w:left="360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490"/>
            <w:col w:w="5618"/>
          </w:cols>
        </w:sect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мшигчээс 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 банкны</w:t>
      </w:r>
      <w:r>
        <w:rPr>
          <w:color w:val="363435"/>
          <w:sz w:val="28"/>
          <w:szCs w:val="28"/>
        </w:rPr>
        <w:tab/>
        <w:t xml:space="preserve">төлбөр        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түргэн 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  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   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</w:t>
      </w: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984" w:right="-48"/>
        <w:jc w:val="both"/>
        <w:rPr>
          <w:sz w:val="28"/>
          <w:szCs w:val="28"/>
        </w:rPr>
      </w:pPr>
      <w:r>
        <w:rPr>
          <w:color w:val="363435"/>
          <w:spacing w:val="-2"/>
          <w:sz w:val="28"/>
          <w:szCs w:val="28"/>
        </w:rPr>
        <w:lastRenderedPageBreak/>
        <w:t>з</w:t>
      </w:r>
      <w:r>
        <w:rPr>
          <w:color w:val="363435"/>
          <w:sz w:val="28"/>
          <w:szCs w:val="28"/>
        </w:rPr>
        <w:t>орилт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бүхий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Банкин дахь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w w:val="96"/>
          <w:sz w:val="28"/>
          <w:szCs w:val="28"/>
        </w:rPr>
        <w:t>"Олон</w:t>
      </w:r>
      <w:r>
        <w:rPr>
          <w:color w:val="363435"/>
          <w:spacing w:val="10"/>
          <w:w w:val="9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лбоо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>-ны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чим,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нийцүүлэн шинэчилнэ.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2720"/>
          <w:tab w:val="left" w:pos="2840"/>
          <w:tab w:val="left" w:pos="3040"/>
          <w:tab w:val="left" w:pos="3860"/>
        </w:tabs>
        <w:spacing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Банк,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эрх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бүхий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ламж, төлбөр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ооцоо,  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 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 ажиллагааны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лийг банк,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ллагын үйл</w:t>
      </w:r>
      <w:r>
        <w:rPr>
          <w:color w:val="363435"/>
          <w:sz w:val="28"/>
          <w:szCs w:val="28"/>
        </w:rPr>
        <w:tab/>
        <w:t xml:space="preserve">ажиллагааны   </w:t>
      </w:r>
      <w:r>
        <w:rPr>
          <w:color w:val="363435"/>
          <w:spacing w:val="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өргөжил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       үеийн        хөгжлийн чиг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андлагад     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нийцүүлэн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бөгөөд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арилцаанд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эрх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илүү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лэгчийн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шинэчилнэ.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3200"/>
        </w:tabs>
        <w:spacing w:line="268" w:lineRule="auto"/>
        <w:ind w:left="1984" w:right="-48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 Ве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елийн  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 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шинэчил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лгын төслөөр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лиар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арилцааг  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  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жишигт</w:t>
      </w:r>
      <w:r>
        <w:rPr>
          <w:color w:val="363435"/>
          <w:sz w:val="28"/>
          <w:szCs w:val="28"/>
        </w:rPr>
        <w:tab/>
        <w:t>нийцүүл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байгаа хүнд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лэнэ.</w:t>
      </w:r>
    </w:p>
    <w:p w:rsidR="00873BF2" w:rsidRDefault="00873BF2" w:rsidP="00873BF2">
      <w:pPr>
        <w:tabs>
          <w:tab w:val="left" w:pos="1060"/>
          <w:tab w:val="left" w:pos="1220"/>
          <w:tab w:val="left" w:pos="1680"/>
          <w:tab w:val="left" w:pos="2000"/>
          <w:tab w:val="left" w:pos="2780"/>
        </w:tabs>
        <w:spacing w:before="24" w:line="268" w:lineRule="auto"/>
        <w:ind w:left="360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490"/>
            <w:col w:w="5618"/>
          </w:cols>
        </w:sectPr>
      </w:pPr>
      <w:r>
        <w:br w:type="column"/>
      </w:r>
      <w:r>
        <w:rPr>
          <w:color w:val="363435"/>
          <w:sz w:val="28"/>
          <w:szCs w:val="28"/>
        </w:rPr>
        <w:lastRenderedPageBreak/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угаах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    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төсөлд Санхүүгийн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лбаны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байдлыг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чиг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 үйл</w:t>
      </w:r>
      <w:r>
        <w:rPr>
          <w:color w:val="363435"/>
          <w:sz w:val="28"/>
          <w:szCs w:val="28"/>
        </w:rPr>
        <w:tab/>
        <w:t xml:space="preserve">ажиллагааг   </w:t>
      </w:r>
      <w:r>
        <w:rPr>
          <w:color w:val="363435"/>
          <w:spacing w:val="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амрах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 жижи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лэн арилжа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 цэ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үйлчилгээ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үзүүлэгч, үнэт</w:t>
      </w:r>
      <w:r>
        <w:rPr>
          <w:color w:val="363435"/>
          <w:sz w:val="28"/>
          <w:szCs w:val="28"/>
        </w:rPr>
        <w:tab/>
      </w:r>
      <w:r>
        <w:rPr>
          <w:color w:val="363435"/>
          <w:w w:val="1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ме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лл  </w:t>
      </w:r>
      <w:r>
        <w:rPr>
          <w:color w:val="363435"/>
          <w:spacing w:val="5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лагчийг баг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аах,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арилцагчийг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аньж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 ажиллагааг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байнгын шинж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төрийн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бүхий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лтыг өргөжүүл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хил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  <w:t>дамна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 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гүйлгээ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арилцаанд    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аних ажиллагааг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бүхий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ллагад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өгсөн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 этгэ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эрх зүйн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лгаа,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чсөн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ариуцлагыг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усгаж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нийцүүлнэ.</w:t>
      </w:r>
    </w:p>
    <w:p w:rsidR="00873BF2" w:rsidRDefault="00873BF2" w:rsidP="00873BF2">
      <w:pPr>
        <w:spacing w:before="10" w:line="100" w:lineRule="exact"/>
        <w:rPr>
          <w:sz w:val="11"/>
          <w:szCs w:val="11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23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Их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дүүлж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заа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 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мыг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лан,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лчлан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оогчийн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ллээр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авна.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301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6336030"/>
                <wp:effectExtent l="4445" t="3810" r="0" b="381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6336030"/>
                          <a:chOff x="1417" y="1701"/>
                          <a:chExt cx="9071" cy="9978"/>
                        </a:xfrm>
                      </wpg:grpSpPr>
                      <wps:wsp>
                        <wps:cNvPr id="23" name="Freeform 892"/>
                        <wps:cNvSpPr>
                          <a:spLocks/>
                        </wps:cNvSpPr>
                        <wps:spPr bwMode="auto">
                          <a:xfrm>
                            <a:off x="1417" y="1701"/>
                            <a:ext cx="9071" cy="9978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1679 1701"/>
                              <a:gd name="T3" fmla="*/ 11679 h 9978"/>
                              <a:gd name="T4" fmla="+- 0 10488 1417"/>
                              <a:gd name="T5" fmla="*/ T4 w 9071"/>
                              <a:gd name="T6" fmla="+- 0 11679 1701"/>
                              <a:gd name="T7" fmla="*/ 11679 h 9978"/>
                              <a:gd name="T8" fmla="+- 0 10488 1417"/>
                              <a:gd name="T9" fmla="*/ T8 w 9071"/>
                              <a:gd name="T10" fmla="+- 0 1701 1701"/>
                              <a:gd name="T11" fmla="*/ 1701 h 9978"/>
                              <a:gd name="T12" fmla="+- 0 1417 1417"/>
                              <a:gd name="T13" fmla="*/ T12 w 9071"/>
                              <a:gd name="T14" fmla="+- 0 1701 1701"/>
                              <a:gd name="T15" fmla="*/ 1701 h 9978"/>
                              <a:gd name="T16" fmla="+- 0 1417 1417"/>
                              <a:gd name="T17" fmla="*/ T16 w 9071"/>
                              <a:gd name="T18" fmla="+- 0 11679 1701"/>
                              <a:gd name="T19" fmla="*/ 11679 h 9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9978">
                                <a:moveTo>
                                  <a:pt x="0" y="9978"/>
                                </a:moveTo>
                                <a:lnTo>
                                  <a:pt x="9071" y="9978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663D8" id="Group 22" o:spid="_x0000_s1026" style="position:absolute;margin-left:70.85pt;margin-top:85.05pt;width:453.55pt;height:498.9pt;z-index:-179;mso-position-horizontal-relative:page;mso-position-vertical-relative:page" coordorigin="1417,1701" coordsize="9071,9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">
                <v:shape id="Freeform 892" o:spid="_x0000_s1027" style="position:absolute;left:1417;top:1701;width:9071;height:9978;visibility:visible;mso-wrap-style:square;v-text-anchor:top" coordsize="9071,9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ICr0A&#10;AADbAAAADwAAAGRycy9kb3ducmV2LnhtbESPywrCMBBF94L/EEZwZ1MriFSjFMEi7nx8wNCMbbGZ&#10;lCbV+vdGEFxe7uNwN7vBNOJJnastK5hHMQjiwuqaSwW362G2AuE8ssbGMil4k4PddjzaYKrti8/0&#10;vPhShBF2KSqovG9TKV1RkUEX2ZY4eHfbGfRBdqXUHb7CuGlkEsdLabDmQKiwpX1FxePSm8B18ene&#10;ZIds1VOtcZEnRZ/nSk0nQ7YG4Wnw//CvfdQKkgV8v4Qf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0ICr0AAADbAAAADwAAAAAAAAAAAAAAAACYAgAAZHJzL2Rvd25yZXYu&#10;eG1sUEsFBgAAAAAEAAQA9QAAAIIDAAAAAA==&#10;" path="m,9978r9071,l9071,,,,,9978xe" fillcolor="#dde2f1" stroked="f">
                  <v:path arrowok="t" o:connecttype="custom" o:connectlocs="0,11679;9071,11679;9071,1701;0,1701;0,11679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өргөн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лчлан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лцүүлэгт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чиг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бүхий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эгт ажиллах,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УИХ-аас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усган,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лцүүлэгт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ажиллана.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 Банк, эрх бүхий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ламж,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ооцоо,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үйл ажиллагааны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төсөл, Ве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елийн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шинэчил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лгын төсөл,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төсөл, Банкин дахь мөнгөн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заа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баримт бичгийн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ангаж,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члагчид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ламжлан,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Их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дүүлж,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Түүнчлэн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банк,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Их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лаас 2017 онд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дү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м, 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мыг шинэчлэн гаргаж мө</w:t>
      </w:r>
      <w:r>
        <w:rPr>
          <w:color w:val="363435"/>
          <w:spacing w:val="-3"/>
          <w:sz w:val="28"/>
          <w:szCs w:val="28"/>
        </w:rPr>
        <w:t>р</w:t>
      </w:r>
      <w:r>
        <w:rPr>
          <w:color w:val="363435"/>
          <w:sz w:val="28"/>
          <w:szCs w:val="28"/>
        </w:rPr>
        <w:t>дүүлнэ.</w:t>
      </w:r>
    </w:p>
    <w:p w:rsidR="00873BF2" w:rsidRDefault="00873BF2" w:rsidP="00873BF2">
      <w:pPr>
        <w:spacing w:before="8"/>
        <w:ind w:left="1606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lastRenderedPageBreak/>
        <w:t>ЗОРИЛТ 3.2</w:t>
      </w:r>
    </w:p>
    <w:p w:rsidR="00873BF2" w:rsidRDefault="00873BF2" w:rsidP="00873BF2">
      <w:pPr>
        <w:spacing w:before="62" w:line="250" w:lineRule="auto"/>
        <w:ind w:left="1606" w:right="1638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31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-358140</wp:posOffset>
                </wp:positionV>
                <wp:extent cx="5760085" cy="965835"/>
                <wp:effectExtent l="4445" t="635" r="0" b="508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965835"/>
                          <a:chOff x="1417" y="-564"/>
                          <a:chExt cx="9071" cy="1521"/>
                        </a:xfrm>
                      </wpg:grpSpPr>
                      <wps:wsp>
                        <wps:cNvPr id="21" name="Freeform 894"/>
                        <wps:cNvSpPr>
                          <a:spLocks/>
                        </wps:cNvSpPr>
                        <wps:spPr bwMode="auto">
                          <a:xfrm>
                            <a:off x="1417" y="-564"/>
                            <a:ext cx="9071" cy="1521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958 -564"/>
                              <a:gd name="T3" fmla="*/ 958 h 1521"/>
                              <a:gd name="T4" fmla="+- 0 10488 1417"/>
                              <a:gd name="T5" fmla="*/ T4 w 9071"/>
                              <a:gd name="T6" fmla="+- 0 958 -564"/>
                              <a:gd name="T7" fmla="*/ 958 h 1521"/>
                              <a:gd name="T8" fmla="+- 0 10488 1417"/>
                              <a:gd name="T9" fmla="*/ T8 w 9071"/>
                              <a:gd name="T10" fmla="+- 0 -564 -564"/>
                              <a:gd name="T11" fmla="*/ -564 h 1521"/>
                              <a:gd name="T12" fmla="+- 0 1417 1417"/>
                              <a:gd name="T13" fmla="*/ T12 w 9071"/>
                              <a:gd name="T14" fmla="+- 0 -564 -564"/>
                              <a:gd name="T15" fmla="*/ -564 h 1521"/>
                              <a:gd name="T16" fmla="+- 0 1417 1417"/>
                              <a:gd name="T17" fmla="*/ T16 w 9071"/>
                              <a:gd name="T18" fmla="+- 0 958 -564"/>
                              <a:gd name="T19" fmla="*/ 958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521">
                                <a:moveTo>
                                  <a:pt x="0" y="1522"/>
                                </a:moveTo>
                                <a:lnTo>
                                  <a:pt x="9071" y="1522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D87DA" id="Group 20" o:spid="_x0000_s1026" style="position:absolute;margin-left:70.85pt;margin-top:-28.2pt;width:453.55pt;height:76.05pt;z-index:-166;mso-position-horizontal-relative:page" coordorigin="1417,-564" coordsize="9071,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">
                <v:shape id="Freeform 894" o:spid="_x0000_s1027" style="position:absolute;left:1417;top:-564;width:9071;height:1521;visibility:visible;mso-wrap-style:square;v-text-anchor:top" coordsize="9071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iHcQA&#10;AADbAAAADwAAAGRycy9kb3ducmV2LnhtbESPX2vCMBTF3wd+h3AFX0RTRcVVo8iYIgiD6V72dtdc&#10;22JzU5JY67c3grDHw/nz4yzXralEQ86XlhWMhgkI4szqknMFP6ftYA7CB2SNlWVScCcP61XnbYmp&#10;tjf+puYYchFH2KeooAihTqX0WUEG/dDWxNE7W2cwROlyqR3e4rip5DhJZtJgyZFQYE0fBWWX49VE&#10;yOSQfO76k8O8mZ72zc5N3/++fpXqddvNAkSgNvyHX+29VjAewfN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woh3EAAAA2wAAAA8AAAAAAAAAAAAAAAAAmAIAAGRycy9k&#10;b3ducmV2LnhtbFBLBQYAAAAABAAEAPUAAACJAwAAAAA=&#10;" path="m,1522r9071,l9071,,,,,1522xe" fillcolor="#dde2f1" stroked="f">
                  <v:path arrowok="t" o:connecttype="custom" o:connectlocs="0,958;9071,958;9071,-564;0,-564;0,958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Үн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 xml:space="preserve">эсний </w:t>
      </w:r>
      <w:r>
        <w:rPr>
          <w:color w:val="284480"/>
          <w:spacing w:val="1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 xml:space="preserve">төлбөрийн </w:t>
      </w:r>
      <w:r>
        <w:rPr>
          <w:color w:val="284480"/>
          <w:spacing w:val="1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 xml:space="preserve">системийн </w:t>
      </w:r>
      <w:r>
        <w:rPr>
          <w:color w:val="284480"/>
          <w:spacing w:val="1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найд</w:t>
      </w:r>
      <w:r>
        <w:rPr>
          <w:color w:val="284480"/>
          <w:spacing w:val="-4"/>
          <w:sz w:val="28"/>
          <w:szCs w:val="28"/>
        </w:rPr>
        <w:t>в</w:t>
      </w:r>
      <w:r>
        <w:rPr>
          <w:color w:val="284480"/>
          <w:sz w:val="28"/>
          <w:szCs w:val="28"/>
        </w:rPr>
        <w:t>а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 xml:space="preserve">ай, </w:t>
      </w:r>
      <w:r>
        <w:rPr>
          <w:color w:val="284480"/>
          <w:spacing w:val="18"/>
          <w:sz w:val="28"/>
          <w:szCs w:val="28"/>
        </w:rPr>
        <w:t xml:space="preserve"> 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>аср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 xml:space="preserve">лтгүй </w:t>
      </w:r>
      <w:r>
        <w:rPr>
          <w:color w:val="284480"/>
          <w:spacing w:val="18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 xml:space="preserve">ажиллагааг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 xml:space="preserve">ангаж, төлбөрийн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>эгслийн нэ</w:t>
      </w:r>
      <w:r>
        <w:rPr>
          <w:color w:val="284480"/>
          <w:spacing w:val="-14"/>
          <w:sz w:val="28"/>
          <w:szCs w:val="28"/>
        </w:rPr>
        <w:t>г</w:t>
      </w:r>
      <w:r>
        <w:rPr>
          <w:color w:val="284480"/>
          <w:sz w:val="28"/>
          <w:szCs w:val="28"/>
        </w:rPr>
        <w:t>д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 xml:space="preserve">эн </w:t>
      </w:r>
      <w:r>
        <w:rPr>
          <w:color w:val="284480"/>
          <w:spacing w:val="-2"/>
          <w:sz w:val="28"/>
          <w:szCs w:val="28"/>
        </w:rPr>
        <w:t>з</w:t>
      </w:r>
      <w:r>
        <w:rPr>
          <w:color w:val="284480"/>
          <w:spacing w:val="-7"/>
          <w:sz w:val="28"/>
          <w:szCs w:val="28"/>
        </w:rPr>
        <w:t>о</w:t>
      </w:r>
      <w:r>
        <w:rPr>
          <w:color w:val="284480"/>
          <w:sz w:val="28"/>
          <w:szCs w:val="28"/>
        </w:rPr>
        <w:t>хицу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2"/>
          <w:sz w:val="28"/>
          <w:szCs w:val="28"/>
        </w:rPr>
        <w:t>а</w:t>
      </w:r>
      <w:r>
        <w:rPr>
          <w:color w:val="284480"/>
          <w:sz w:val="28"/>
          <w:szCs w:val="28"/>
        </w:rPr>
        <w:t>лтыг бий 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-7"/>
          <w:sz w:val="28"/>
          <w:szCs w:val="28"/>
        </w:rPr>
        <w:t>г</w:t>
      </w:r>
      <w:r>
        <w:rPr>
          <w:color w:val="284480"/>
          <w:sz w:val="28"/>
          <w:szCs w:val="28"/>
        </w:rPr>
        <w:t>оно.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7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төлбөрийн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хил дамнан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байгаа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гүйлгээний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</w:t>
      </w:r>
      <w:r>
        <w:rPr>
          <w:color w:val="363435"/>
          <w:spacing w:val="-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ооцоог</w:t>
      </w:r>
      <w:r>
        <w:rPr>
          <w:color w:val="363435"/>
          <w:spacing w:val="-3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ай,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аср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лтгүй,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бүтцийг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я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төлбөрийг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түргэн шуур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үр 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м</w:t>
      </w:r>
      <w:r>
        <w:rPr>
          <w:color w:val="363435"/>
          <w:spacing w:val="-4"/>
          <w:sz w:val="28"/>
          <w:szCs w:val="28"/>
        </w:rPr>
        <w:t>ех</w:t>
      </w:r>
      <w:r>
        <w:rPr>
          <w:color w:val="363435"/>
          <w:sz w:val="28"/>
          <w:szCs w:val="28"/>
        </w:rPr>
        <w:t>ани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>мыг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орны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өсөлтөд үр 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уйц системийг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цахим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эгслийн да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уу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лах,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лэн мөнгөөр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гүйлгээг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системийн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төдийгүй төлбөрийн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үнэт</w:t>
      </w:r>
      <w:r>
        <w:rPr>
          <w:color w:val="363435"/>
          <w:spacing w:val="-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цаасны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3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хянах,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дах,</w:t>
      </w:r>
      <w:r>
        <w:rPr>
          <w:color w:val="363435"/>
          <w:spacing w:val="-3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үйл 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мөнгөн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5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нийтийн</w:t>
      </w:r>
      <w:r>
        <w:rPr>
          <w:color w:val="363435"/>
          <w:spacing w:val="-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5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орилгын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Төв банкнаас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 системд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 хийх,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д    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    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   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</w:p>
    <w:p w:rsidR="00873BF2" w:rsidRDefault="00873BF2" w:rsidP="00873BF2">
      <w:pPr>
        <w:spacing w:before="28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төлбөрийн   системийн  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лан, төлбөрийн системд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авин ажиллаж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льд   цахим   мөнгө, түүний шинжүүдийг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ойлж,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зөвшөөрөл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авих эрхийг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ь</w:t>
      </w:r>
      <w:r>
        <w:rPr>
          <w:color w:val="363435"/>
          <w:sz w:val="28"/>
          <w:szCs w:val="28"/>
        </w:rPr>
        <w:t>чилж өгснөөр</w:t>
      </w:r>
      <w:r>
        <w:rPr>
          <w:color w:val="363435"/>
          <w:spacing w:val="-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цахим</w:t>
      </w:r>
      <w:r>
        <w:rPr>
          <w:color w:val="363435"/>
          <w:spacing w:val="-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4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лээний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үү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төөрө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дөл, мөнгөний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нөлөөлж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сөрөг үр дагавраас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Түүнчлэн төлбөрийн үйлчилгээ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    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        бүхий үйл ажиллагааг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зөвшөөрөл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эрхл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эрх 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сноор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хник  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логийн   хөгжлийг даган 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   ирж   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   FINTECH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логийн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хөгжих өргөн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байгаа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Азийн хөгжлийн банкны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ээр 2016 онд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“Төлбөрийн системийн шинэчл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л” төслийг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лжлүүлэн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    Төлбөрийн системийн 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 бага 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гүйлгээг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клирингийн  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системийг  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2018  </w:t>
      </w:r>
      <w:r>
        <w:rPr>
          <w:color w:val="363435"/>
          <w:spacing w:val="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шинээр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рүүлснээр гүйлгээний нэр төрөл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гүйлгээний нууцл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 байд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айжрах,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Олон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 банкнаас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>Санхүүгийн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 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  бүтцийн  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w w:val="80"/>
          <w:sz w:val="28"/>
          <w:szCs w:val="28"/>
        </w:rPr>
        <w:t>"</w:t>
      </w:r>
      <w:r>
        <w:rPr>
          <w:color w:val="363435"/>
          <w:sz w:val="28"/>
          <w:szCs w:val="28"/>
        </w:rPr>
        <w:t xml:space="preserve">- ын 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эгжилт    системийн 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увьд нэн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системүү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даж байгааг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хийж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билээ. Энэ 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лгээний  үр  дүнд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ллагаас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авьж байгаа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эгжилтийн түвшинг ахи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цаашид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327" behindDoc="1" locked="0" layoutInCell="1" allowOverlap="1">
                <wp:simplePos x="0" y="0"/>
                <wp:positionH relativeFrom="page">
                  <wp:posOffset>874395</wp:posOffset>
                </wp:positionH>
                <wp:positionV relativeFrom="paragraph">
                  <wp:posOffset>873760</wp:posOffset>
                </wp:positionV>
                <wp:extent cx="2840990" cy="52070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27"/>
                              <w:gridCol w:w="1611"/>
                              <w:gridCol w:w="1336"/>
                            </w:tblGrid>
                            <w:tr w:rsidR="00873BF2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64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системийн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64"/>
                                    <w:ind w:left="219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хян</w:t>
                                  </w:r>
                                  <w:r>
                                    <w:rPr>
                                      <w:color w:val="363435"/>
                                      <w:spacing w:val="2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лтын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64"/>
                                    <w:ind w:left="189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чадавхыг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color w:val="363435"/>
                                      <w:spacing w:val="-11"/>
                                      <w:sz w:val="28"/>
                                      <w:szCs w:val="28"/>
                                    </w:rPr>
                                    <w:t>э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хжүүл</w:t>
                                  </w:r>
                                  <w:r>
                                    <w:rPr>
                                      <w:color w:val="363435"/>
                                      <w:spacing w:val="-11"/>
                                      <w:sz w:val="28"/>
                                      <w:szCs w:val="28"/>
                                    </w:rPr>
                                    <w:t>э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21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pacing w:val="-2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орил</w:t>
                                  </w:r>
                                  <w:r>
                                    <w:rPr>
                                      <w:color w:val="363435"/>
                                      <w:spacing w:val="-7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оор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3BF2" w:rsidRDefault="00873BF2">
                                  <w:pPr>
                                    <w:spacing w:before="4"/>
                                    <w:ind w:left="260" w:right="-2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color w:val="363435"/>
                                      <w:spacing w:val="-5"/>
                                      <w:sz w:val="28"/>
                                      <w:szCs w:val="28"/>
                                    </w:rPr>
                                    <w:t>э</w:t>
                                  </w:r>
                                  <w:r>
                                    <w:rPr>
                                      <w:color w:val="363435"/>
                                      <w:sz w:val="28"/>
                                      <w:szCs w:val="28"/>
                                    </w:rPr>
                                    <w:t>лхийн</w:t>
                                  </w:r>
                                </w:p>
                              </w:tc>
                            </w:tr>
                          </w:tbl>
                          <w:p w:rsidR="00873BF2" w:rsidRDefault="00873BF2" w:rsidP="00873B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68.85pt;margin-top:68.8pt;width:223.7pt;height:41pt;z-index:-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27"/>
                        <w:gridCol w:w="1611"/>
                        <w:gridCol w:w="1336"/>
                      </w:tblGrid>
                      <w:tr w:rsidR="00873BF2">
                        <w:trPr>
                          <w:trHeight w:hRule="exact" w:val="420"/>
                        </w:trPr>
                        <w:tc>
                          <w:tcPr>
                            <w:tcW w:w="1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64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системийн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64"/>
                              <w:ind w:left="21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хян</w:t>
                            </w:r>
                            <w:r>
                              <w:rPr>
                                <w:color w:val="363435"/>
                                <w:spacing w:val="2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лтын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64"/>
                              <w:ind w:left="189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чадавхыг</w:t>
                            </w:r>
                          </w:p>
                        </w:tc>
                      </w:tr>
                      <w:tr w:rsidR="00873BF2">
                        <w:trPr>
                          <w:trHeight w:hRule="exact" w:val="400"/>
                        </w:trPr>
                        <w:tc>
                          <w:tcPr>
                            <w:tcW w:w="1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color w:val="363435"/>
                                <w:spacing w:val="-11"/>
                                <w:sz w:val="28"/>
                                <w:szCs w:val="28"/>
                              </w:rPr>
                              <w:t>э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хжүүл</w:t>
                            </w:r>
                            <w:r>
                              <w:rPr>
                                <w:color w:val="363435"/>
                                <w:spacing w:val="-11"/>
                                <w:sz w:val="28"/>
                                <w:szCs w:val="28"/>
                              </w:rPr>
                              <w:t>э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21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pacing w:val="-2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орил</w:t>
                            </w:r>
                            <w:r>
                              <w:rPr>
                                <w:color w:val="363435"/>
                                <w:spacing w:val="-7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оор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3BF2" w:rsidRDefault="00873BF2">
                            <w:pPr>
                              <w:spacing w:before="4"/>
                              <w:ind w:left="260" w:right="-2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color w:val="363435"/>
                                <w:spacing w:val="-5"/>
                                <w:sz w:val="28"/>
                                <w:szCs w:val="28"/>
                              </w:rPr>
                              <w:t>э</w:t>
                            </w:r>
                            <w:r>
                              <w:rPr>
                                <w:color w:val="363435"/>
                                <w:sz w:val="28"/>
                                <w:szCs w:val="28"/>
                              </w:rPr>
                              <w:t>лхийн</w:t>
                            </w:r>
                          </w:p>
                        </w:tc>
                      </w:tr>
                    </w:tbl>
                    <w:p w:rsidR="00873BF2" w:rsidRDefault="00873BF2" w:rsidP="00873BF2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төлбөрийн системийн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ажиллагааг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мжих,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чныг    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   </w:t>
      </w:r>
      <w:r>
        <w:rPr>
          <w:color w:val="363435"/>
          <w:spacing w:val="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</w:p>
    <w:p w:rsidR="00873BF2" w:rsidRDefault="00873BF2" w:rsidP="00873BF2">
      <w:pPr>
        <w:spacing w:before="1" w:line="120" w:lineRule="exact"/>
        <w:rPr>
          <w:sz w:val="12"/>
          <w:szCs w:val="12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байгаа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хник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лцааны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төслийн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II</w:t>
      </w:r>
      <w:r>
        <w:rPr>
          <w:color w:val="363435"/>
          <w:spacing w:val="-3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эгжүүлнэ.   </w:t>
      </w:r>
      <w:r>
        <w:rPr>
          <w:color w:val="363435"/>
          <w:spacing w:val="-11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хник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лцааны I 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тны үр дүнд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төлбөрийн системийг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   баримт бичгийг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Санхүүгийн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лөлөөр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лцүүлэн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билээ. Инг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  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үр ашгийг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чин үеийн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эгслүүдийн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лээг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мжих,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pacing w:val="-11"/>
          <w:sz w:val="28"/>
          <w:szCs w:val="28"/>
        </w:rPr>
        <w:lastRenderedPageBreak/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эрүүл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чин, пра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тик, үр 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төлбөрийн системийг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тегийг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9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лгуур багана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эгжилтийг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анган ажиллаж байна.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ind w:right="4591"/>
        <w:jc w:val="both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tabs>
          <w:tab w:val="left" w:pos="1920"/>
          <w:tab w:val="left" w:pos="3120"/>
        </w:tabs>
        <w:spacing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18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өсөлтийг</w:t>
      </w:r>
      <w:r>
        <w:rPr>
          <w:color w:val="363435"/>
          <w:sz w:val="28"/>
          <w:szCs w:val="28"/>
        </w:rPr>
        <w:tab/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мжих,  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төлбөрийн</w:t>
      </w:r>
      <w:r>
        <w:rPr>
          <w:color w:val="363435"/>
          <w:sz w:val="28"/>
          <w:szCs w:val="28"/>
        </w:rPr>
        <w:tab/>
      </w:r>
      <w:r>
        <w:rPr>
          <w:color w:val="363435"/>
          <w:sz w:val="28"/>
          <w:szCs w:val="28"/>
        </w:rPr>
        <w:tab/>
        <w:t>системийн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ай,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аср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лтгүй 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анган ажиллана.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ind w:left="207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системийг</w:t>
      </w:r>
    </w:p>
    <w:p w:rsidR="00873BF2" w:rsidRDefault="00873BF2" w:rsidP="00873BF2">
      <w:pPr>
        <w:spacing w:before="38" w:line="268" w:lineRule="auto"/>
        <w:ind w:left="567" w:right="1369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2015-2020 онд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тегийн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аны дагуу төлбөрийн систем,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төлбөрийн үйлчилгээний    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ль,       эрх зүйн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 “Бан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сүлжээ” системийн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 үйл ажиллагааны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клирингийн системүүдийн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лдоог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эгслийг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Засгийн   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газрын     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гүйлгээнд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984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цахим төлбөр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Засгийн газар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Төв банкны үнэт цаасны клирин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төлбөр 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</w:p>
    <w:p w:rsidR="00873BF2" w:rsidRDefault="00873BF2" w:rsidP="00873BF2">
      <w:pPr>
        <w:spacing w:before="1" w:line="300" w:lineRule="exact"/>
        <w:ind w:left="1984" w:right="-42"/>
        <w:jc w:val="both"/>
        <w:rPr>
          <w:sz w:val="28"/>
          <w:szCs w:val="28"/>
        </w:rPr>
      </w:pPr>
      <w:r>
        <w:rPr>
          <w:color w:val="363435"/>
          <w:spacing w:val="-11"/>
          <w:position w:val="-1"/>
          <w:sz w:val="28"/>
          <w:szCs w:val="28"/>
        </w:rPr>
        <w:t>х</w:t>
      </w:r>
      <w:r>
        <w:rPr>
          <w:color w:val="363435"/>
          <w:spacing w:val="-4"/>
          <w:position w:val="-1"/>
          <w:sz w:val="28"/>
          <w:szCs w:val="28"/>
        </w:rPr>
        <w:t>о</w:t>
      </w:r>
      <w:r>
        <w:rPr>
          <w:color w:val="363435"/>
          <w:position w:val="-1"/>
          <w:sz w:val="28"/>
          <w:szCs w:val="28"/>
        </w:rPr>
        <w:t>лбо</w:t>
      </w:r>
      <w:r>
        <w:rPr>
          <w:color w:val="363435"/>
          <w:spacing w:val="-4"/>
          <w:position w:val="-1"/>
          <w:sz w:val="28"/>
          <w:szCs w:val="28"/>
        </w:rPr>
        <w:t>от</w:t>
      </w:r>
      <w:r>
        <w:rPr>
          <w:color w:val="363435"/>
          <w:position w:val="-1"/>
          <w:sz w:val="28"/>
          <w:szCs w:val="28"/>
        </w:rPr>
        <w:t xml:space="preserve">ой          </w:t>
      </w:r>
      <w:r>
        <w:rPr>
          <w:color w:val="363435"/>
          <w:spacing w:val="43"/>
          <w:position w:val="-1"/>
          <w:sz w:val="28"/>
          <w:szCs w:val="28"/>
        </w:rPr>
        <w:t xml:space="preserve"> </w:t>
      </w:r>
      <w:r>
        <w:rPr>
          <w:color w:val="363435"/>
          <w:spacing w:val="-2"/>
          <w:position w:val="-1"/>
          <w:sz w:val="28"/>
          <w:szCs w:val="28"/>
        </w:rPr>
        <w:t>з</w:t>
      </w:r>
      <w:r>
        <w:rPr>
          <w:color w:val="363435"/>
          <w:spacing w:val="-7"/>
          <w:position w:val="-1"/>
          <w:sz w:val="28"/>
          <w:szCs w:val="28"/>
        </w:rPr>
        <w:t>о</w:t>
      </w:r>
      <w:r>
        <w:rPr>
          <w:color w:val="363435"/>
          <w:position w:val="-1"/>
          <w:sz w:val="28"/>
          <w:szCs w:val="28"/>
        </w:rPr>
        <w:t>хицу</w:t>
      </w:r>
      <w:r>
        <w:rPr>
          <w:color w:val="363435"/>
          <w:spacing w:val="-12"/>
          <w:position w:val="-1"/>
          <w:sz w:val="28"/>
          <w:szCs w:val="28"/>
        </w:rPr>
        <w:t>у</w:t>
      </w:r>
      <w:r>
        <w:rPr>
          <w:color w:val="363435"/>
          <w:position w:val="-1"/>
          <w:sz w:val="28"/>
          <w:szCs w:val="28"/>
        </w:rPr>
        <w:t>л</w:t>
      </w:r>
      <w:r>
        <w:rPr>
          <w:color w:val="363435"/>
          <w:spacing w:val="2"/>
          <w:position w:val="-1"/>
          <w:sz w:val="28"/>
          <w:szCs w:val="28"/>
        </w:rPr>
        <w:t>а</w:t>
      </w:r>
      <w:r>
        <w:rPr>
          <w:color w:val="363435"/>
          <w:position w:val="-1"/>
          <w:sz w:val="28"/>
          <w:szCs w:val="28"/>
        </w:rPr>
        <w:t>лтыг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850"/>
            <w:col w:w="5258"/>
          </w:cols>
        </w:sectPr>
      </w:pPr>
      <w:r>
        <w:br w:type="column"/>
      </w:r>
      <w:r>
        <w:rPr>
          <w:color w:val="363435"/>
          <w:sz w:val="28"/>
          <w:szCs w:val="28"/>
        </w:rPr>
        <w:lastRenderedPageBreak/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төлбөрийн системд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авих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илүү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лээр ажиллана.</w:t>
      </w:r>
    </w:p>
    <w:p w:rsidR="00873BF2" w:rsidRDefault="00873BF2" w:rsidP="00873BF2">
      <w:pPr>
        <w:spacing w:before="8" w:line="160" w:lineRule="exact"/>
        <w:rPr>
          <w:sz w:val="17"/>
          <w:szCs w:val="17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24"/>
        <w:ind w:left="175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•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төлбөрийн системийн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байдлыг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ангах,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ой,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аср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лтгүй,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ажиллагаанд учи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лэгчийн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лцогчдын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эгш,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мжих, системийн нууцл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 байдлыг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лан төлбөрийн системд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авих хян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34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-2017395</wp:posOffset>
                </wp:positionV>
                <wp:extent cx="5760085" cy="5346065"/>
                <wp:effectExtent l="4445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346065"/>
                          <a:chOff x="1417" y="-3177"/>
                          <a:chExt cx="9071" cy="8419"/>
                        </a:xfrm>
                      </wpg:grpSpPr>
                      <wps:wsp>
                        <wps:cNvPr id="18" name="Freeform 897"/>
                        <wps:cNvSpPr>
                          <a:spLocks/>
                        </wps:cNvSpPr>
                        <wps:spPr bwMode="auto">
                          <a:xfrm>
                            <a:off x="1417" y="-3177"/>
                            <a:ext cx="9071" cy="8419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5242 -3177"/>
                              <a:gd name="T3" fmla="*/ 5242 h 8419"/>
                              <a:gd name="T4" fmla="+- 0 10488 1417"/>
                              <a:gd name="T5" fmla="*/ T4 w 9071"/>
                              <a:gd name="T6" fmla="+- 0 5242 -3177"/>
                              <a:gd name="T7" fmla="*/ 5242 h 8419"/>
                              <a:gd name="T8" fmla="+- 0 10488 1417"/>
                              <a:gd name="T9" fmla="*/ T8 w 9071"/>
                              <a:gd name="T10" fmla="+- 0 -3177 -3177"/>
                              <a:gd name="T11" fmla="*/ -3177 h 8419"/>
                              <a:gd name="T12" fmla="+- 0 1417 1417"/>
                              <a:gd name="T13" fmla="*/ T12 w 9071"/>
                              <a:gd name="T14" fmla="+- 0 -3177 -3177"/>
                              <a:gd name="T15" fmla="*/ -3177 h 8419"/>
                              <a:gd name="T16" fmla="+- 0 1417 1417"/>
                              <a:gd name="T17" fmla="*/ T16 w 9071"/>
                              <a:gd name="T18" fmla="+- 0 5242 -3177"/>
                              <a:gd name="T19" fmla="*/ 5242 h 8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8419">
                                <a:moveTo>
                                  <a:pt x="0" y="8419"/>
                                </a:moveTo>
                                <a:lnTo>
                                  <a:pt x="9071" y="8419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49053" id="Group 17" o:spid="_x0000_s1026" style="position:absolute;margin-left:70.85pt;margin-top:-158.85pt;width:453.55pt;height:420.95pt;z-index:-140;mso-position-horizontal-relative:page" coordorigin="1417,-3177" coordsize="9071,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">
                <v:shape id="Freeform 897" o:spid="_x0000_s1027" style="position:absolute;left:1417;top:-3177;width:9071;height:8419;visibility:visible;mso-wrap-style:square;v-text-anchor:top" coordsize="9071,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DtMQA&#10;AADbAAAADwAAAGRycy9kb3ducmV2LnhtbESPQWvCQBCF7wX/wzKCt2ZTpaWkriKCoO2pqRZyG7LT&#10;JJidDdnVJP++cyj0NsN789436+3oWnWnPjSeDTwlKSji0tuGKwPnr8PjK6gQkS22nsnARAG2m9nD&#10;GjPrB/6kex4rJSEcMjRQx9hlWoeyJoch8R2xaD++dxhl7Sttexwk3LV6maYv2mHD0lBjR/uaymt+&#10;cwbo3FyuxUd5WU3v33veYfE8HE7GLObj7g1UpDH+m/+uj1bwBVZ+kQ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Ew7TEAAAA2wAAAA8AAAAAAAAAAAAAAAAAmAIAAGRycy9k&#10;b3ducmV2LnhtbFBLBQYAAAAABAAEAPUAAACJAwAAAAA=&#10;" path="m,8419r9071,l9071,,,,,8419xe" fillcolor="#dde2f1" stroked="f">
                  <v:path arrowok="t" o:connecttype="custom" o:connectlocs="0,5242;9071,5242;9071,-3177;0,-3177;0,5242" o:connectangles="0,0,0,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45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төлбөрийн системийн 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ажиллагааг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мжих,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чныг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-3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 системийн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чадавхыг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хник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лцааны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төслийн II 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“Санхүүгийн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бүтцийн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д”-ын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эгжилт “Бан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сүлжээ” систем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Төв банкны үнэт цаасны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системд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даж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байгааг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ойлж,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 хийнэ.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  <w:r>
        <w:rPr>
          <w:color w:val="363435"/>
          <w:sz w:val="28"/>
          <w:szCs w:val="28"/>
        </w:rPr>
        <w:t>• Төлбөрийн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аср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лтгүй,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найд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ажиллагааг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ооцооны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клирингийн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системүүдийн үйл ажиллагааны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айланг 7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оногийн да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амж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айгаар гарган,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авьж ажиллана.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24" w:line="268" w:lineRule="auto"/>
        <w:ind w:left="2324" w:right="170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Төлбөрийн  системийн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амрах 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  өргөжиж,  төлбөр  хийх, мөнгө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лэгчид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хялбар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 ч</w:t>
      </w:r>
      <w:r>
        <w:rPr>
          <w:color w:val="363435"/>
          <w:spacing w:val="-4"/>
          <w:sz w:val="28"/>
          <w:szCs w:val="28"/>
        </w:rPr>
        <w:t xml:space="preserve"> 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лэгчийн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хөрөнгийг</w:t>
      </w:r>
      <w:r>
        <w:rPr>
          <w:color w:val="363435"/>
          <w:spacing w:val="-4"/>
          <w:sz w:val="28"/>
          <w:szCs w:val="28"/>
        </w:rPr>
        <w:t xml:space="preserve"> 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ёсоор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байгаа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ламжл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үйлчилгээ төдийгүй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цахим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шинээр 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ирж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мобайл,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интернэт 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үйлчилгээ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үйлчилгээний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дүүлж,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журам, заа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ар, баримт бичгийг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353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4464050"/>
                <wp:effectExtent l="4445" t="381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4464050"/>
                          <a:chOff x="1417" y="1701"/>
                          <a:chExt cx="9071" cy="7030"/>
                        </a:xfrm>
                      </wpg:grpSpPr>
                      <wps:wsp>
                        <wps:cNvPr id="16" name="Freeform 899"/>
                        <wps:cNvSpPr>
                          <a:spLocks/>
                        </wps:cNvSpPr>
                        <wps:spPr bwMode="auto">
                          <a:xfrm>
                            <a:off x="1417" y="1701"/>
                            <a:ext cx="9071" cy="703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8731 1701"/>
                              <a:gd name="T3" fmla="*/ 8731 h 7030"/>
                              <a:gd name="T4" fmla="+- 0 10488 1417"/>
                              <a:gd name="T5" fmla="*/ T4 w 9071"/>
                              <a:gd name="T6" fmla="+- 0 8731 1701"/>
                              <a:gd name="T7" fmla="*/ 8731 h 7030"/>
                              <a:gd name="T8" fmla="+- 0 10488 1417"/>
                              <a:gd name="T9" fmla="*/ T8 w 9071"/>
                              <a:gd name="T10" fmla="+- 0 1701 1701"/>
                              <a:gd name="T11" fmla="*/ 1701 h 7030"/>
                              <a:gd name="T12" fmla="+- 0 1417 1417"/>
                              <a:gd name="T13" fmla="*/ T12 w 9071"/>
                              <a:gd name="T14" fmla="+- 0 1701 1701"/>
                              <a:gd name="T15" fmla="*/ 1701 h 7030"/>
                              <a:gd name="T16" fmla="+- 0 1417 1417"/>
                              <a:gd name="T17" fmla="*/ T16 w 9071"/>
                              <a:gd name="T18" fmla="+- 0 8731 1701"/>
                              <a:gd name="T19" fmla="*/ 8731 h 7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7030">
                                <a:moveTo>
                                  <a:pt x="0" y="7030"/>
                                </a:moveTo>
                                <a:lnTo>
                                  <a:pt x="9071" y="7030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1AC70" id="Group 15" o:spid="_x0000_s1026" style="position:absolute;margin-left:70.85pt;margin-top:85.05pt;width:453.55pt;height:351.5pt;z-index:-127;mso-position-horizontal-relative:page;mso-position-vertical-relative:page" coordorigin="1417,1701" coordsize="9071,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">
                <v:shape id="Freeform 899" o:spid="_x0000_s1027" style="position:absolute;left:1417;top:1701;width:9071;height:7030;visibility:visible;mso-wrap-style:square;v-text-anchor:top" coordsize="9071,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swL8A&#10;AADbAAAADwAAAGRycy9kb3ducmV2LnhtbERPTYvCMBC9C/sfwgjeNFVRd6tRRBD3JurCXodmbIrN&#10;pJtErf9+Iwje5vE+Z7FqbS1u5EPlWMFwkIEgLpyuuFTwc9r2P0GEiKyxdkwKHhRgtfzoLDDX7s4H&#10;uh1jKVIIhxwVmBibXMpQGLIYBq4hTtzZeYsxQV9K7fGewm0tR1k2lRYrTg0GG9oYKi7Hq1Vwln62&#10;n/jxHz5+ze50aOxXmFilet12PQcRqY1v8cv9rdP8KTx/S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GuzAvwAAANsAAAAPAAAAAAAAAAAAAAAAAJgCAABkcnMvZG93bnJl&#10;di54bWxQSwUGAAAAAAQABAD1AAAAhAMAAAAA&#10;" path="m,7030r9071,l9071,,,,,7030xe" fillcolor="#dde2f1" stroked="f">
                  <v:path arrowok="t" o:connecttype="custom" o:connectlocs="0,8731;9071,8731;9071,1701;0,1701;0,8731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₮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дагуу чип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зайнаас унших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гаргаж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үүнд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шинэ 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эвшил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эт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ооцоо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аргыг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ажиллана.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24" w:right="1709" w:hanging="360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 xml:space="preserve">•  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цахим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гүйлгээний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төвийн </w:t>
      </w:r>
      <w:r>
        <w:rPr>
          <w:color w:val="363435"/>
          <w:spacing w:val="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сүлжээ,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хник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оног төхөөрөмж, програм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ангамжийг шинэчлэн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нөөц төв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бүтцийг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түвшинд хүрг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няг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системийг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хийж гүйцэтгэнэ.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0" w:line="260" w:lineRule="exact"/>
        <w:rPr>
          <w:sz w:val="26"/>
          <w:szCs w:val="26"/>
        </w:rPr>
      </w:pPr>
    </w:p>
    <w:p w:rsidR="00873BF2" w:rsidRDefault="00873BF2" w:rsidP="00873BF2">
      <w:pPr>
        <w:spacing w:before="8"/>
        <w:ind w:left="1606" w:right="7996"/>
        <w:jc w:val="both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t>ЗОРИЛТ 3.3</w:t>
      </w:r>
    </w:p>
    <w:p w:rsidR="00873BF2" w:rsidRDefault="00873BF2" w:rsidP="00873BF2">
      <w:pPr>
        <w:spacing w:before="62" w:line="250" w:lineRule="auto"/>
        <w:ind w:left="1606" w:right="163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36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-358140</wp:posOffset>
                </wp:positionV>
                <wp:extent cx="5760085" cy="1151890"/>
                <wp:effectExtent l="4445" t="635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1151890"/>
                          <a:chOff x="1417" y="-564"/>
                          <a:chExt cx="9071" cy="1814"/>
                        </a:xfrm>
                      </wpg:grpSpPr>
                      <wps:wsp>
                        <wps:cNvPr id="14" name="Freeform 901"/>
                        <wps:cNvSpPr>
                          <a:spLocks/>
                        </wps:cNvSpPr>
                        <wps:spPr bwMode="auto">
                          <a:xfrm>
                            <a:off x="1417" y="-564"/>
                            <a:ext cx="9071" cy="1814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251 -564"/>
                              <a:gd name="T3" fmla="*/ 1251 h 1814"/>
                              <a:gd name="T4" fmla="+- 0 10488 1417"/>
                              <a:gd name="T5" fmla="*/ T4 w 9071"/>
                              <a:gd name="T6" fmla="+- 0 1251 -564"/>
                              <a:gd name="T7" fmla="*/ 1251 h 1814"/>
                              <a:gd name="T8" fmla="+- 0 10488 1417"/>
                              <a:gd name="T9" fmla="*/ T8 w 9071"/>
                              <a:gd name="T10" fmla="+- 0 -564 -564"/>
                              <a:gd name="T11" fmla="*/ -564 h 1814"/>
                              <a:gd name="T12" fmla="+- 0 1417 1417"/>
                              <a:gd name="T13" fmla="*/ T12 w 9071"/>
                              <a:gd name="T14" fmla="+- 0 -564 -564"/>
                              <a:gd name="T15" fmla="*/ -564 h 1814"/>
                              <a:gd name="T16" fmla="+- 0 1417 1417"/>
                              <a:gd name="T17" fmla="*/ T16 w 9071"/>
                              <a:gd name="T18" fmla="+- 0 1251 -564"/>
                              <a:gd name="T19" fmla="*/ 1251 h 1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814">
                                <a:moveTo>
                                  <a:pt x="0" y="1815"/>
                                </a:moveTo>
                                <a:lnTo>
                                  <a:pt x="9071" y="1815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315E0" id="Group 13" o:spid="_x0000_s1026" style="position:absolute;margin-left:70.85pt;margin-top:-28.2pt;width:453.55pt;height:90.7pt;z-index:-114;mso-position-horizontal-relative:page" coordorigin="1417,-564" coordsize="9071,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">
                <v:shape id="Freeform 901" o:spid="_x0000_s1027" style="position:absolute;left:1417;top:-564;width:9071;height:1814;visibility:visible;mso-wrap-style:square;v-text-anchor:top" coordsize="9071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6c8EA&#10;AADbAAAADwAAAGRycy9kb3ducmV2LnhtbERP32vCMBB+H/g/hBP2NlN1DOmMosJgY8iwDrbHozmb&#10;anMpSar1vzfCYG/38f28+bK3jTiTD7VjBeNRBoK4dLrmSsH3/u1pBiJEZI2NY1JwpQDLxeBhjrl2&#10;F97RuYiVSCEcclRgYmxzKUNpyGIYuZY4cQfnLcYEfSW1x0sKt42cZNmLtFhzajDY0sZQeSo6q8AW&#10;WeVs99l9rT+Md0f9M/3dTpV6HParVxCR+vgv/nO/6zT/Ge6/p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OnPBAAAA2wAAAA8AAAAAAAAAAAAAAAAAmAIAAGRycy9kb3du&#10;cmV2LnhtbFBLBQYAAAAABAAEAPUAAACGAwAAAAA=&#10;" path="m,1815r9071,l9071,,,,,1815xe" fillcolor="#dde2f1" stroked="f">
                  <v:path arrowok="t" o:connecttype="custom" o:connectlocs="0,1251;9071,1251;9071,-564;0,-564;0,1251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Олон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>лсын,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төрийн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pacing w:val="-11"/>
          <w:sz w:val="28"/>
          <w:szCs w:val="28"/>
        </w:rPr>
        <w:t>х</w:t>
      </w:r>
      <w:r>
        <w:rPr>
          <w:color w:val="284480"/>
          <w:sz w:val="28"/>
          <w:szCs w:val="28"/>
        </w:rPr>
        <w:t>увийн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эвшлийн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байгу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>ллагу</w:t>
      </w:r>
      <w:r>
        <w:rPr>
          <w:color w:val="284480"/>
          <w:spacing w:val="-18"/>
          <w:sz w:val="28"/>
          <w:szCs w:val="28"/>
        </w:rPr>
        <w:t>у</w:t>
      </w:r>
      <w:r>
        <w:rPr>
          <w:color w:val="284480"/>
          <w:sz w:val="28"/>
          <w:szCs w:val="28"/>
        </w:rPr>
        <w:t>д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>ай</w:t>
      </w:r>
      <w:r>
        <w:rPr>
          <w:color w:val="284480"/>
          <w:spacing w:val="-2"/>
          <w:sz w:val="28"/>
          <w:szCs w:val="28"/>
        </w:rPr>
        <w:t xml:space="preserve">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ам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 xml:space="preserve">ран “Олон нийтийн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 xml:space="preserve">анхүүгийн </w:t>
      </w:r>
      <w:r>
        <w:rPr>
          <w:color w:val="284480"/>
          <w:spacing w:val="-4"/>
          <w:sz w:val="28"/>
          <w:szCs w:val="28"/>
        </w:rPr>
        <w:t>с</w:t>
      </w:r>
      <w:r>
        <w:rPr>
          <w:color w:val="284480"/>
          <w:sz w:val="28"/>
          <w:szCs w:val="28"/>
        </w:rPr>
        <w:t>уурь 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</w:t>
      </w:r>
      <w:r>
        <w:rPr>
          <w:color w:val="284480"/>
          <w:spacing w:val="-2"/>
          <w:sz w:val="28"/>
          <w:szCs w:val="28"/>
        </w:rPr>
        <w:t>в</w:t>
      </w:r>
      <w:r>
        <w:rPr>
          <w:color w:val="284480"/>
          <w:sz w:val="28"/>
          <w:szCs w:val="28"/>
        </w:rPr>
        <w:t>ср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 xml:space="preserve">лыг 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ээшлүүл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>х үн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эсний хөтөлбөр”-ийг үрг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лжлүүлэн 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р</w:t>
      </w:r>
      <w:r>
        <w:rPr>
          <w:color w:val="284480"/>
          <w:sz w:val="28"/>
          <w:szCs w:val="28"/>
        </w:rPr>
        <w:t>эгжүүлнэ.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7" w:line="260" w:lineRule="exact"/>
        <w:rPr>
          <w:sz w:val="26"/>
          <w:szCs w:val="26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длэ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 яланг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яа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длэгийн түвшин нь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 шийдвэр, түүний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лах 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 нэг нөхцөл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лдгийг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чид онц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байна.  </w:t>
      </w:r>
      <w:r>
        <w:rPr>
          <w:color w:val="363435"/>
          <w:spacing w:val="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шийдвэр гаргах чадавхийг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нь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нөлөөллийг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ээс гадна өрхийн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 зэргээр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лэгчдийн эрх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ний</w:t>
      </w:r>
      <w:r>
        <w:rPr>
          <w:color w:val="363435"/>
          <w:spacing w:val="-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мийн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өндөр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шинэ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логи, 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  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 хи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    орны 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мжээнд     төдийгүй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үйлчилгээний цар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лж,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 үйлчилгээний төрөл,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дгээрийг аши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хялбар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ээр байна. Ий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ээс 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энх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хөгжингүй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үйлчилгээг хянах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ээс гадна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лыг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за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  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   </w:t>
      </w:r>
      <w:r>
        <w:rPr>
          <w:color w:val="363435"/>
          <w:spacing w:val="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</w:t>
      </w:r>
    </w:p>
    <w:p w:rsidR="00873BF2" w:rsidRDefault="00873BF2" w:rsidP="00873BF2">
      <w:pPr>
        <w:spacing w:before="24" w:line="268" w:lineRule="auto"/>
        <w:ind w:right="1369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 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эргийл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илүү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ан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2012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 дахь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хүүн үйлчилгээг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арилцагчдын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   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  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   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дгээрийн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длэ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лын  өнөөгийн  байдлыг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лгаа анх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 хийжээ.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pacing w:val="-25"/>
          <w:sz w:val="28"/>
          <w:szCs w:val="28"/>
        </w:rPr>
        <w:t>У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лгааны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айланд</w:t>
      </w:r>
      <w:r>
        <w:rPr>
          <w:color w:val="363435"/>
          <w:spacing w:val="-2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дийлэнх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эг нь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эй, энгийн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үйлдлүүдийг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ар 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 байгаа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дүйд хийх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шийдвэрийн   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   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 баг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онц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лжээ.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лгаанд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дагсдын  97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нь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энгийн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ооцон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үйлдлүүдийг хийж чадаж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ба 86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нь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орилгын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ч,</w:t>
      </w:r>
    </w:p>
    <w:p w:rsidR="00873BF2" w:rsidRDefault="00873BF2" w:rsidP="00873BF2">
      <w:pPr>
        <w:spacing w:before="1"/>
        <w:ind w:right="1375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30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хүүгийн 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лаар,</w:t>
      </w:r>
    </w:p>
    <w:p w:rsidR="00873BF2" w:rsidRDefault="00873BF2" w:rsidP="00873BF2">
      <w:pPr>
        <w:spacing w:before="38" w:line="268" w:lineRule="auto"/>
        <w:ind w:right="1369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 xml:space="preserve">60-аас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ээш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ламжид нь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эн нөлөөлөх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лтгүй байжээ. Мөн уг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лгаанд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лын эрх бүхий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даас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арилцагчдын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арилцагчдын банк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үйл ажиллагааны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лаарх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длэг дут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аг байгаа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дүгн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жээ.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Ий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ээс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 Сангийн яам,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л, соёл, шинжл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ааны яам, 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 банкны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хник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лцааны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“Олон нийтийн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 хөтөлбөр”-ийг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Санхүүгийн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лөлөөр  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 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2015  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</w:p>
    <w:p w:rsidR="00873BF2" w:rsidRDefault="00873BF2" w:rsidP="00873BF2">
      <w:pPr>
        <w:spacing w:before="1" w:line="268" w:lineRule="auto"/>
        <w:ind w:left="1417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10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7-ны өдрийн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хөтөлбөрийг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 хөтөлбөр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энээр 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ээшилж,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шийдвэр  гаргах 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 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анхүү, 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системд 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нийтийн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ээшилж, цаашлаад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өсөлт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хөгжилд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 үзүүлнэ.</w:t>
      </w:r>
    </w:p>
    <w:p w:rsidR="00873BF2" w:rsidRDefault="00873BF2" w:rsidP="00873BF2">
      <w:pPr>
        <w:spacing w:before="24"/>
        <w:rPr>
          <w:sz w:val="28"/>
          <w:szCs w:val="28"/>
        </w:rPr>
      </w:pPr>
      <w:r>
        <w:br w:type="column"/>
      </w:r>
      <w:r>
        <w:rPr>
          <w:b/>
          <w:color w:val="284480"/>
          <w:spacing w:val="-4"/>
          <w:sz w:val="28"/>
          <w:szCs w:val="28"/>
        </w:rPr>
        <w:lastRenderedPageBreak/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1" w:line="140" w:lineRule="exact"/>
        <w:rPr>
          <w:sz w:val="15"/>
          <w:szCs w:val="15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Олон 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уршлагаас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эргүүл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хөтөлбөрийг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 Гэ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хөтөлбөрийг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нөөц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лцоо хязгаа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байдаг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амгийн</w:t>
      </w:r>
      <w:r>
        <w:rPr>
          <w:color w:val="363435"/>
          <w:spacing w:val="-4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 нөлөө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бүхий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эргүүл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лүүдийг сон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нь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ээшлүүл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 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хөтөлбөрийг   </w:t>
      </w:r>
      <w:r>
        <w:rPr>
          <w:color w:val="363435"/>
          <w:spacing w:val="5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дараах</w:t>
      </w:r>
    </w:p>
    <w:p w:rsidR="00873BF2" w:rsidRDefault="00873BF2" w:rsidP="00873BF2">
      <w:pPr>
        <w:spacing w:before="1" w:line="268" w:lineRule="auto"/>
        <w:ind w:right="1369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4   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эргүүл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 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  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эгжүүлнэ. Үүнд: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1.  </w:t>
      </w:r>
      <w:r>
        <w:rPr>
          <w:color w:val="363435"/>
          <w:spacing w:val="-7"/>
          <w:sz w:val="28"/>
          <w:szCs w:val="28"/>
        </w:rPr>
        <w:t>С</w:t>
      </w:r>
      <w:r>
        <w:rPr>
          <w:color w:val="363435"/>
          <w:sz w:val="28"/>
          <w:szCs w:val="28"/>
        </w:rPr>
        <w:t>ургу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анд</w:t>
      </w:r>
      <w:r>
        <w:rPr>
          <w:color w:val="363435"/>
          <w:spacing w:val="1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х;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2. З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луу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х;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3. Хөдөө,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орон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нутгийн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4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х;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567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>4. Цахим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дас,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4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нийтийн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4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длэг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х.</w:t>
      </w:r>
    </w:p>
    <w:p w:rsidR="00873BF2" w:rsidRDefault="00873BF2" w:rsidP="00873BF2">
      <w:pPr>
        <w:spacing w:before="8" w:line="140" w:lineRule="exact"/>
        <w:rPr>
          <w:sz w:val="14"/>
          <w:szCs w:val="14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24"/>
        <w:ind w:left="1608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5" w:line="180" w:lineRule="exact"/>
        <w:rPr>
          <w:sz w:val="18"/>
          <w:szCs w:val="18"/>
        </w:rPr>
      </w:pPr>
    </w:p>
    <w:p w:rsidR="00873BF2" w:rsidRDefault="00873BF2" w:rsidP="00873BF2">
      <w:pPr>
        <w:ind w:left="1608"/>
        <w:rPr>
          <w:sz w:val="26"/>
          <w:szCs w:val="26"/>
        </w:rPr>
      </w:pPr>
      <w:r>
        <w:rPr>
          <w:color w:val="363435"/>
          <w:sz w:val="26"/>
          <w:szCs w:val="26"/>
        </w:rPr>
        <w:t>Сургуулийн насанд санхүүгийн мэдлэг олгох хүрээнд: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spacing w:line="249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Ерөнхий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боловсролын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сургуулийн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хичээлийн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хөтөлбөрт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бага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наснаас эхлэн хувийн санхүүгээ  </w:t>
      </w:r>
      <w:r>
        <w:rPr>
          <w:color w:val="363435"/>
          <w:spacing w:val="1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удирдах талаар анхан шатны ойлголт, мэдлэг олгох  агуулгыг багтаах;</w:t>
      </w:r>
    </w:p>
    <w:p w:rsidR="00873BF2" w:rsidRDefault="00873BF2" w:rsidP="00873BF2">
      <w:pPr>
        <w:spacing w:before="7" w:line="100" w:lineRule="exact"/>
        <w:rPr>
          <w:sz w:val="10"/>
          <w:szCs w:val="10"/>
        </w:rPr>
      </w:pPr>
    </w:p>
    <w:p w:rsidR="00873BF2" w:rsidRDefault="00873BF2" w:rsidP="00873BF2">
      <w:pPr>
        <w:spacing w:line="249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Боловсрол,</w:t>
      </w:r>
      <w:r>
        <w:rPr>
          <w:color w:val="363435"/>
          <w:spacing w:val="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соёл,</w:t>
      </w:r>
      <w:r>
        <w:rPr>
          <w:color w:val="363435"/>
          <w:spacing w:val="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шинжлэх</w:t>
      </w:r>
      <w:r>
        <w:rPr>
          <w:color w:val="363435"/>
          <w:spacing w:val="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ухаан</w:t>
      </w:r>
      <w:r>
        <w:rPr>
          <w:color w:val="363435"/>
          <w:spacing w:val="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спортын</w:t>
      </w:r>
      <w:r>
        <w:rPr>
          <w:color w:val="363435"/>
          <w:spacing w:val="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яамны</w:t>
      </w:r>
      <w:r>
        <w:rPr>
          <w:color w:val="363435"/>
          <w:spacing w:val="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ерөнхий</w:t>
      </w:r>
      <w:r>
        <w:rPr>
          <w:color w:val="363435"/>
          <w:spacing w:val="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боловсролын сургуулийн сургалтын хөтөлбөрт      </w:t>
      </w:r>
      <w:r>
        <w:rPr>
          <w:color w:val="363435"/>
          <w:spacing w:val="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нэмэлт, өөрчлөлт оруулахад техникийн туслалцаа үзүүлэх</w:t>
      </w:r>
    </w:p>
    <w:p w:rsidR="00873BF2" w:rsidRDefault="00873BF2" w:rsidP="00873BF2">
      <w:pPr>
        <w:spacing w:before="7" w:line="100" w:lineRule="exact"/>
        <w:rPr>
          <w:sz w:val="10"/>
          <w:szCs w:val="10"/>
        </w:rPr>
      </w:pPr>
    </w:p>
    <w:p w:rsidR="00873BF2" w:rsidRDefault="00873BF2" w:rsidP="00873BF2">
      <w:pPr>
        <w:spacing w:line="249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Санхүүгийн </w:t>
      </w:r>
      <w:r>
        <w:rPr>
          <w:color w:val="363435"/>
          <w:spacing w:val="1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мэдлэг </w:t>
      </w:r>
      <w:r>
        <w:rPr>
          <w:color w:val="363435"/>
          <w:spacing w:val="1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олгох </w:t>
      </w:r>
      <w:r>
        <w:rPr>
          <w:color w:val="363435"/>
          <w:spacing w:val="1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талаар </w:t>
      </w:r>
      <w:r>
        <w:rPr>
          <w:color w:val="363435"/>
          <w:spacing w:val="1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ерөнхий </w:t>
      </w:r>
      <w:r>
        <w:rPr>
          <w:color w:val="363435"/>
          <w:spacing w:val="1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боловсролын </w:t>
      </w:r>
      <w:r>
        <w:rPr>
          <w:color w:val="363435"/>
          <w:spacing w:val="1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сургуулийн багш нарын чадавхыг нэмэгдүүлэх, мэргэшүүлэх чиглэлийн сургалтыг БСШУСЯ-тай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хамтран</w:t>
      </w:r>
      <w:r>
        <w:rPr>
          <w:color w:val="363435"/>
          <w:spacing w:val="-1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зохион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байгуулах,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холбогдох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ном,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гарын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авлагыг боловсруулах;</w:t>
      </w:r>
    </w:p>
    <w:p w:rsidR="00873BF2" w:rsidRDefault="00873BF2" w:rsidP="00873BF2">
      <w:pPr>
        <w:spacing w:before="6" w:line="100" w:lineRule="exact"/>
        <w:rPr>
          <w:sz w:val="10"/>
          <w:szCs w:val="10"/>
        </w:rPr>
      </w:pPr>
    </w:p>
    <w:p w:rsidR="00873BF2" w:rsidRDefault="00873BF2" w:rsidP="00873BF2">
      <w:pPr>
        <w:spacing w:line="249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Ерөнхий </w:t>
      </w:r>
      <w:r>
        <w:rPr>
          <w:color w:val="363435"/>
          <w:spacing w:val="4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боловсролын </w:t>
      </w:r>
      <w:r>
        <w:rPr>
          <w:color w:val="363435"/>
          <w:spacing w:val="4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сургуулийн </w:t>
      </w:r>
      <w:r>
        <w:rPr>
          <w:color w:val="363435"/>
          <w:spacing w:val="4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бага, </w:t>
      </w:r>
      <w:r>
        <w:rPr>
          <w:color w:val="363435"/>
          <w:spacing w:val="4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суурь </w:t>
      </w:r>
      <w:r>
        <w:rPr>
          <w:color w:val="363435"/>
          <w:spacing w:val="4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ангийн    </w:t>
      </w:r>
      <w:r>
        <w:rPr>
          <w:color w:val="363435"/>
          <w:spacing w:val="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сурагчдад зориулсан санхүүгийн мэдлэг олгох агуулгыг “Иргэний боловсрол”, “Амьдрах чадварт суралцах”  </w:t>
      </w:r>
      <w:r>
        <w:rPr>
          <w:color w:val="363435"/>
          <w:spacing w:val="4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болон “Хичээлээс гадуурх  </w:t>
      </w:r>
      <w:r>
        <w:rPr>
          <w:color w:val="363435"/>
          <w:spacing w:val="4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ажил” хичээлийн  сургалтын хөтөлбөрт оруулах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ind w:left="1608"/>
        <w:rPr>
          <w:sz w:val="26"/>
          <w:szCs w:val="26"/>
        </w:rPr>
      </w:pPr>
      <w:r>
        <w:rPr>
          <w:color w:val="363435"/>
          <w:sz w:val="26"/>
          <w:szCs w:val="26"/>
        </w:rPr>
        <w:t>Залуу үед санхүүгийн мэдлэг олгох хүрээнд: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ind w:left="1968"/>
        <w:rPr>
          <w:sz w:val="26"/>
          <w:szCs w:val="26"/>
        </w:rPr>
      </w:pPr>
      <w:r>
        <w:rPr>
          <w:color w:val="363435"/>
          <w:sz w:val="26"/>
          <w:szCs w:val="26"/>
        </w:rPr>
        <w:t>Мэргэжил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харгалзахгүйгээр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их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дээд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сургуулиудад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“Хувь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хүний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санхүү”</w:t>
      </w:r>
    </w:p>
    <w:p w:rsidR="00873BF2" w:rsidRDefault="00873BF2" w:rsidP="00873BF2">
      <w:pPr>
        <w:spacing w:before="10"/>
        <w:ind w:left="2328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379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1080135</wp:posOffset>
                </wp:positionV>
                <wp:extent cx="5760085" cy="8712200"/>
                <wp:effectExtent l="4445" t="381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712200"/>
                          <a:chOff x="1417" y="1701"/>
                          <a:chExt cx="9071" cy="13720"/>
                        </a:xfrm>
                      </wpg:grpSpPr>
                      <wps:wsp>
                        <wps:cNvPr id="12" name="Freeform 903"/>
                        <wps:cNvSpPr>
                          <a:spLocks/>
                        </wps:cNvSpPr>
                        <wps:spPr bwMode="auto">
                          <a:xfrm>
                            <a:off x="1417" y="1701"/>
                            <a:ext cx="9071" cy="1372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15420 1701"/>
                              <a:gd name="T3" fmla="*/ 15420 h 13720"/>
                              <a:gd name="T4" fmla="+- 0 10488 1417"/>
                              <a:gd name="T5" fmla="*/ T4 w 9071"/>
                              <a:gd name="T6" fmla="+- 0 15420 1701"/>
                              <a:gd name="T7" fmla="*/ 15420 h 13720"/>
                              <a:gd name="T8" fmla="+- 0 10488 1417"/>
                              <a:gd name="T9" fmla="*/ T8 w 9071"/>
                              <a:gd name="T10" fmla="+- 0 1701 1701"/>
                              <a:gd name="T11" fmla="*/ 1701 h 13720"/>
                              <a:gd name="T12" fmla="+- 0 1417 1417"/>
                              <a:gd name="T13" fmla="*/ T12 w 9071"/>
                              <a:gd name="T14" fmla="+- 0 1701 1701"/>
                              <a:gd name="T15" fmla="*/ 1701 h 13720"/>
                              <a:gd name="T16" fmla="+- 0 1417 1417"/>
                              <a:gd name="T17" fmla="*/ T16 w 9071"/>
                              <a:gd name="T18" fmla="+- 0 15420 1701"/>
                              <a:gd name="T19" fmla="*/ 15420 h 13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3720">
                                <a:moveTo>
                                  <a:pt x="0" y="13719"/>
                                </a:moveTo>
                                <a:lnTo>
                                  <a:pt x="9071" y="13719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D4D5A" id="Group 11" o:spid="_x0000_s1026" style="position:absolute;margin-left:70.85pt;margin-top:85.05pt;width:453.55pt;height:686pt;z-index:-101;mso-position-horizontal-relative:page;mso-position-vertical-relative:page" coordorigin="1417,1701" coordsize="9071,1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">
                <v:shape id="Freeform 903" o:spid="_x0000_s1027" style="position:absolute;left:1417;top:1701;width:9071;height:13720;visibility:visible;mso-wrap-style:square;v-text-anchor:top" coordsize="9071,1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xisEA&#10;AADbAAAADwAAAGRycy9kb3ducmV2LnhtbERPTYvCMBC9L/gfwgje1lQPItVYuqIoguCqLHscmtm2&#10;2ExKErX+eyMIe5vH+5x51plG3Mj52rKC0TABQVxYXXOp4Hxaf05B+ICssbFMCh7kIVv0PuaYanvn&#10;b7odQyliCPsUFVQhtKmUvqjIoB/aljhyf9YZDBG6UmqH9xhuGjlOkok0WHNsqLClZUXF5Xg1CtrD&#10;aP8l3W61Xnaby2SaF7/lj1dq0O/yGYhAXfgXv91bHeeP4fVLP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sYrBAAAA2wAAAA8AAAAAAAAAAAAAAAAAmAIAAGRycy9kb3du&#10;cmV2LnhtbFBLBQYAAAAABAAEAPUAAACGAwAAAAA=&#10;" path="m,13719r9071,l9071,,,,,13719xe" fillcolor="#dde2f1" stroked="f">
                  <v:path arrowok="t" o:connecttype="custom" o:connectlocs="0,15420;9071,15420;9071,1701;0,1701;0,15420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363435"/>
          <w:sz w:val="26"/>
          <w:szCs w:val="26"/>
        </w:rPr>
        <w:t>хичээлийг нэвтрүүлэхэд  техникийн туслалцаа үзүүлэх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spacing w:line="249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Мэргэжлийн  </w:t>
      </w:r>
      <w:r>
        <w:rPr>
          <w:color w:val="363435"/>
          <w:spacing w:val="2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сургалт  </w:t>
      </w:r>
      <w:r>
        <w:rPr>
          <w:color w:val="363435"/>
          <w:spacing w:val="2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үйлдвэрлэлийн  </w:t>
      </w:r>
      <w:r>
        <w:rPr>
          <w:color w:val="363435"/>
          <w:spacing w:val="2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төв  </w:t>
      </w:r>
      <w:r>
        <w:rPr>
          <w:color w:val="363435"/>
          <w:spacing w:val="2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/МСҮТ/-ийн  </w:t>
      </w:r>
      <w:r>
        <w:rPr>
          <w:color w:val="363435"/>
          <w:spacing w:val="2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хичээлийн хөтөлбөрт санхүүгийн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мэдлэг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олгох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хичээлийг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ХНХЯ-тай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хамтран нэвтрүүлэх</w:t>
      </w:r>
    </w:p>
    <w:p w:rsidR="00873BF2" w:rsidRDefault="00873BF2" w:rsidP="00873BF2">
      <w:pPr>
        <w:spacing w:before="7" w:line="100" w:lineRule="exact"/>
        <w:rPr>
          <w:sz w:val="10"/>
          <w:szCs w:val="10"/>
        </w:rPr>
      </w:pPr>
    </w:p>
    <w:p w:rsidR="00873BF2" w:rsidRDefault="00873BF2" w:rsidP="00873BF2">
      <w:pPr>
        <w:spacing w:line="247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Зорилтот   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бүлгүүдэд   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судалгаа   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хийж,   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санхүүгийн   </w:t>
      </w:r>
      <w:r>
        <w:rPr>
          <w:color w:val="363435"/>
          <w:spacing w:val="3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боловсролыг хүртээмжийг нэмэгдүүлэх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ind w:left="1608"/>
        <w:rPr>
          <w:sz w:val="26"/>
          <w:szCs w:val="26"/>
        </w:rPr>
      </w:pPr>
      <w:r>
        <w:rPr>
          <w:color w:val="363435"/>
          <w:sz w:val="26"/>
          <w:szCs w:val="26"/>
        </w:rPr>
        <w:t>Хөдөө орон нутгийн иргэдэд санхүүгийн мэдлэг олгох хүрээнд: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spacing w:line="249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БСШУЯ-ны</w:t>
      </w:r>
      <w:r>
        <w:rPr>
          <w:color w:val="363435"/>
          <w:spacing w:val="3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харьяа</w:t>
      </w:r>
      <w:r>
        <w:rPr>
          <w:color w:val="363435"/>
          <w:spacing w:val="3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Насан</w:t>
      </w:r>
      <w:r>
        <w:rPr>
          <w:color w:val="363435"/>
          <w:spacing w:val="3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туршийн  </w:t>
      </w:r>
      <w:r>
        <w:rPr>
          <w:color w:val="363435"/>
          <w:spacing w:val="1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боловсролын  </w:t>
      </w:r>
      <w:r>
        <w:rPr>
          <w:color w:val="363435"/>
          <w:spacing w:val="1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төвийн</w:t>
      </w:r>
      <w:r>
        <w:rPr>
          <w:color w:val="363435"/>
          <w:spacing w:val="3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сургалтын хөтөлбөрт санхүүгийн мэдлэг олгох хичээлийг оруулж, хүртээмжийг нэмэгдүүлэх.</w:t>
      </w:r>
    </w:p>
    <w:p w:rsidR="00873BF2" w:rsidRDefault="00873BF2" w:rsidP="00873BF2">
      <w:pPr>
        <w:spacing w:before="7" w:line="100" w:lineRule="exact"/>
        <w:rPr>
          <w:sz w:val="10"/>
          <w:szCs w:val="10"/>
        </w:rPr>
      </w:pPr>
    </w:p>
    <w:p w:rsidR="00873BF2" w:rsidRDefault="00873BF2" w:rsidP="00873BF2">
      <w:pPr>
        <w:spacing w:line="249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Орон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нутаг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дахь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Монголбанкны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салбар,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хэлтсээр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дамжуулан</w:t>
      </w:r>
      <w:r>
        <w:rPr>
          <w:color w:val="363435"/>
          <w:spacing w:val="5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төрийн болон төрийн бус байгууллагатай санхүүгийн мэдлэг олгох чиглэлээр хамтын ажиллагааг өргөжүүлэх</w:t>
      </w:r>
    </w:p>
    <w:p w:rsidR="00873BF2" w:rsidRDefault="00873BF2" w:rsidP="00873BF2">
      <w:pPr>
        <w:spacing w:before="7" w:line="100" w:lineRule="exact"/>
        <w:rPr>
          <w:sz w:val="10"/>
          <w:szCs w:val="10"/>
        </w:rPr>
      </w:pPr>
    </w:p>
    <w:p w:rsidR="00873BF2" w:rsidRDefault="00873BF2" w:rsidP="00873BF2">
      <w:pPr>
        <w:spacing w:line="247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Цахим</w:t>
      </w:r>
      <w:r>
        <w:rPr>
          <w:color w:val="363435"/>
          <w:spacing w:val="-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хуудас,</w:t>
      </w:r>
      <w:r>
        <w:rPr>
          <w:color w:val="363435"/>
          <w:spacing w:val="-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олон</w:t>
      </w:r>
      <w:r>
        <w:rPr>
          <w:color w:val="363435"/>
          <w:spacing w:val="-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нийтийн</w:t>
      </w:r>
      <w:r>
        <w:rPr>
          <w:color w:val="363435"/>
          <w:spacing w:val="-7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мэдээллийн</w:t>
      </w:r>
      <w:r>
        <w:rPr>
          <w:color w:val="363435"/>
          <w:spacing w:val="-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хэрэгслээр</w:t>
      </w:r>
      <w:r>
        <w:rPr>
          <w:color w:val="363435"/>
          <w:spacing w:val="-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санхүүгийн</w:t>
      </w:r>
      <w:r>
        <w:rPr>
          <w:color w:val="363435"/>
          <w:spacing w:val="-8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мэдлэг олгох хүрээнд:</w:t>
      </w:r>
    </w:p>
    <w:p w:rsidR="00873BF2" w:rsidRDefault="00873BF2" w:rsidP="00873BF2">
      <w:pPr>
        <w:spacing w:before="8" w:line="100" w:lineRule="exact"/>
        <w:rPr>
          <w:sz w:val="10"/>
          <w:szCs w:val="10"/>
        </w:rPr>
      </w:pPr>
    </w:p>
    <w:p w:rsidR="00873BF2" w:rsidRDefault="00873BF2" w:rsidP="00873BF2">
      <w:pPr>
        <w:spacing w:line="247" w:lineRule="auto"/>
        <w:ind w:left="2328" w:right="1563" w:hanging="360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 xml:space="preserve">Интэрнет, </w:t>
      </w:r>
      <w:r>
        <w:rPr>
          <w:color w:val="363435"/>
          <w:spacing w:val="6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цахим </w:t>
      </w:r>
      <w:r>
        <w:rPr>
          <w:color w:val="363435"/>
          <w:spacing w:val="6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ертөнц </w:t>
      </w:r>
      <w:r>
        <w:rPr>
          <w:color w:val="363435"/>
          <w:spacing w:val="6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өргөжиж </w:t>
      </w:r>
      <w:r>
        <w:rPr>
          <w:color w:val="363435"/>
          <w:spacing w:val="6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байгаатай </w:t>
      </w:r>
      <w:r>
        <w:rPr>
          <w:color w:val="363435"/>
          <w:spacing w:val="6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 xml:space="preserve">холбогдуулан </w:t>
      </w:r>
      <w:r>
        <w:rPr>
          <w:color w:val="363435"/>
          <w:spacing w:val="6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www. sankhuugiinbolovsrol.mn цахим хуудсыг хөгжүүлж, олон нийтэд түгээх</w:t>
      </w:r>
    </w:p>
    <w:p w:rsidR="00873BF2" w:rsidRDefault="00873BF2" w:rsidP="00873BF2">
      <w:pPr>
        <w:spacing w:before="8" w:line="100" w:lineRule="exact"/>
        <w:rPr>
          <w:sz w:val="10"/>
          <w:szCs w:val="10"/>
        </w:rPr>
      </w:pPr>
    </w:p>
    <w:p w:rsidR="00873BF2" w:rsidRDefault="00873BF2" w:rsidP="00873BF2">
      <w:pPr>
        <w:spacing w:line="247" w:lineRule="auto"/>
        <w:ind w:left="2328" w:right="1563" w:hanging="360"/>
        <w:jc w:val="both"/>
        <w:rPr>
          <w:sz w:val="26"/>
          <w:szCs w:val="26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6"/>
          <w:szCs w:val="26"/>
        </w:rPr>
        <w:t>Олон</w:t>
      </w:r>
      <w:r>
        <w:rPr>
          <w:color w:val="363435"/>
          <w:spacing w:val="4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нийтийн</w:t>
      </w:r>
      <w:r>
        <w:rPr>
          <w:color w:val="363435"/>
          <w:spacing w:val="4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хэвлэл</w:t>
      </w:r>
      <w:r>
        <w:rPr>
          <w:color w:val="363435"/>
          <w:spacing w:val="4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мэдээллийн</w:t>
      </w:r>
      <w:r>
        <w:rPr>
          <w:color w:val="363435"/>
          <w:spacing w:val="4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хэрэгслээр</w:t>
      </w:r>
      <w:r>
        <w:rPr>
          <w:color w:val="363435"/>
          <w:spacing w:val="4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дамжуулан</w:t>
      </w:r>
      <w:r>
        <w:rPr>
          <w:color w:val="363435"/>
          <w:spacing w:val="4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санхүүгийн боловсрол олгох</w:t>
      </w:r>
    </w:p>
    <w:p w:rsidR="00873BF2" w:rsidRDefault="00873BF2" w:rsidP="00873BF2">
      <w:pPr>
        <w:spacing w:before="8"/>
        <w:ind w:left="1606"/>
        <w:rPr>
          <w:sz w:val="40"/>
          <w:szCs w:val="40"/>
        </w:rPr>
      </w:pPr>
      <w:r>
        <w:rPr>
          <w:b/>
          <w:color w:val="284480"/>
          <w:sz w:val="40"/>
          <w:szCs w:val="40"/>
        </w:rPr>
        <w:lastRenderedPageBreak/>
        <w:t>ЗОРИЛТ 3.4</w:t>
      </w:r>
    </w:p>
    <w:p w:rsidR="00873BF2" w:rsidRDefault="00873BF2" w:rsidP="00873BF2">
      <w:pPr>
        <w:spacing w:before="62" w:line="250" w:lineRule="auto"/>
        <w:ind w:left="1606" w:right="1638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39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-358140</wp:posOffset>
                </wp:positionV>
                <wp:extent cx="5760085" cy="953770"/>
                <wp:effectExtent l="4445" t="635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953770"/>
                          <a:chOff x="1417" y="-564"/>
                          <a:chExt cx="9071" cy="1502"/>
                        </a:xfrm>
                      </wpg:grpSpPr>
                      <wps:wsp>
                        <wps:cNvPr id="10" name="Freeform 905"/>
                        <wps:cNvSpPr>
                          <a:spLocks/>
                        </wps:cNvSpPr>
                        <wps:spPr bwMode="auto">
                          <a:xfrm>
                            <a:off x="1417" y="-564"/>
                            <a:ext cx="9071" cy="150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939 -564"/>
                              <a:gd name="T3" fmla="*/ 939 h 1502"/>
                              <a:gd name="T4" fmla="+- 0 10488 1417"/>
                              <a:gd name="T5" fmla="*/ T4 w 9071"/>
                              <a:gd name="T6" fmla="+- 0 939 -564"/>
                              <a:gd name="T7" fmla="*/ 939 h 1502"/>
                              <a:gd name="T8" fmla="+- 0 10488 1417"/>
                              <a:gd name="T9" fmla="*/ T8 w 9071"/>
                              <a:gd name="T10" fmla="+- 0 -564 -564"/>
                              <a:gd name="T11" fmla="*/ -564 h 1502"/>
                              <a:gd name="T12" fmla="+- 0 1417 1417"/>
                              <a:gd name="T13" fmla="*/ T12 w 9071"/>
                              <a:gd name="T14" fmla="+- 0 -564 -564"/>
                              <a:gd name="T15" fmla="*/ -564 h 1502"/>
                              <a:gd name="T16" fmla="+- 0 1417 1417"/>
                              <a:gd name="T17" fmla="*/ T16 w 9071"/>
                              <a:gd name="T18" fmla="+- 0 939 -564"/>
                              <a:gd name="T19" fmla="*/ 939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1502">
                                <a:moveTo>
                                  <a:pt x="0" y="1503"/>
                                </a:moveTo>
                                <a:lnTo>
                                  <a:pt x="9071" y="1503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FADD7" id="Group 9" o:spid="_x0000_s1026" style="position:absolute;margin-left:70.85pt;margin-top:-28.2pt;width:453.55pt;height:75.1pt;z-index:-88;mso-position-horizontal-relative:page" coordorigin="1417,-564" coordsize="9071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">
                <v:shape id="Freeform 905" o:spid="_x0000_s1027" style="position:absolute;left:1417;top:-564;width:9071;height:1502;visibility:visible;mso-wrap-style:square;v-text-anchor:top" coordsize="9071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SlMQA&#10;AADbAAAADwAAAGRycy9kb3ducmV2LnhtbESPQW/CMAyF70j7D5GRdkEjpZvQVAhomrSpt7HCDzCN&#10;aQuNUyUZdP9+PkziZus9v/d5vR1dr64UYufZwGKegSKuve24MXDYfzy9gooJ2WLvmQz8UoTt5mGy&#10;xsL6G3/TtUqNkhCOBRpoUxoKrWPdksM49wOxaCcfHCZZQ6NtwJuEu17nWbbUDjuWhhYHem+pvlQ/&#10;zkBV1ruXhS0/q7w7fs1C/nzeL9mYx+n4tgKVaEx38/91aQVf6OUXG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UpTEAAAA2wAAAA8AAAAAAAAAAAAAAAAAmAIAAGRycy9k&#10;b3ducmV2LnhtbFBLBQYAAAAABAAEAPUAAACJAwAAAAA=&#10;" path="m,1503r9071,l9071,,,,,1503xe" fillcolor="#dde2f1" stroked="f">
                  <v:path arrowok="t" o:connecttype="custom" o:connectlocs="0,939;9071,939;9071,-564;0,-564;0,939" o:connectangles="0,0,0,0,0"/>
                </v:shape>
                <w10:wrap anchorx="page"/>
              </v:group>
            </w:pict>
          </mc:Fallback>
        </mc:AlternateContent>
      </w:r>
      <w:r>
        <w:rPr>
          <w:color w:val="284480"/>
          <w:sz w:val="28"/>
          <w:szCs w:val="28"/>
        </w:rPr>
        <w:t>Мөнгө,</w:t>
      </w:r>
      <w:r>
        <w:rPr>
          <w:color w:val="284480"/>
          <w:spacing w:val="24"/>
          <w:sz w:val="28"/>
          <w:szCs w:val="28"/>
        </w:rPr>
        <w:t xml:space="preserve">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анхүүгийн</w:t>
      </w:r>
      <w:r>
        <w:rPr>
          <w:color w:val="284480"/>
          <w:spacing w:val="24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б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>лон</w:t>
      </w:r>
      <w:r>
        <w:rPr>
          <w:color w:val="284480"/>
          <w:spacing w:val="24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гадаад</w:t>
      </w:r>
      <w:r>
        <w:rPr>
          <w:color w:val="284480"/>
          <w:spacing w:val="24"/>
          <w:sz w:val="28"/>
          <w:szCs w:val="28"/>
        </w:rPr>
        <w:t xml:space="preserve"> </w:t>
      </w:r>
      <w:r>
        <w:rPr>
          <w:color w:val="284480"/>
          <w:spacing w:val="3"/>
          <w:sz w:val="28"/>
          <w:szCs w:val="28"/>
        </w:rPr>
        <w:t>с</w:t>
      </w:r>
      <w:r>
        <w:rPr>
          <w:color w:val="284480"/>
          <w:sz w:val="28"/>
          <w:szCs w:val="28"/>
        </w:rPr>
        <w:t>е</w:t>
      </w:r>
      <w:r>
        <w:rPr>
          <w:color w:val="284480"/>
          <w:spacing w:val="-4"/>
          <w:sz w:val="28"/>
          <w:szCs w:val="28"/>
        </w:rPr>
        <w:t>кт</w:t>
      </w:r>
      <w:r>
        <w:rPr>
          <w:color w:val="284480"/>
          <w:sz w:val="28"/>
          <w:szCs w:val="28"/>
        </w:rPr>
        <w:t>орын</w:t>
      </w:r>
      <w:r>
        <w:rPr>
          <w:color w:val="284480"/>
          <w:spacing w:val="24"/>
          <w:sz w:val="28"/>
          <w:szCs w:val="28"/>
        </w:rPr>
        <w:t xml:space="preserve"> </w:t>
      </w:r>
      <w:r>
        <w:rPr>
          <w:color w:val="284480"/>
          <w:sz w:val="28"/>
          <w:szCs w:val="28"/>
        </w:rPr>
        <w:t>с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pacing w:val="-7"/>
          <w:sz w:val="28"/>
          <w:szCs w:val="28"/>
        </w:rPr>
        <w:t>а</w:t>
      </w:r>
      <w:r>
        <w:rPr>
          <w:color w:val="284480"/>
          <w:sz w:val="28"/>
          <w:szCs w:val="28"/>
        </w:rPr>
        <w:t>тистик</w:t>
      </w:r>
      <w:r>
        <w:rPr>
          <w:color w:val="284480"/>
          <w:spacing w:val="24"/>
          <w:sz w:val="28"/>
          <w:szCs w:val="28"/>
        </w:rPr>
        <w:t xml:space="preserve"> </w:t>
      </w:r>
      <w:r>
        <w:rPr>
          <w:color w:val="284480"/>
          <w:spacing w:val="3"/>
          <w:sz w:val="28"/>
          <w:szCs w:val="28"/>
        </w:rPr>
        <w:t>м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ллийг</w:t>
      </w:r>
      <w:r>
        <w:rPr>
          <w:color w:val="284480"/>
          <w:spacing w:val="24"/>
          <w:sz w:val="28"/>
          <w:szCs w:val="28"/>
        </w:rPr>
        <w:t xml:space="preserve"> </w:t>
      </w:r>
      <w:r>
        <w:rPr>
          <w:color w:val="284480"/>
          <w:spacing w:val="-4"/>
          <w:sz w:val="28"/>
          <w:szCs w:val="28"/>
        </w:rPr>
        <w:t>о</w:t>
      </w:r>
      <w:r>
        <w:rPr>
          <w:color w:val="284480"/>
          <w:sz w:val="28"/>
          <w:szCs w:val="28"/>
        </w:rPr>
        <w:t xml:space="preserve">лон </w:t>
      </w:r>
      <w:r>
        <w:rPr>
          <w:color w:val="284480"/>
          <w:spacing w:val="-12"/>
          <w:sz w:val="28"/>
          <w:szCs w:val="28"/>
        </w:rPr>
        <w:t>у</w:t>
      </w:r>
      <w:r>
        <w:rPr>
          <w:color w:val="284480"/>
          <w:sz w:val="28"/>
          <w:szCs w:val="28"/>
        </w:rPr>
        <w:t xml:space="preserve">лсын </w:t>
      </w:r>
      <w:r>
        <w:rPr>
          <w:color w:val="284480"/>
          <w:spacing w:val="3"/>
          <w:sz w:val="28"/>
          <w:szCs w:val="28"/>
        </w:rPr>
        <w:t>м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 түгэ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х </w:t>
      </w:r>
      <w:r>
        <w:rPr>
          <w:color w:val="284480"/>
          <w:spacing w:val="-4"/>
          <w:sz w:val="28"/>
          <w:szCs w:val="28"/>
        </w:rPr>
        <w:t>т</w:t>
      </w:r>
      <w:r>
        <w:rPr>
          <w:color w:val="284480"/>
          <w:sz w:val="28"/>
          <w:szCs w:val="28"/>
        </w:rPr>
        <w:t>усгай с</w:t>
      </w:r>
      <w:r>
        <w:rPr>
          <w:color w:val="284480"/>
          <w:spacing w:val="3"/>
          <w:sz w:val="28"/>
          <w:szCs w:val="28"/>
        </w:rPr>
        <w:t>т</w:t>
      </w:r>
      <w:r>
        <w:rPr>
          <w:color w:val="284480"/>
          <w:sz w:val="28"/>
          <w:szCs w:val="28"/>
        </w:rPr>
        <w:t>анда</w:t>
      </w:r>
      <w:r>
        <w:rPr>
          <w:color w:val="284480"/>
          <w:spacing w:val="-4"/>
          <w:sz w:val="28"/>
          <w:szCs w:val="28"/>
        </w:rPr>
        <w:t>р</w:t>
      </w:r>
      <w:r>
        <w:rPr>
          <w:color w:val="284480"/>
          <w:sz w:val="28"/>
          <w:szCs w:val="28"/>
        </w:rPr>
        <w:t>тын дагуу ний</w:t>
      </w:r>
      <w:r>
        <w:rPr>
          <w:color w:val="284480"/>
          <w:spacing w:val="7"/>
          <w:sz w:val="28"/>
          <w:szCs w:val="28"/>
        </w:rPr>
        <w:t>т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д </w:t>
      </w:r>
      <w:r>
        <w:rPr>
          <w:color w:val="284480"/>
          <w:spacing w:val="3"/>
          <w:sz w:val="28"/>
          <w:szCs w:val="28"/>
        </w:rPr>
        <w:t>м</w:t>
      </w:r>
      <w:r>
        <w:rPr>
          <w:color w:val="284480"/>
          <w:spacing w:val="-14"/>
          <w:sz w:val="28"/>
          <w:szCs w:val="28"/>
        </w:rPr>
        <w:t>э</w:t>
      </w:r>
      <w:r>
        <w:rPr>
          <w:color w:val="284480"/>
          <w:spacing w:val="7"/>
          <w:sz w:val="28"/>
          <w:szCs w:val="28"/>
        </w:rPr>
        <w:t>д</w:t>
      </w:r>
      <w:r>
        <w:rPr>
          <w:color w:val="284480"/>
          <w:sz w:val="28"/>
          <w:szCs w:val="28"/>
        </w:rPr>
        <w:t>э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 xml:space="preserve">лж </w:t>
      </w:r>
      <w:r>
        <w:rPr>
          <w:color w:val="284480"/>
          <w:spacing w:val="-11"/>
          <w:sz w:val="28"/>
          <w:szCs w:val="28"/>
        </w:rPr>
        <w:t>э</w:t>
      </w:r>
      <w:r>
        <w:rPr>
          <w:color w:val="284480"/>
          <w:spacing w:val="-4"/>
          <w:sz w:val="28"/>
          <w:szCs w:val="28"/>
        </w:rPr>
        <w:t>х</w:t>
      </w:r>
      <w:r>
        <w:rPr>
          <w:color w:val="284480"/>
          <w:spacing w:val="-5"/>
          <w:sz w:val="28"/>
          <w:szCs w:val="28"/>
        </w:rPr>
        <w:t>э</w:t>
      </w:r>
      <w:r>
        <w:rPr>
          <w:color w:val="284480"/>
          <w:sz w:val="28"/>
          <w:szCs w:val="28"/>
        </w:rPr>
        <w:t>лнэ.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5" w:line="220" w:lineRule="exact"/>
        <w:rPr>
          <w:sz w:val="22"/>
          <w:szCs w:val="22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lastRenderedPageBreak/>
        <w:t>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эсл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</w:t>
      </w:r>
    </w:p>
    <w:p w:rsidR="00873BF2" w:rsidRDefault="00873BF2" w:rsidP="00873BF2">
      <w:pPr>
        <w:spacing w:before="94"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    </w:t>
      </w:r>
      <w:r>
        <w:rPr>
          <w:color w:val="363435"/>
          <w:spacing w:val="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2000  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УВС-гаас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“М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түгэ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  ерөнхий   систем   (МТЕС)”- ийн дагуу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   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 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    түгэ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ус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нь өөрийн гишүүн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ойлж, түүнийг    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 Энэ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лэгч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илүү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энгүй,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</w:t>
      </w:r>
      <w:r>
        <w:rPr>
          <w:color w:val="363435"/>
          <w:spacing w:val="-4"/>
          <w:sz w:val="28"/>
          <w:szCs w:val="28"/>
        </w:rPr>
        <w:t xml:space="preserve"> 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“М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түгэ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усгай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(МТТС)”-ийг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 Энэ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орсон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тчила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да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амж,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лбэрийн дагуу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ллүүдийг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зайлшгүй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лада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түгэ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лх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 МТЕС-ээр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хлүүлж,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 МТТС-д шил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ээр байна.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доо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MТТС-д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ороогүй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фрик тивийн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д, Л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тин Америкийн цөөн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аас гадна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баг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аж байна (Зураг 6).</w:t>
      </w:r>
    </w:p>
    <w:p w:rsidR="00873BF2" w:rsidRDefault="00873BF2" w:rsidP="00873BF2">
      <w:pPr>
        <w:spacing w:before="29" w:line="250" w:lineRule="auto"/>
        <w:ind w:right="1545"/>
        <w:rPr>
          <w:sz w:val="24"/>
          <w:szCs w:val="24"/>
        </w:rPr>
      </w:pPr>
      <w:r>
        <w:br w:type="column"/>
      </w:r>
      <w:r>
        <w:rPr>
          <w:b/>
          <w:color w:val="284480"/>
          <w:sz w:val="24"/>
          <w:szCs w:val="24"/>
        </w:rPr>
        <w:lastRenderedPageBreak/>
        <w:t xml:space="preserve">Зураг 6 . </w:t>
      </w:r>
      <w:r>
        <w:rPr>
          <w:b/>
          <w:color w:val="284480"/>
          <w:spacing w:val="-27"/>
          <w:sz w:val="24"/>
          <w:szCs w:val="24"/>
        </w:rPr>
        <w:t>У</w:t>
      </w:r>
      <w:r>
        <w:rPr>
          <w:b/>
          <w:color w:val="284480"/>
          <w:sz w:val="24"/>
          <w:szCs w:val="24"/>
        </w:rPr>
        <w:t>лс орну</w:t>
      </w:r>
      <w:r>
        <w:rPr>
          <w:b/>
          <w:color w:val="284480"/>
          <w:spacing w:val="-15"/>
          <w:sz w:val="24"/>
          <w:szCs w:val="24"/>
        </w:rPr>
        <w:t>у</w:t>
      </w:r>
      <w:r>
        <w:rPr>
          <w:b/>
          <w:color w:val="284480"/>
          <w:sz w:val="24"/>
          <w:szCs w:val="24"/>
        </w:rPr>
        <w:t xml:space="preserve">дын </w:t>
      </w:r>
      <w:r>
        <w:rPr>
          <w:b/>
          <w:color w:val="284480"/>
          <w:spacing w:val="3"/>
          <w:sz w:val="24"/>
          <w:szCs w:val="24"/>
        </w:rPr>
        <w:t>м</w:t>
      </w:r>
      <w:r>
        <w:rPr>
          <w:b/>
          <w:color w:val="284480"/>
          <w:spacing w:val="-12"/>
          <w:sz w:val="24"/>
          <w:szCs w:val="24"/>
        </w:rPr>
        <w:t>э</w:t>
      </w:r>
      <w:r>
        <w:rPr>
          <w:b/>
          <w:color w:val="284480"/>
          <w:spacing w:val="6"/>
          <w:sz w:val="24"/>
          <w:szCs w:val="24"/>
        </w:rPr>
        <w:t>д</w:t>
      </w:r>
      <w:r>
        <w:rPr>
          <w:b/>
          <w:color w:val="284480"/>
          <w:sz w:val="24"/>
          <w:szCs w:val="24"/>
        </w:rPr>
        <w:t>э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>л</w:t>
      </w:r>
      <w:r>
        <w:rPr>
          <w:b/>
          <w:color w:val="284480"/>
          <w:spacing w:val="-4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>л түгэ</w:t>
      </w:r>
      <w:r>
        <w:rPr>
          <w:b/>
          <w:color w:val="284480"/>
          <w:spacing w:val="-9"/>
          <w:sz w:val="24"/>
          <w:szCs w:val="24"/>
        </w:rPr>
        <w:t>э</w:t>
      </w:r>
      <w:r>
        <w:rPr>
          <w:b/>
          <w:color w:val="284480"/>
          <w:sz w:val="24"/>
          <w:szCs w:val="24"/>
        </w:rPr>
        <w:t>х с</w:t>
      </w:r>
      <w:r>
        <w:rPr>
          <w:b/>
          <w:color w:val="284480"/>
          <w:spacing w:val="3"/>
          <w:sz w:val="24"/>
          <w:szCs w:val="24"/>
        </w:rPr>
        <w:t>т</w:t>
      </w:r>
      <w:r>
        <w:rPr>
          <w:b/>
          <w:color w:val="284480"/>
          <w:sz w:val="24"/>
          <w:szCs w:val="24"/>
        </w:rPr>
        <w:t>анда</w:t>
      </w:r>
      <w:r>
        <w:rPr>
          <w:b/>
          <w:color w:val="284480"/>
          <w:spacing w:val="-3"/>
          <w:sz w:val="24"/>
          <w:szCs w:val="24"/>
        </w:rPr>
        <w:t>р</w:t>
      </w:r>
      <w:r>
        <w:rPr>
          <w:b/>
          <w:color w:val="284480"/>
          <w:sz w:val="24"/>
          <w:szCs w:val="24"/>
        </w:rPr>
        <w:t>т/систем-д нэ</w:t>
      </w:r>
      <w:r>
        <w:rPr>
          <w:b/>
          <w:color w:val="284480"/>
          <w:spacing w:val="-12"/>
          <w:sz w:val="24"/>
          <w:szCs w:val="24"/>
        </w:rPr>
        <w:t>г</w:t>
      </w:r>
      <w:r>
        <w:rPr>
          <w:b/>
          <w:color w:val="284480"/>
          <w:sz w:val="24"/>
          <w:szCs w:val="24"/>
        </w:rPr>
        <w:t>д</w:t>
      </w:r>
      <w:r>
        <w:rPr>
          <w:b/>
          <w:color w:val="284480"/>
          <w:spacing w:val="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>эн байд</w:t>
      </w:r>
      <w:r>
        <w:rPr>
          <w:b/>
          <w:color w:val="284480"/>
          <w:spacing w:val="2"/>
          <w:sz w:val="24"/>
          <w:szCs w:val="24"/>
        </w:rPr>
        <w:t>а</w:t>
      </w:r>
      <w:r>
        <w:rPr>
          <w:b/>
          <w:color w:val="284480"/>
          <w:sz w:val="24"/>
          <w:szCs w:val="24"/>
        </w:rPr>
        <w:t>л</w:t>
      </w:r>
    </w:p>
    <w:p w:rsidR="00873BF2" w:rsidRDefault="00873BF2" w:rsidP="00873BF2">
      <w:pPr>
        <w:spacing w:before="6" w:line="160" w:lineRule="exact"/>
        <w:rPr>
          <w:sz w:val="17"/>
          <w:szCs w:val="17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r>
        <w:rPr>
          <w:noProof/>
        </w:rPr>
        <w:drawing>
          <wp:inline distT="0" distB="0" distL="0" distR="0">
            <wp:extent cx="2790825" cy="2314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F2" w:rsidRDefault="00873BF2" w:rsidP="00873BF2">
      <w:pPr>
        <w:spacing w:before="5" w:line="140" w:lineRule="exact"/>
        <w:rPr>
          <w:sz w:val="14"/>
          <w:szCs w:val="14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68" w:lineRule="auto"/>
        <w:ind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дийгээр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МТТС-д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 нь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айн  дурын 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орсноор дараах да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уу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ай: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Олон    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     </w:t>
      </w:r>
      <w:r>
        <w:rPr>
          <w:color w:val="363435"/>
          <w:spacing w:val="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арг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лснаар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чанар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айжирна.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  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  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ил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дахь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нэр хүн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эгээр нөлөөлнө.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2040"/>
        </w:tabs>
        <w:spacing w:line="268" w:lineRule="auto"/>
        <w:ind w:left="567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хөгжлийн</w:t>
      </w:r>
      <w:r>
        <w:rPr>
          <w:color w:val="363435"/>
          <w:sz w:val="28"/>
          <w:szCs w:val="28"/>
        </w:rPr>
        <w:tab/>
        <w:t xml:space="preserve">түвшин  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ойр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лцоо эсв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бүсийн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   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  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3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ж,   </w:t>
      </w:r>
      <w:r>
        <w:rPr>
          <w:color w:val="363435"/>
          <w:spacing w:val="6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984" w:right="-48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шинжилгээний   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ажилд   </w:t>
      </w:r>
      <w:r>
        <w:rPr>
          <w:color w:val="363435"/>
          <w:spacing w:val="4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эе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нөлөө үзүүлнэ.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МТТС нь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гүйцэтг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амгийн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үз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түгэ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орьдо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дөрвөн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анхүү, төсөв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гадаад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 xml:space="preserve">орын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түгэ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мөнгө,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гадаад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лтгэн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түгэ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 жишиг заг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МТТС-ын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лнэ.</w:t>
      </w:r>
    </w:p>
    <w:p w:rsidR="00873BF2" w:rsidRDefault="00873BF2" w:rsidP="00873BF2">
      <w:pPr>
        <w:spacing w:before="88" w:line="360" w:lineRule="exact"/>
        <w:ind w:left="1417" w:right="-4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нууцын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лээс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МТТС-д шилжих нөхцөл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</w:p>
    <w:p w:rsidR="00873BF2" w:rsidRDefault="00873BF2" w:rsidP="00873BF2">
      <w:pPr>
        <w:spacing w:before="24" w:line="268" w:lineRule="auto"/>
        <w:ind w:right="1369" w:firstLine="591"/>
        <w:jc w:val="both"/>
        <w:rPr>
          <w:sz w:val="28"/>
          <w:szCs w:val="28"/>
        </w:rPr>
      </w:pPr>
      <w:r>
        <w:br w:type="column"/>
      </w:r>
      <w:r>
        <w:rPr>
          <w:color w:val="363435"/>
          <w:sz w:val="28"/>
          <w:szCs w:val="28"/>
        </w:rPr>
        <w:lastRenderedPageBreak/>
        <w:t>Мөнгө,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гадаад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ллийг МТТС-ээр  гаргаснаар  Төв  банкны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байдлыг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оор 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</w:p>
    <w:p w:rsidR="00873BF2" w:rsidRDefault="00873BF2" w:rsidP="00873BF2">
      <w:pPr>
        <w:spacing w:before="58"/>
        <w:rPr>
          <w:sz w:val="28"/>
          <w:szCs w:val="28"/>
        </w:rPr>
      </w:pP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теги</w:t>
      </w:r>
    </w:p>
    <w:p w:rsidR="00873BF2" w:rsidRDefault="00873BF2" w:rsidP="00873BF2">
      <w:pPr>
        <w:spacing w:before="94" w:line="268" w:lineRule="auto"/>
        <w:ind w:left="567" w:right="1369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MTTC-д   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  </w:t>
      </w:r>
      <w:r>
        <w:rPr>
          <w:color w:val="363435"/>
          <w:spacing w:val="5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жишгээр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арг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лж,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он цахим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дас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 байршу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tabs>
          <w:tab w:val="left" w:pos="2160"/>
        </w:tabs>
        <w:spacing w:line="268" w:lineRule="auto"/>
        <w:ind w:left="567" w:right="1369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12" w:space="283"/>
            <w:col w:w="5825"/>
          </w:cols>
        </w:sectPr>
      </w:pPr>
      <w:r>
        <w:rPr>
          <w:color w:val="363435"/>
          <w:sz w:val="28"/>
          <w:szCs w:val="28"/>
        </w:rPr>
        <w:t xml:space="preserve">•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тистик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оон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угацаа, да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амж,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лбэр нэг түвшинд ижил байлгахыг</w:t>
      </w:r>
      <w:r>
        <w:rPr>
          <w:color w:val="363435"/>
          <w:sz w:val="28"/>
          <w:szCs w:val="28"/>
        </w:rPr>
        <w:tab/>
        <w:t>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лчилж    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ллийн чанарыг өндөр түвшинд байлгана.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4" w:line="240" w:lineRule="exact"/>
        <w:rPr>
          <w:sz w:val="24"/>
          <w:szCs w:val="24"/>
        </w:rPr>
      </w:pPr>
    </w:p>
    <w:p w:rsidR="00873BF2" w:rsidRDefault="00873BF2" w:rsidP="00873BF2">
      <w:pPr>
        <w:spacing w:before="24"/>
        <w:ind w:left="1743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ХЭРЭГЖҮҮЛЭХ АРГА ХЭМЖЭЭ</w:t>
      </w:r>
    </w:p>
    <w:p w:rsidR="00873BF2" w:rsidRDefault="00873BF2" w:rsidP="00873BF2">
      <w:pPr>
        <w:spacing w:before="15" w:line="200" w:lineRule="exact"/>
      </w:pPr>
    </w:p>
    <w:p w:rsidR="00873BF2" w:rsidRDefault="00873BF2" w:rsidP="00873BF2">
      <w:pPr>
        <w:spacing w:line="268" w:lineRule="auto"/>
        <w:ind w:left="2310" w:right="1695" w:hanging="36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МТТС-д</w:t>
      </w:r>
      <w:r>
        <w:rPr>
          <w:color w:val="363435"/>
          <w:spacing w:val="-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43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</w:t>
      </w:r>
      <w:r>
        <w:rPr>
          <w:color w:val="363435"/>
          <w:spacing w:val="-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4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уршлагыг</w:t>
      </w:r>
      <w:r>
        <w:rPr>
          <w:color w:val="363435"/>
          <w:spacing w:val="-4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43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гаргадаг мөнгө,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гадаад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кт</w:t>
      </w:r>
      <w:r>
        <w:rPr>
          <w:color w:val="363435"/>
          <w:sz w:val="28"/>
          <w:szCs w:val="28"/>
        </w:rPr>
        <w:t>орын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дагуу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лтгэнэ.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10" w:right="1695" w:hanging="36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05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-1198880</wp:posOffset>
                </wp:positionV>
                <wp:extent cx="5760085" cy="3329940"/>
                <wp:effectExtent l="4445" t="2540" r="0" b="127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329940"/>
                          <a:chOff x="1417" y="-1888"/>
                          <a:chExt cx="9071" cy="5244"/>
                        </a:xfrm>
                      </wpg:grpSpPr>
                      <wps:wsp>
                        <wps:cNvPr id="8" name="Freeform 907"/>
                        <wps:cNvSpPr>
                          <a:spLocks/>
                        </wps:cNvSpPr>
                        <wps:spPr bwMode="auto">
                          <a:xfrm>
                            <a:off x="1417" y="-1888"/>
                            <a:ext cx="9071" cy="5244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071"/>
                              <a:gd name="T2" fmla="+- 0 3356 -1888"/>
                              <a:gd name="T3" fmla="*/ 3356 h 5244"/>
                              <a:gd name="T4" fmla="+- 0 10488 1417"/>
                              <a:gd name="T5" fmla="*/ T4 w 9071"/>
                              <a:gd name="T6" fmla="+- 0 3356 -1888"/>
                              <a:gd name="T7" fmla="*/ 3356 h 5244"/>
                              <a:gd name="T8" fmla="+- 0 10488 1417"/>
                              <a:gd name="T9" fmla="*/ T8 w 9071"/>
                              <a:gd name="T10" fmla="+- 0 -1888 -1888"/>
                              <a:gd name="T11" fmla="*/ -1888 h 5244"/>
                              <a:gd name="T12" fmla="+- 0 1417 1417"/>
                              <a:gd name="T13" fmla="*/ T12 w 9071"/>
                              <a:gd name="T14" fmla="+- 0 -1888 -1888"/>
                              <a:gd name="T15" fmla="*/ -1888 h 5244"/>
                              <a:gd name="T16" fmla="+- 0 1417 1417"/>
                              <a:gd name="T17" fmla="*/ T16 w 9071"/>
                              <a:gd name="T18" fmla="+- 0 3356 -1888"/>
                              <a:gd name="T19" fmla="*/ 3356 h 5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1" h="5244">
                                <a:moveTo>
                                  <a:pt x="0" y="5244"/>
                                </a:moveTo>
                                <a:lnTo>
                                  <a:pt x="9071" y="5244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CA9CC" id="Group 7" o:spid="_x0000_s1026" style="position:absolute;margin-left:70.85pt;margin-top:-94.4pt;width:453.55pt;height:262.2pt;z-index:-75;mso-position-horizontal-relative:page" coordorigin="1417,-1888" coordsize="9071,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">
                <v:shape id="Freeform 907" o:spid="_x0000_s1027" style="position:absolute;left:1417;top:-1888;width:9071;height:5244;visibility:visible;mso-wrap-style:square;v-text-anchor:top" coordsize="9071,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OacAA&#10;AADaAAAADwAAAGRycy9kb3ducmV2LnhtbERPzUrDQBC+F3yHZQRvzSahFIndFg0EC55a+wBDdkxi&#10;s7NJdttGn75zEDx+fP+b3ex6daUpdJ4NZEkKirj2tuPGwOmzWj6DChHZYu+ZDPxQgN32YbHBwvob&#10;H+h6jI2SEA4FGmhjHAqtQ92Sw5D4gVi4Lz85jAKnRtsJbxLuep2n6Vo77FgaWhyobKk+Hy9Oetf8&#10;m31XZ/t2Gcu8+hhX9r3zxjw9zq8voCLN8V/8595bA7JVrsgN0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IOacAAAADaAAAADwAAAAAAAAAAAAAAAACYAgAAZHJzL2Rvd25y&#10;ZXYueG1sUEsFBgAAAAAEAAQA9QAAAIUDAAAAAA==&#10;" path="m,5244r9071,l9071,,,,,5244xe" fillcolor="#dde2f1" stroked="f">
                  <v:path arrowok="t" o:connecttype="custom" o:connectlocs="0,3356;9071,3356;9071,-1888;0,-1888;0,3356" o:connectangles="0,0,0,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5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лтүүд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(Financial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Soundness Indicators)-ийг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систем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ооцно.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ажлыг 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аарь гарган ажиллана.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2310" w:right="1695" w:hanging="360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  <w:r>
        <w:rPr>
          <w:color w:val="363435"/>
          <w:sz w:val="28"/>
          <w:szCs w:val="28"/>
        </w:rPr>
        <w:t xml:space="preserve">•  </w:t>
      </w:r>
      <w:r>
        <w:rPr>
          <w:color w:val="363435"/>
          <w:spacing w:val="34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нөөцийн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тистик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задаргааг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УВС-аас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2012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адаад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нөөц,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түүний хөрвөх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ар: 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ээний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аягтыг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гарын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лага”-ын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энгүй байдлаар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лнэ.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8" w:line="260" w:lineRule="exact"/>
        <w:rPr>
          <w:sz w:val="26"/>
          <w:szCs w:val="26"/>
        </w:rPr>
      </w:pPr>
    </w:p>
    <w:p w:rsidR="00873BF2" w:rsidRDefault="00873BF2" w:rsidP="00873BF2">
      <w:pPr>
        <w:spacing w:before="24" w:line="268" w:lineRule="auto"/>
        <w:ind w:left="1796" w:right="1796"/>
        <w:jc w:val="center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t xml:space="preserve">ТӨРӨӨС МӨНГӨНИЙ </w:t>
      </w:r>
      <w:r>
        <w:rPr>
          <w:b/>
          <w:color w:val="363435"/>
          <w:spacing w:val="-2"/>
          <w:sz w:val="28"/>
          <w:szCs w:val="28"/>
        </w:rPr>
        <w:t>Б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ДЛОГЫН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АЛААР 2017 ОНД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АРИМ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 ҮНДСЭН ЧИ</w:t>
      </w:r>
      <w:r>
        <w:rPr>
          <w:b/>
          <w:color w:val="363435"/>
          <w:spacing w:val="-42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18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 xml:space="preserve">Л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pacing w:val="-25"/>
          <w:sz w:val="28"/>
          <w:szCs w:val="28"/>
        </w:rPr>
        <w:t>А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ЛАХ ТУХАЙ </w:t>
      </w:r>
      <w:r>
        <w:rPr>
          <w:b/>
          <w:color w:val="363435"/>
          <w:spacing w:val="-37"/>
          <w:sz w:val="28"/>
          <w:szCs w:val="28"/>
        </w:rPr>
        <w:t>У</w:t>
      </w:r>
      <w:r>
        <w:rPr>
          <w:b/>
          <w:color w:val="363435"/>
          <w:sz w:val="28"/>
          <w:szCs w:val="28"/>
        </w:rPr>
        <w:t>ЛСЫН ИХ ХУ</w:t>
      </w:r>
      <w:r>
        <w:rPr>
          <w:b/>
          <w:color w:val="363435"/>
          <w:spacing w:val="-42"/>
          <w:sz w:val="28"/>
          <w:szCs w:val="28"/>
        </w:rPr>
        <w:t>Р</w:t>
      </w:r>
      <w:r>
        <w:rPr>
          <w:b/>
          <w:color w:val="363435"/>
          <w:sz w:val="28"/>
          <w:szCs w:val="28"/>
        </w:rPr>
        <w:t xml:space="preserve">ЛЫН 68 </w:t>
      </w:r>
      <w:r>
        <w:rPr>
          <w:b/>
          <w:color w:val="363435"/>
          <w:spacing w:val="3"/>
          <w:sz w:val="28"/>
          <w:szCs w:val="28"/>
        </w:rPr>
        <w:t>Д</w:t>
      </w:r>
      <w:r>
        <w:rPr>
          <w:b/>
          <w:color w:val="363435"/>
          <w:sz w:val="28"/>
          <w:szCs w:val="28"/>
        </w:rPr>
        <w:t>У</w:t>
      </w:r>
      <w:r>
        <w:rPr>
          <w:b/>
          <w:color w:val="363435"/>
          <w:spacing w:val="-30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 xml:space="preserve">ААР </w:t>
      </w:r>
      <w:r>
        <w:rPr>
          <w:b/>
          <w:color w:val="363435"/>
          <w:spacing w:val="-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ОГ</w:t>
      </w:r>
      <w:r>
        <w:rPr>
          <w:b/>
          <w:color w:val="363435"/>
          <w:spacing w:val="-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О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ЛЫН </w:t>
      </w:r>
      <w:r>
        <w:rPr>
          <w:b/>
          <w:color w:val="363435"/>
          <w:spacing w:val="-4"/>
          <w:sz w:val="28"/>
          <w:szCs w:val="28"/>
        </w:rPr>
        <w:t>Х</w:t>
      </w:r>
      <w:r>
        <w:rPr>
          <w:b/>
          <w:color w:val="363435"/>
          <w:sz w:val="28"/>
          <w:szCs w:val="28"/>
        </w:rPr>
        <w:t>ЭРЭГЖИЛТ</w:t>
      </w:r>
    </w:p>
    <w:p w:rsidR="00873BF2" w:rsidRDefault="00873BF2" w:rsidP="00873BF2">
      <w:pPr>
        <w:spacing w:before="9" w:line="180" w:lineRule="exact"/>
        <w:rPr>
          <w:sz w:val="19"/>
          <w:szCs w:val="19"/>
        </w:rPr>
      </w:pPr>
    </w:p>
    <w:p w:rsidR="00873BF2" w:rsidRDefault="00873BF2" w:rsidP="00873BF2">
      <w:pPr>
        <w:ind w:left="3278" w:right="3278"/>
        <w:jc w:val="center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(2017 оны 7 дугаар </w:t>
      </w:r>
      <w:r>
        <w:rPr>
          <w:color w:val="363435"/>
          <w:spacing w:val="3"/>
          <w:sz w:val="24"/>
          <w:szCs w:val="24"/>
        </w:rPr>
        <w:t>с</w:t>
      </w:r>
      <w:r>
        <w:rPr>
          <w:color w:val="363435"/>
          <w:sz w:val="24"/>
          <w:szCs w:val="24"/>
        </w:rPr>
        <w:t>арын 31-ний өдрийн байдлаар)</w:t>
      </w:r>
    </w:p>
    <w:p w:rsidR="00873BF2" w:rsidRDefault="00873BF2" w:rsidP="00873BF2">
      <w:pPr>
        <w:spacing w:before="7" w:line="200" w:lineRule="exact"/>
      </w:pPr>
    </w:p>
    <w:p w:rsidR="00873BF2" w:rsidRDefault="00873BF2" w:rsidP="00873BF2">
      <w:pPr>
        <w:spacing w:line="268" w:lineRule="auto"/>
        <w:ind w:left="1417" w:right="1370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3.1 В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4"/>
          <w:sz w:val="28"/>
          <w:szCs w:val="28"/>
        </w:rPr>
        <w:t>ю</w:t>
      </w:r>
      <w:r>
        <w:rPr>
          <w:b/>
          <w:color w:val="284480"/>
          <w:sz w:val="28"/>
          <w:szCs w:val="28"/>
        </w:rPr>
        <w:t>тын д</w:t>
      </w:r>
      <w:r>
        <w:rPr>
          <w:b/>
          <w:color w:val="284480"/>
          <w:spacing w:val="-4"/>
          <w:sz w:val="28"/>
          <w:szCs w:val="28"/>
        </w:rPr>
        <w:t>от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дын захын 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14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д бүтцийг хөгжүүлж, ил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д, үр ашиг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ай байдлыг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анга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 шинэ </w:t>
      </w:r>
      <w:r>
        <w:rPr>
          <w:b/>
          <w:color w:val="284480"/>
          <w:spacing w:val="-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</w:t>
      </w:r>
      <w:r>
        <w:rPr>
          <w:b/>
          <w:color w:val="284480"/>
          <w:spacing w:val="-4"/>
          <w:sz w:val="28"/>
          <w:szCs w:val="28"/>
        </w:rPr>
        <w:t>то</w:t>
      </w:r>
      <w:r>
        <w:rPr>
          <w:b/>
          <w:color w:val="284480"/>
          <w:sz w:val="28"/>
          <w:szCs w:val="28"/>
        </w:rPr>
        <w:t>лцоо бү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дүүл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х;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Ерөнхийлөгчийн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4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05-ны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 А-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10 дугаар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“Банк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оорондын цахим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 арилжаа хийх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ерөнхий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ээ”-г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бөгөөд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4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07-ны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өдөр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лснаар 2017 оны 4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10-ны өдрөөс 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оорондын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 арилжааны цахим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үйл ажиллагаа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лж, амжилт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эгжиж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Цахим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лбарыг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рүүлснээр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захын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мжит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айжрах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бий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 арилжааны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эвхи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8" w:firstLine="567"/>
        <w:jc w:val="both"/>
        <w:rPr>
          <w:sz w:val="28"/>
          <w:szCs w:val="28"/>
        </w:rPr>
      </w:pP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2017 оны 4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10-ны өдрөөс 2017 оны 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31-ний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цахим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лбараар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>18.35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ллар,</w:t>
      </w:r>
    </w:p>
    <w:p w:rsidR="00873BF2" w:rsidRDefault="00873BF2" w:rsidP="00873BF2">
      <w:pPr>
        <w:spacing w:before="1" w:line="268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50.90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ая юанийн арилжаа 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 Ингэснээр өмнөх оны мөн үе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банк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 нийт арилжааны дүн 2.6 дахин, да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амж 3.8 дахин өссөн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лцогчдын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ёс зүйн өндөр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нь захын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чу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нөлөө үзүүл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. Иймд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захын үр 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байдлыг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 зах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үүс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эгслийг арилжа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зайлшгүй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лах ёс зүйн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лын Банкны </w:t>
      </w:r>
      <w:r>
        <w:rPr>
          <w:color w:val="363435"/>
          <w:spacing w:val="-18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“Арилжааны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жилтний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ёс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м”-ийг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</w:p>
    <w:p w:rsidR="00873BF2" w:rsidRDefault="00873BF2" w:rsidP="00873BF2">
      <w:pPr>
        <w:spacing w:before="1" w:line="268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2017 оны 4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26-ны өдөр цахим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 үйл ажиллагааны үеэр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ind w:left="1984"/>
        <w:rPr>
          <w:sz w:val="28"/>
          <w:szCs w:val="28"/>
        </w:rPr>
      </w:pPr>
      <w:r>
        <w:rPr>
          <w:color w:val="363435"/>
          <w:sz w:val="28"/>
          <w:szCs w:val="28"/>
        </w:rPr>
        <w:t>Мөн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ээнд,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байдлын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лөлийн</w:t>
      </w:r>
    </w:p>
    <w:p w:rsidR="00873BF2" w:rsidRDefault="00873BF2" w:rsidP="00873BF2">
      <w:pPr>
        <w:spacing w:before="38" w:line="268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2017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24-ний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</w:t>
      </w:r>
      <w:r>
        <w:rPr>
          <w:color w:val="363435"/>
          <w:spacing w:val="6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</w:t>
      </w:r>
      <w:r>
        <w:rPr>
          <w:color w:val="363435"/>
          <w:spacing w:val="6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Сангийн яам, 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арилжааны  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  пл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тфо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мыг  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 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  Үүний дагуу 2017 оны 2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01-ний өдрийн А-38/42/71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арилжааны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пл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тфо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шийдлийг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ажлын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эсгийг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арилжааны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пл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тфо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lastRenderedPageBreak/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арилжааны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цахим</w:t>
      </w:r>
      <w:r>
        <w:rPr>
          <w:color w:val="363435"/>
          <w:spacing w:val="4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үйл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хникийн шийдлийг б</w:t>
      </w:r>
      <w:r>
        <w:rPr>
          <w:color w:val="363435"/>
          <w:spacing w:val="-3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ажиллаж байна.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3.2 Санхүүгийн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лбарын эрс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лийг </w:t>
      </w:r>
      <w:r>
        <w:rPr>
          <w:b/>
          <w:color w:val="284480"/>
          <w:spacing w:val="-11"/>
          <w:sz w:val="28"/>
          <w:szCs w:val="28"/>
        </w:rPr>
        <w:t>б</w:t>
      </w:r>
      <w:r>
        <w:rPr>
          <w:b/>
          <w:color w:val="284480"/>
          <w:sz w:val="28"/>
          <w:szCs w:val="28"/>
        </w:rPr>
        <w:t>уу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лах арга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мжээний хүрээнд</w:t>
      </w:r>
      <w:r>
        <w:rPr>
          <w:b/>
          <w:color w:val="284480"/>
          <w:spacing w:val="-4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активын</w:t>
      </w:r>
      <w:r>
        <w:rPr>
          <w:b/>
          <w:color w:val="284480"/>
          <w:spacing w:val="-4"/>
          <w:sz w:val="28"/>
          <w:szCs w:val="28"/>
        </w:rPr>
        <w:t xml:space="preserve"> </w:t>
      </w:r>
      <w:r>
        <w:rPr>
          <w:b/>
          <w:color w:val="284480"/>
          <w:spacing w:val="-18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ди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длагын</w:t>
      </w:r>
      <w:r>
        <w:rPr>
          <w:b/>
          <w:color w:val="284480"/>
          <w:spacing w:val="-4"/>
          <w:sz w:val="28"/>
          <w:szCs w:val="28"/>
        </w:rPr>
        <w:t xml:space="preserve"> </w:t>
      </w:r>
      <w:r>
        <w:rPr>
          <w:b/>
          <w:color w:val="284480"/>
          <w:spacing w:val="3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эргэш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эн</w:t>
      </w:r>
      <w:r>
        <w:rPr>
          <w:b/>
          <w:color w:val="284480"/>
          <w:spacing w:val="-4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инсти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уцийн</w:t>
      </w:r>
      <w:r>
        <w:rPr>
          <w:b/>
          <w:color w:val="284480"/>
          <w:spacing w:val="-4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эрх</w:t>
      </w:r>
      <w:r>
        <w:rPr>
          <w:b/>
          <w:color w:val="284480"/>
          <w:spacing w:val="-4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зүйн</w:t>
      </w:r>
      <w:r>
        <w:rPr>
          <w:b/>
          <w:color w:val="284480"/>
          <w:spacing w:val="-4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чныг бү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дүүл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х;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тивын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 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чин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Азийн хөгжлийн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ажиллаж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Сангийн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яам,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ороо,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зүй,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эргийн яамны төлөөллийг баг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өргөтгөсөн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эсгийг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 эцэслэн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Сангийн яа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анд хүргүүл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Их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 намрын 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лганд уг төслийг өргөн бари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лөж байгаа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лно.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Засгийн газраас УИХ-д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2017 оны 4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 05-ны өдөр Сангийн яа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анд хүргүүл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бөгөөд төсөлд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нийтийн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усган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лтгэн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ажиллаж байна.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3.3   Санхүүгийн</w:t>
      </w:r>
      <w:r>
        <w:rPr>
          <w:b/>
          <w:color w:val="284480"/>
          <w:spacing w:val="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зах</w:t>
      </w:r>
      <w:r>
        <w:rPr>
          <w:b/>
          <w:color w:val="284480"/>
          <w:spacing w:val="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зэ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лийн</w:t>
      </w:r>
      <w:r>
        <w:rPr>
          <w:b/>
          <w:color w:val="284480"/>
          <w:spacing w:val="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үр</w:t>
      </w:r>
      <w:r>
        <w:rPr>
          <w:b/>
          <w:color w:val="284480"/>
          <w:spacing w:val="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өгөөжийг</w:t>
      </w:r>
      <w:r>
        <w:rPr>
          <w:b/>
          <w:color w:val="284480"/>
          <w:spacing w:val="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н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pacing w:val="3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э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дүүлэн,</w:t>
      </w:r>
      <w:r>
        <w:rPr>
          <w:b/>
          <w:color w:val="284480"/>
          <w:spacing w:val="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ш</w:t>
      </w:r>
      <w:r>
        <w:rPr>
          <w:b/>
          <w:color w:val="284480"/>
          <w:spacing w:val="-18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дарга өрсөлдөөнийг 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мжих, ил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д байдлыг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айж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лах 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>орил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 xml:space="preserve">оор банкнаас </w:t>
      </w:r>
      <w:r>
        <w:rPr>
          <w:b/>
          <w:color w:val="284480"/>
          <w:spacing w:val="-11"/>
          <w:sz w:val="28"/>
          <w:szCs w:val="28"/>
        </w:rPr>
        <w:t>б</w:t>
      </w:r>
      <w:r>
        <w:rPr>
          <w:b/>
          <w:color w:val="284480"/>
          <w:spacing w:val="-9"/>
          <w:sz w:val="28"/>
          <w:szCs w:val="28"/>
        </w:rPr>
        <w:t>у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ад ор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лцогчийн үйл ажиллагаа, </w:t>
      </w: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уурийг 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лж төрөлжүүл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х, шаа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длаг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ай эрх зүйн о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чныг шинэчл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х;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ind w:left="1984"/>
        <w:rPr>
          <w:sz w:val="28"/>
          <w:szCs w:val="28"/>
        </w:rPr>
      </w:pPr>
      <w:r>
        <w:rPr>
          <w:color w:val="363435"/>
          <w:sz w:val="28"/>
          <w:szCs w:val="28"/>
        </w:rPr>
        <w:t>СТБЗ-ийн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лбанаас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5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</w:p>
    <w:p w:rsidR="00873BF2" w:rsidRDefault="00873BF2" w:rsidP="00873BF2">
      <w:pPr>
        <w:spacing w:before="38" w:line="268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2025 он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хөтөлбөр”-ийн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онцепцийн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Санхүүгийн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  байдлын  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лөлийн   2017.01.24-ний   өдрийн 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лжит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лцүүлж, уг хөтөлбөрийн төслийг шинэчлэн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чиг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 бүхий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эсгийг Сангийн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айд,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Ерөнхийлөгч, 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Санхүүгийн 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орооны </w:t>
      </w:r>
      <w:r>
        <w:rPr>
          <w:color w:val="363435"/>
          <w:spacing w:val="4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даргын</w:t>
      </w:r>
    </w:p>
    <w:p w:rsidR="00873BF2" w:rsidRDefault="00873BF2" w:rsidP="00873BF2">
      <w:pPr>
        <w:spacing w:before="1"/>
        <w:ind w:left="1417" w:right="1492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2017.01.30-ны өдрийн А-35/33/64 дугаар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1" w:line="140" w:lineRule="exact"/>
        <w:rPr>
          <w:sz w:val="15"/>
          <w:szCs w:val="15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Ажлын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эсгийн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лдааныг 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2017.03.31,   2017.04.21,   2017.05.12- ны өдрүү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өнөөгийн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 хийх, цаашид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мжээний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хөтөлбөр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ажлыг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хийж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хөтөлбөрийн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төслийг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СТБЗ-ийн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06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</w:p>
    <w:p w:rsidR="00873BF2" w:rsidRDefault="00873BF2" w:rsidP="00873BF2">
      <w:pPr>
        <w:spacing w:before="1" w:line="268" w:lineRule="auto"/>
        <w:ind w:left="1417" w:right="1369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 xml:space="preserve">12-ны өдрийн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лцүүлэв.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лдаанаас 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лөмжийг хөтөлбөрийн төсөлд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усган, баримт бичгийн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чанарыг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ба Сангийн яам 2017.06.29-ний өдөр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нийтийн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лцүүлгийг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лав.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эсгийн зүгээс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лцүүлгээс 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лөмжийг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төсөлд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усган,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сүүлийн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</w:pPr>
    </w:p>
    <w:p w:rsidR="00873BF2" w:rsidRDefault="00873BF2" w:rsidP="00873BF2">
      <w:pPr>
        <w:spacing w:before="24"/>
        <w:ind w:left="1417" w:right="2236"/>
        <w:jc w:val="both"/>
        <w:rPr>
          <w:sz w:val="28"/>
          <w:szCs w:val="28"/>
        </w:rPr>
      </w:pP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увилбарыг СТБЗ-ийн гишүү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ажлын 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анилцу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 байна.</w:t>
      </w:r>
    </w:p>
    <w:p w:rsidR="00873BF2" w:rsidRDefault="00873BF2" w:rsidP="00873BF2">
      <w:pPr>
        <w:spacing w:before="1" w:line="140" w:lineRule="exact"/>
        <w:rPr>
          <w:sz w:val="15"/>
          <w:szCs w:val="15"/>
        </w:rPr>
      </w:pPr>
    </w:p>
    <w:p w:rsidR="00873BF2" w:rsidRDefault="00873BF2" w:rsidP="00873BF2">
      <w:pPr>
        <w:spacing w:line="268" w:lineRule="auto"/>
        <w:ind w:left="1417" w:right="13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Банкны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эрх зүйн шинэтг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төлбөрийн системийн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5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УИХ-аар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лсны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эгцээ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төслүүдийг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УИХ-д өргөн бари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аар ажиллаж байна.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шинэчил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лга,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Төв банк 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ind w:left="1984"/>
        <w:rPr>
          <w:sz w:val="28"/>
          <w:szCs w:val="28"/>
        </w:rPr>
      </w:pP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төслийг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</w:t>
      </w:r>
    </w:p>
    <w:p w:rsidR="00873BF2" w:rsidRDefault="00873BF2" w:rsidP="00873BF2">
      <w:pPr>
        <w:spacing w:before="38"/>
        <w:ind w:left="1417" w:right="1375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2016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12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28-ны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өдөр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өргөн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</w:p>
    <w:p w:rsidR="00873BF2" w:rsidRDefault="00873BF2" w:rsidP="00873BF2">
      <w:pPr>
        <w:spacing w:before="38" w:line="268" w:lineRule="auto"/>
        <w:ind w:left="1417" w:right="136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2016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31-ний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өдөр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байнгын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ороо,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Их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лганаар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төслийг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хийг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УИХ- ын 2017 оны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аврын 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лжит 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лганаар “Үн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төлбөрийн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ай”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70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3.4 </w:t>
      </w:r>
      <w:r>
        <w:rPr>
          <w:b/>
          <w:color w:val="284480"/>
          <w:spacing w:val="29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Мөнгө угаах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лон террори</w:t>
      </w:r>
      <w:r>
        <w:rPr>
          <w:b/>
          <w:color w:val="284480"/>
          <w:spacing w:val="-4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 xml:space="preserve">мыг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анхүүжүүл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pacing w:val="-7"/>
          <w:sz w:val="28"/>
          <w:szCs w:val="28"/>
        </w:rPr>
        <w:t>х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эй 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мц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 эрх зүйн 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хицу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 xml:space="preserve">лтыг 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лон 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лсын с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анда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ад нийцүүлэн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pacing w:val="3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 xml:space="preserve">сронгуй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го</w:t>
      </w:r>
      <w:r>
        <w:rPr>
          <w:b/>
          <w:color w:val="284480"/>
          <w:sz w:val="28"/>
          <w:szCs w:val="28"/>
        </w:rPr>
        <w:t>х;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Мөнгө угаах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ажлыг төрийн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түвшинд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мжиж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Ерөнхий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айдын 2017 оны 4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20-ны өдрийн 70 дугаар захирамжаар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эгжилтийн үр дүнг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бүхий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үйл ажиллагааг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түвшинд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ажиллаж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8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2017  оны  7  дугаар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  Шри  Лан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а 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мбо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 мөнгө угаах,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Ази, Н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лайн бүс нутгийн бүлгийн жилийн 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лганаар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мөнгө угаах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>Ф-ын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эн нийц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байгааг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 Харилцан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лгээний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айлангийн үр дүнг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лцоог өмнөх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лгээний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үеэс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айжирсныг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онц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лсон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эгжилт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зүйл их байгааг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2018 оны 10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 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уурь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дыг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аж з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айлагнах 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өгсөн. Энэ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</w:t>
      </w:r>
      <w:r>
        <w:rPr>
          <w:color w:val="363435"/>
          <w:sz w:val="28"/>
          <w:szCs w:val="28"/>
        </w:rPr>
        <w:lastRenderedPageBreak/>
        <w:t>биелүүл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Санхүүгийн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лбаны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ажилладаг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Хамтын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ажиллагааны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лөлийн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гишүүн</w:t>
      </w:r>
    </w:p>
    <w:p w:rsidR="00873BF2" w:rsidRDefault="00873BF2" w:rsidP="00873BF2">
      <w:pPr>
        <w:spacing w:before="24" w:line="268" w:lineRule="auto"/>
        <w:ind w:left="1417" w:right="140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длыг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лөгөөг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хийж байна.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Түүнчлэн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Ерөнхийлөгчийн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лбанк,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зүй,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эргийн яамны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жилтнээс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УВС-аас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лбанкинд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“Мөнгө угаах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лах”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хник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лцааны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үеэр өгсөн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уурилан Мөнгө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угаах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террори</w:t>
      </w:r>
      <w:r>
        <w:rPr>
          <w:color w:val="363435"/>
          <w:spacing w:val="-4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мыг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>Ф-ын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нийцүүл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Санхүүгийн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бие даа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чиг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 үйл ажиллагааг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этгэ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ээг үнэт ме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лл арилжа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лагчийг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СМА-ны үйл ажиллагаа, чиг үүргийг өргөжүүл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 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чсөн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 хүлэ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ариуцлагыг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н</w:t>
      </w:r>
      <w:r>
        <w:rPr>
          <w:color w:val="363435"/>
          <w:spacing w:val="-3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ажиллаж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40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 байдлын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лөлөөс төрийн бүх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18"/>
          <w:sz w:val="28"/>
          <w:szCs w:val="28"/>
        </w:rPr>
        <w:t>Ф</w:t>
      </w:r>
      <w:r>
        <w:rPr>
          <w:color w:val="363435"/>
          <w:spacing w:val="-25"/>
          <w:sz w:val="28"/>
          <w:szCs w:val="28"/>
        </w:rPr>
        <w:t>А</w:t>
      </w:r>
      <w:r>
        <w:rPr>
          <w:color w:val="363435"/>
          <w:spacing w:val="-6"/>
          <w:sz w:val="28"/>
          <w:szCs w:val="28"/>
        </w:rPr>
        <w:t>Т</w:t>
      </w:r>
      <w:r>
        <w:rPr>
          <w:color w:val="363435"/>
          <w:sz w:val="28"/>
          <w:szCs w:val="28"/>
        </w:rPr>
        <w:t>Ф-ын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лөмжүүдийг үйл ажиллагаандаа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ажиллахыг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лөсөн 2017 оны 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 19-ний өдрийн 19/15 дугаар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409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3.5 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pacing w:val="-7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дийн засгийн и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 xml:space="preserve">эвхжлийг 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мжих, банкны бү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ээ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хүүн, үйлчилгээний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ө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тгийг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pacing w:val="-11"/>
          <w:sz w:val="28"/>
          <w:szCs w:val="28"/>
        </w:rPr>
        <w:t>б</w:t>
      </w:r>
      <w:r>
        <w:rPr>
          <w:b/>
          <w:color w:val="284480"/>
          <w:sz w:val="28"/>
          <w:szCs w:val="28"/>
        </w:rPr>
        <w:t>уу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лах, хү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э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мжийг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н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pacing w:val="3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э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дүүл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 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>орил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оор д</w:t>
      </w:r>
      <w:r>
        <w:rPr>
          <w:b/>
          <w:color w:val="284480"/>
          <w:spacing w:val="-4"/>
          <w:sz w:val="28"/>
          <w:szCs w:val="28"/>
        </w:rPr>
        <w:t>от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дын</w:t>
      </w:r>
      <w:r>
        <w:rPr>
          <w:b/>
          <w:color w:val="284480"/>
          <w:spacing w:val="-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банкны</w:t>
      </w:r>
      <w:r>
        <w:rPr>
          <w:b/>
          <w:color w:val="284480"/>
          <w:spacing w:val="-11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</w:t>
      </w:r>
      <w:r>
        <w:rPr>
          <w:b/>
          <w:color w:val="284480"/>
          <w:spacing w:val="-4"/>
          <w:sz w:val="28"/>
          <w:szCs w:val="28"/>
        </w:rPr>
        <w:t>то</w:t>
      </w:r>
      <w:r>
        <w:rPr>
          <w:b/>
          <w:color w:val="284480"/>
          <w:sz w:val="28"/>
          <w:szCs w:val="28"/>
        </w:rPr>
        <w:t>лцоог</w:t>
      </w:r>
      <w:r>
        <w:rPr>
          <w:b/>
          <w:color w:val="284480"/>
          <w:spacing w:val="-11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амга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лах,</w:t>
      </w:r>
      <w:r>
        <w:rPr>
          <w:b/>
          <w:color w:val="284480"/>
          <w:spacing w:val="-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гадаадын</w:t>
      </w:r>
      <w:r>
        <w:rPr>
          <w:b/>
          <w:color w:val="284480"/>
          <w:spacing w:val="-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банк,</w:t>
      </w:r>
      <w:r>
        <w:rPr>
          <w:b/>
          <w:color w:val="284480"/>
          <w:spacing w:val="-1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түүний</w:t>
      </w:r>
      <w:r>
        <w:rPr>
          <w:b/>
          <w:color w:val="284480"/>
          <w:spacing w:val="-11"/>
          <w:sz w:val="28"/>
          <w:szCs w:val="28"/>
        </w:rPr>
        <w:t xml:space="preserve">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лбар нэгж</w:t>
      </w:r>
      <w:r>
        <w:rPr>
          <w:b/>
          <w:color w:val="284480"/>
          <w:spacing w:val="-8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лон</w:t>
      </w:r>
      <w:r>
        <w:rPr>
          <w:b/>
          <w:color w:val="284480"/>
          <w:spacing w:val="-8"/>
          <w:sz w:val="28"/>
          <w:szCs w:val="28"/>
        </w:rPr>
        <w:t xml:space="preserve"> </w:t>
      </w:r>
      <w:r>
        <w:rPr>
          <w:b/>
          <w:color w:val="284480"/>
          <w:spacing w:val="-11"/>
          <w:sz w:val="28"/>
          <w:szCs w:val="28"/>
        </w:rPr>
        <w:t>б</w:t>
      </w:r>
      <w:r>
        <w:rPr>
          <w:b/>
          <w:color w:val="284480"/>
          <w:spacing w:val="-9"/>
          <w:sz w:val="28"/>
          <w:szCs w:val="28"/>
        </w:rPr>
        <w:t>у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ад</w:t>
      </w:r>
      <w:r>
        <w:rPr>
          <w:b/>
          <w:color w:val="284480"/>
          <w:spacing w:val="-8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төрөл</w:t>
      </w:r>
      <w:r>
        <w:rPr>
          <w:b/>
          <w:color w:val="284480"/>
          <w:spacing w:val="-5"/>
          <w:sz w:val="28"/>
          <w:szCs w:val="28"/>
        </w:rPr>
        <w:t>ж</w:t>
      </w:r>
      <w:r>
        <w:rPr>
          <w:b/>
          <w:color w:val="284480"/>
          <w:sz w:val="28"/>
          <w:szCs w:val="28"/>
        </w:rPr>
        <w:t>сөн</w:t>
      </w:r>
      <w:r>
        <w:rPr>
          <w:b/>
          <w:color w:val="284480"/>
          <w:spacing w:val="-8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банкны</w:t>
      </w:r>
      <w:r>
        <w:rPr>
          <w:b/>
          <w:color w:val="284480"/>
          <w:spacing w:val="-8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үйлчилгээг</w:t>
      </w:r>
      <w:r>
        <w:rPr>
          <w:b/>
          <w:color w:val="284480"/>
          <w:spacing w:val="-8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нэ</w:t>
      </w:r>
      <w:r>
        <w:rPr>
          <w:b/>
          <w:color w:val="284480"/>
          <w:spacing w:val="-7"/>
          <w:sz w:val="28"/>
          <w:szCs w:val="28"/>
        </w:rPr>
        <w:t>в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</w:t>
      </w:r>
      <w:r>
        <w:rPr>
          <w:b/>
          <w:color w:val="284480"/>
          <w:spacing w:val="-8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5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мжийг </w:t>
      </w: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pacing w:val="-18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д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 xml:space="preserve">лж, эрх зүйн </w:t>
      </w:r>
      <w:r>
        <w:rPr>
          <w:b/>
          <w:color w:val="284480"/>
          <w:spacing w:val="-1"/>
          <w:sz w:val="28"/>
          <w:szCs w:val="28"/>
        </w:rPr>
        <w:t>з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хицу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 xml:space="preserve">лтыг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pacing w:val="3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 xml:space="preserve">сронгуй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го</w:t>
      </w:r>
      <w:r>
        <w:rPr>
          <w:b/>
          <w:color w:val="284480"/>
          <w:sz w:val="28"/>
          <w:szCs w:val="28"/>
        </w:rPr>
        <w:t>х;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40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Ерөнхийлөгчийн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гадаадын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үйл ажиллагаа я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эрх зүйн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чин,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 байдлын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 хий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ээр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дан ажилла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  төсөл,   УИХ-д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  байгаа   Хөрөнгө  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гадаадын банкны үйл ажиллагааг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 за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усгаж байна.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 хүчин төгөлдөр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зүйн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гадаадын банк, түүний нэгжийн эрхл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үйл ажиллагаа, зөвшөөрөл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длага,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лзах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авих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ой.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учи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лээс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 нэг гадаад банкинд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амгай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үүсг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хгүй байх, гадаадын хөрөнгө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байлгах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орилгын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гадаадын банкны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тив </w:t>
      </w:r>
      <w:r>
        <w:rPr>
          <w:color w:val="363435"/>
          <w:sz w:val="28"/>
          <w:szCs w:val="28"/>
        </w:rPr>
        <w:lastRenderedPageBreak/>
        <w:t xml:space="preserve">хөрөнгө,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усгай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зөвшөөрөл 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лээр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22.2-т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заасны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</w:p>
    <w:p w:rsidR="00873BF2" w:rsidRDefault="00873BF2" w:rsidP="00873BF2">
      <w:pPr>
        <w:spacing w:before="24"/>
        <w:ind w:left="1417" w:right="4802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тыг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сронгуй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 ажиллаж байна.</w:t>
      </w:r>
    </w:p>
    <w:p w:rsidR="00873BF2" w:rsidRDefault="00873BF2" w:rsidP="00873BF2">
      <w:pPr>
        <w:spacing w:before="5" w:line="160" w:lineRule="exact"/>
        <w:rPr>
          <w:sz w:val="17"/>
          <w:szCs w:val="17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>3.6</w:t>
      </w:r>
      <w:r>
        <w:rPr>
          <w:b/>
          <w:color w:val="284480"/>
          <w:spacing w:val="-10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Орон</w:t>
      </w:r>
      <w:r>
        <w:rPr>
          <w:b/>
          <w:color w:val="284480"/>
          <w:spacing w:val="-10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ууцны</w:t>
      </w:r>
      <w:r>
        <w:rPr>
          <w:b/>
          <w:color w:val="284480"/>
          <w:spacing w:val="-10"/>
          <w:sz w:val="28"/>
          <w:szCs w:val="28"/>
        </w:rPr>
        <w:t xml:space="preserve">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анхүүжилтийн</w:t>
      </w:r>
      <w:r>
        <w:rPr>
          <w:b/>
          <w:color w:val="284480"/>
          <w:spacing w:val="-10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огт</w:t>
      </w:r>
      <w:r>
        <w:rPr>
          <w:b/>
          <w:color w:val="284480"/>
          <w:spacing w:val="-2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4"/>
          <w:sz w:val="28"/>
          <w:szCs w:val="28"/>
        </w:rPr>
        <w:t>рт</w:t>
      </w:r>
      <w:r>
        <w:rPr>
          <w:b/>
          <w:color w:val="284480"/>
          <w:sz w:val="28"/>
          <w:szCs w:val="28"/>
        </w:rPr>
        <w:t>ой</w:t>
      </w:r>
      <w:r>
        <w:rPr>
          <w:b/>
          <w:color w:val="284480"/>
          <w:spacing w:val="-10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</w:t>
      </w:r>
      <w:r>
        <w:rPr>
          <w:b/>
          <w:color w:val="284480"/>
          <w:spacing w:val="-4"/>
          <w:sz w:val="28"/>
          <w:szCs w:val="28"/>
        </w:rPr>
        <w:t>то</w:t>
      </w:r>
      <w:r>
        <w:rPr>
          <w:b/>
          <w:color w:val="284480"/>
          <w:sz w:val="28"/>
          <w:szCs w:val="28"/>
        </w:rPr>
        <w:t>лцоог</w:t>
      </w:r>
      <w:r>
        <w:rPr>
          <w:b/>
          <w:color w:val="284480"/>
          <w:spacing w:val="-10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бий</w:t>
      </w:r>
      <w:r>
        <w:rPr>
          <w:b/>
          <w:color w:val="284480"/>
          <w:spacing w:val="-10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он хөгжүүл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х,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ип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текийн зэ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лийн хөтөлбөрийг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pacing w:val="-2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акро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pacing w:val="-14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дийн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засгийн</w:t>
      </w:r>
      <w:r>
        <w:rPr>
          <w:b/>
          <w:color w:val="284480"/>
          <w:spacing w:val="1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төлөв байд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ай 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ялду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лан у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 xml:space="preserve">т </w:t>
      </w:r>
      <w:r>
        <w:rPr>
          <w:b/>
          <w:color w:val="284480"/>
          <w:spacing w:val="-11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угацаанд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эрэгжих </w:t>
      </w:r>
      <w:r>
        <w:rPr>
          <w:b/>
          <w:color w:val="284480"/>
          <w:spacing w:val="-3"/>
          <w:sz w:val="28"/>
          <w:szCs w:val="28"/>
        </w:rPr>
        <w:t>б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5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мжийг бү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дүүл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х;</w:t>
      </w:r>
    </w:p>
    <w:p w:rsidR="00873BF2" w:rsidRDefault="00873BF2" w:rsidP="00873BF2">
      <w:pPr>
        <w:spacing w:before="1" w:line="160" w:lineRule="exact"/>
        <w:rPr>
          <w:sz w:val="16"/>
          <w:szCs w:val="16"/>
        </w:rPr>
      </w:pPr>
    </w:p>
    <w:p w:rsidR="00873BF2" w:rsidRDefault="00873BF2" w:rsidP="00873BF2">
      <w:pPr>
        <w:spacing w:line="268" w:lineRule="auto"/>
        <w:ind w:left="1417" w:right="1368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Хөтөлбөрийн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эрэгжилт: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10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хөтөлбөрийг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өөрийн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мшил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лээр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</w:t>
      </w:r>
      <w:r>
        <w:rPr>
          <w:color w:val="363435"/>
          <w:spacing w:val="-5"/>
          <w:sz w:val="28"/>
          <w:szCs w:val="28"/>
        </w:rPr>
        <w:t>ж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бонд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(цаашид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ИЗББ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х)-ын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упоны төлбөрийн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шийдвэр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Түүнчлэн банкинд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сон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үүсвэрийн зарцу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ил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зарцу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авих үйл ажиллагааг энгийн, үр ашиг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банк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үүсвэрийг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эгчид шилжүүлсний дараа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үүсвэр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дог бай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шинэчлэн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“Орон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текийн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 ерөнхий 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ээ”-г Засгийн газар, 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ороо, МИК </w:t>
      </w:r>
      <w:r>
        <w:rPr>
          <w:color w:val="363435"/>
          <w:spacing w:val="3"/>
          <w:sz w:val="28"/>
          <w:szCs w:val="28"/>
        </w:rPr>
        <w:t>О</w:t>
      </w:r>
      <w:r>
        <w:rPr>
          <w:color w:val="363435"/>
          <w:sz w:val="28"/>
          <w:szCs w:val="28"/>
        </w:rPr>
        <w:t>ССК ХХК,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4"/>
          <w:sz w:val="28"/>
          <w:szCs w:val="28"/>
        </w:rPr>
        <w:t>т</w:t>
      </w:r>
      <w:r>
        <w:rPr>
          <w:color w:val="363435"/>
          <w:sz w:val="28"/>
          <w:szCs w:val="28"/>
        </w:rPr>
        <w:t>ран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лав. </w:t>
      </w:r>
      <w:r>
        <w:rPr>
          <w:color w:val="363435"/>
          <w:spacing w:val="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Үүний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2017 оны 1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араас 2017 оны 5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нийт 130.9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м төгрөгийн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 байна.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УВС-гийн хөтөлбөр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эгжиж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лснээс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ойш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хөтөлбөрийн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үүсвэрийг өөрийн эз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мшил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ИЗББ-ын зөвхөн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төлбөрөөр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анхүүжүүлж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бөгөөд 2017 оны 5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араас 8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ооронд нийт 63.9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м төгрөгийн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үүсвэр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байна. Харин орон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хөтөлбөрийг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Засгийн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газраас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ИЗББ-ын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упоны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</w:t>
      </w:r>
    </w:p>
    <w:p w:rsidR="00873BF2" w:rsidRDefault="00873BF2" w:rsidP="00873BF2">
      <w:pPr>
        <w:spacing w:before="1" w:line="268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pacing w:val="-10"/>
          <w:sz w:val="28"/>
          <w:szCs w:val="28"/>
        </w:rPr>
        <w:t>11</w:t>
      </w:r>
      <w:r>
        <w:rPr>
          <w:color w:val="363435"/>
          <w:sz w:val="28"/>
          <w:szCs w:val="28"/>
        </w:rPr>
        <w:t xml:space="preserve">1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төгрөгийг төсө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 Үүн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хөтөлбөрийн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энд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газар,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үүргийг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2017 оны 5 дугаар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арын 19-ний өдөр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Сангийн яам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“Харилцан ойл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лцлын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анамж бичиг”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Мөн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Төсвийн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өөчлөлт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усгасны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26-ны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өдөр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Сангийн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яам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“Орон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ээ”-г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 газраас 71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төгрөгийн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хүлээн 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үүсвэрийг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дамжу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үйл 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ариуцан ажиллаж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Б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9"/>
          <w:sz w:val="28"/>
          <w:szCs w:val="28"/>
        </w:rPr>
        <w:t>Б</w:t>
      </w:r>
      <w:r>
        <w:rPr>
          <w:color w:val="363435"/>
          <w:sz w:val="28"/>
          <w:szCs w:val="28"/>
        </w:rPr>
        <w:t>Я-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ажлын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хөдөө орон ну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аг дахь орон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барилгын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орон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 цу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нөхцөл байдлын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лгаа хийв. Мөн энэ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lastRenderedPageBreak/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орон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дамжу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хөдөө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орон ну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орон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лтийн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ллийг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орон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агт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 ажиллагаа я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даас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нэгтгэн,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дгээр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лгаа,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эслэн орон ну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аг дахь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зөвхөн хөдөө орон нутгийн 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чи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үү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эрийг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эгжүүллээ. Түүнчлэн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лбанк, Засгийн газраас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үүсвэрийн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зарцу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үүднээс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даас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 гаргу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ч, хөдөө орон ну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агт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сон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зайнаас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газар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ээрх хян</w:t>
      </w:r>
      <w:r>
        <w:rPr>
          <w:color w:val="363435"/>
          <w:spacing w:val="3"/>
          <w:sz w:val="28"/>
          <w:szCs w:val="28"/>
        </w:rPr>
        <w:t>а</w:t>
      </w:r>
      <w:r>
        <w:rPr>
          <w:color w:val="363435"/>
          <w:sz w:val="28"/>
          <w:szCs w:val="28"/>
        </w:rPr>
        <w:t>лт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хий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Хөтөлбөрийг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айж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лах чи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лээр: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2017 онд 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ууцны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лцоог бий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хөтөлбөрийг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акро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төлөв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мөн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системд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ошгүй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 банкнаас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хник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лцаа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хүлээн</w:t>
      </w:r>
      <w:r>
        <w:rPr>
          <w:color w:val="363435"/>
          <w:spacing w:val="-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бөгөөд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лыг</w:t>
      </w:r>
      <w:r>
        <w:rPr>
          <w:color w:val="363435"/>
          <w:spacing w:val="-20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длан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анилцу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ажлыг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ариуцан ажиллаж байна.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Түүнчлэн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Ерөнхийлөгчийн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үнэт цаасжу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бүтцийг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члөх, хүүний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уца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системийг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хөтөлбө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анилцу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Санхүүгийн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орооно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>с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мын төслийг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 хүргүүл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доо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хөтөлбөрийг Засгийн 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хөтөлбөрийн</w:t>
      </w:r>
      <w:r>
        <w:rPr>
          <w:color w:val="363435"/>
          <w:spacing w:val="-4"/>
          <w:sz w:val="28"/>
          <w:szCs w:val="28"/>
        </w:rPr>
        <w:t xml:space="preserve"> 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лгараад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Сангийн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яам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лилц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2"/>
          <w:sz w:val="28"/>
          <w:szCs w:val="28"/>
        </w:rPr>
        <w:t xml:space="preserve"> 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ажлыг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члан,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ажлыг хийж гүйцэтг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b/>
          <w:color w:val="284480"/>
          <w:spacing w:val="-7"/>
          <w:sz w:val="28"/>
          <w:szCs w:val="28"/>
        </w:rPr>
        <w:t>Б</w:t>
      </w:r>
      <w:r>
        <w:rPr>
          <w:b/>
          <w:color w:val="284480"/>
          <w:spacing w:val="-9"/>
          <w:sz w:val="28"/>
          <w:szCs w:val="28"/>
        </w:rPr>
        <w:t>у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ад үйл ажиллагаа: </w:t>
      </w:r>
      <w:r>
        <w:rPr>
          <w:b/>
          <w:color w:val="284480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хөтөлбөрийн явцын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зөв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эгслээр дамжу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ярилцлага өгч,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лцүүлэгт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лцлоо.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ууцны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ажлын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Засгийн газраас 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х 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аасын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арилцааг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Засгийн газраас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“Ирг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ууц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лдан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мжлэг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журам”-ын төслийг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длан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оёр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даа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өгч,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ран ажилл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Ерөнхийлөгчийн 2008 оны 446 дугаар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“Ип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үйл ажиллагааны журам”-ыг шинэчл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ажил хий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байна. </w:t>
      </w:r>
      <w:r>
        <w:rPr>
          <w:color w:val="363435"/>
          <w:spacing w:val="-14"/>
          <w:sz w:val="28"/>
          <w:szCs w:val="28"/>
        </w:rPr>
        <w:lastRenderedPageBreak/>
        <w:t>Ж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мын төсөлд “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лгуур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тгагчаас сон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хийж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амра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дах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мжийг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эгчид</w:t>
      </w:r>
    </w:p>
    <w:p w:rsidR="00873BF2" w:rsidRDefault="00873BF2" w:rsidP="00873BF2">
      <w:pPr>
        <w:spacing w:before="24" w:line="268" w:lineRule="auto"/>
        <w:ind w:left="1417" w:right="1369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Их-20-ын орну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“Санхүүгийн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байдлын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лөл”-өөс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орон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ууцны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үйл ажиллагаанд барим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дахь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нь 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үйл ажиллагааны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 орхи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хгүй  байх;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лдүүлэгч  нь 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тгагч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6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 үү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ошгүй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арилцагчийн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амрах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ээ, нөхцлийн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бие даа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лгаа,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 гүйцэтгэнэ.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нь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эр үнэ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байх нь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тгагчийн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ар,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лын нөхцөлөөс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аарах бөгөөд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 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лтүүдийг 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лдүүлэгч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нь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хянах 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байх;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тгагчийн үйл ажиллагаа нь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лиар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байх бөгөөд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лдүүлэгчээс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тгагчид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шилжүүл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арилцааг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байх;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Ип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текийн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2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нөхцөлд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нь цөөн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ооны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тгагч 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шилжих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л, төрөөс да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тгагч нар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эт тө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лийн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төж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уй 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авих”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лтыг 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ажлыг хийж байна.</w:t>
      </w:r>
    </w:p>
    <w:p w:rsidR="00873BF2" w:rsidRDefault="00873BF2" w:rsidP="00873BF2">
      <w:pPr>
        <w:spacing w:before="24" w:line="268" w:lineRule="auto"/>
        <w:ind w:left="2260" w:right="2260"/>
        <w:jc w:val="center"/>
        <w:rPr>
          <w:sz w:val="28"/>
          <w:szCs w:val="28"/>
        </w:rPr>
      </w:pPr>
      <w:r>
        <w:rPr>
          <w:b/>
          <w:color w:val="363435"/>
          <w:sz w:val="28"/>
          <w:szCs w:val="28"/>
        </w:rPr>
        <w:lastRenderedPageBreak/>
        <w:t xml:space="preserve">ТӨРӨӨС МӨНГӨНИЙ </w:t>
      </w:r>
      <w:r>
        <w:rPr>
          <w:b/>
          <w:color w:val="363435"/>
          <w:spacing w:val="-2"/>
          <w:sz w:val="28"/>
          <w:szCs w:val="28"/>
        </w:rPr>
        <w:t>Б</w:t>
      </w:r>
      <w:r>
        <w:rPr>
          <w:b/>
          <w:color w:val="363435"/>
          <w:spacing w:val="-14"/>
          <w:sz w:val="28"/>
          <w:szCs w:val="28"/>
        </w:rPr>
        <w:t>О</w:t>
      </w:r>
      <w:r>
        <w:rPr>
          <w:b/>
          <w:color w:val="363435"/>
          <w:sz w:val="28"/>
          <w:szCs w:val="28"/>
        </w:rPr>
        <w:t xml:space="preserve">ДЛОГЫН 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 xml:space="preserve">АЛААР 2017 ОНД </w:t>
      </w:r>
      <w:r>
        <w:rPr>
          <w:b/>
          <w:color w:val="363435"/>
          <w:spacing w:val="-4"/>
          <w:sz w:val="28"/>
          <w:szCs w:val="28"/>
        </w:rPr>
        <w:t>Б</w:t>
      </w:r>
      <w:r>
        <w:rPr>
          <w:b/>
          <w:color w:val="363435"/>
          <w:sz w:val="28"/>
          <w:szCs w:val="28"/>
        </w:rPr>
        <w:t>АРИМ</w:t>
      </w:r>
      <w:r>
        <w:rPr>
          <w:b/>
          <w:color w:val="363435"/>
          <w:spacing w:val="-14"/>
          <w:sz w:val="28"/>
          <w:szCs w:val="28"/>
        </w:rPr>
        <w:t>Т</w:t>
      </w:r>
      <w:r>
        <w:rPr>
          <w:b/>
          <w:color w:val="363435"/>
          <w:sz w:val="28"/>
          <w:szCs w:val="28"/>
        </w:rPr>
        <w:t>ЛАХ ҮНДСЭН ЧИ</w:t>
      </w:r>
      <w:r>
        <w:rPr>
          <w:b/>
          <w:color w:val="363435"/>
          <w:spacing w:val="-42"/>
          <w:sz w:val="28"/>
          <w:szCs w:val="28"/>
        </w:rPr>
        <w:t>Г</w:t>
      </w:r>
      <w:r>
        <w:rPr>
          <w:b/>
          <w:color w:val="363435"/>
          <w:sz w:val="28"/>
          <w:szCs w:val="28"/>
        </w:rPr>
        <w:t>Л</w:t>
      </w:r>
      <w:r>
        <w:rPr>
          <w:b/>
          <w:color w:val="363435"/>
          <w:spacing w:val="-18"/>
          <w:sz w:val="28"/>
          <w:szCs w:val="28"/>
        </w:rPr>
        <w:t>Э</w:t>
      </w:r>
      <w:r>
        <w:rPr>
          <w:b/>
          <w:color w:val="363435"/>
          <w:sz w:val="28"/>
          <w:szCs w:val="28"/>
        </w:rPr>
        <w:t xml:space="preserve">ЛИЙН </w:t>
      </w:r>
      <w:r>
        <w:rPr>
          <w:b/>
          <w:color w:val="363435"/>
          <w:spacing w:val="-4"/>
          <w:sz w:val="28"/>
          <w:szCs w:val="28"/>
        </w:rPr>
        <w:t>Х</w:t>
      </w:r>
      <w:r>
        <w:rPr>
          <w:b/>
          <w:color w:val="363435"/>
          <w:sz w:val="28"/>
          <w:szCs w:val="28"/>
        </w:rPr>
        <w:t>ЭРЭГЖИЛТ</w:t>
      </w:r>
    </w:p>
    <w:p w:rsidR="00873BF2" w:rsidRDefault="00873BF2" w:rsidP="00873BF2">
      <w:pPr>
        <w:spacing w:before="9" w:line="180" w:lineRule="exact"/>
        <w:rPr>
          <w:sz w:val="19"/>
          <w:szCs w:val="19"/>
        </w:rPr>
      </w:pPr>
    </w:p>
    <w:p w:rsidR="00873BF2" w:rsidRDefault="00873BF2" w:rsidP="00873BF2">
      <w:pPr>
        <w:ind w:left="3308" w:right="3248"/>
        <w:jc w:val="center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(2017 оны 7 дугаар </w:t>
      </w:r>
      <w:r>
        <w:rPr>
          <w:color w:val="363435"/>
          <w:spacing w:val="3"/>
          <w:sz w:val="24"/>
          <w:szCs w:val="24"/>
        </w:rPr>
        <w:t>с</w:t>
      </w:r>
      <w:r>
        <w:rPr>
          <w:color w:val="363435"/>
          <w:sz w:val="24"/>
          <w:szCs w:val="24"/>
        </w:rPr>
        <w:t>арын 31-ний өдрийн байдлаар)</w:t>
      </w:r>
    </w:p>
    <w:p w:rsidR="00873BF2" w:rsidRDefault="00873BF2" w:rsidP="00873BF2">
      <w:pPr>
        <w:spacing w:before="7" w:line="200" w:lineRule="exact"/>
      </w:pPr>
    </w:p>
    <w:p w:rsidR="00873BF2" w:rsidRDefault="00873BF2" w:rsidP="00873BF2">
      <w:pPr>
        <w:ind w:left="1417" w:right="3428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1. МӨНГӨНИЙ </w:t>
      </w:r>
      <w:r>
        <w:rPr>
          <w:b/>
          <w:color w:val="284480"/>
          <w:spacing w:val="-2"/>
          <w:sz w:val="28"/>
          <w:szCs w:val="28"/>
        </w:rPr>
        <w:t>Б</w:t>
      </w:r>
      <w:r>
        <w:rPr>
          <w:b/>
          <w:color w:val="284480"/>
          <w:spacing w:val="-1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ДЛОГЫН ЗОРИЛТЫН ХҮРЭЭНД:</w:t>
      </w:r>
    </w:p>
    <w:p w:rsidR="00873BF2" w:rsidRDefault="00873BF2" w:rsidP="00873BF2">
      <w:pPr>
        <w:spacing w:before="8" w:line="180" w:lineRule="exact"/>
        <w:rPr>
          <w:sz w:val="19"/>
          <w:szCs w:val="19"/>
        </w:rPr>
      </w:pPr>
    </w:p>
    <w:p w:rsidR="00873BF2" w:rsidRDefault="00873BF2" w:rsidP="00873BF2">
      <w:pPr>
        <w:spacing w:line="268" w:lineRule="auto"/>
        <w:ind w:left="1417" w:right="13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1.1 Мөнгөний </w:t>
      </w:r>
      <w:r>
        <w:rPr>
          <w:b/>
          <w:color w:val="284480"/>
          <w:spacing w:val="-4"/>
          <w:sz w:val="28"/>
          <w:szCs w:val="28"/>
        </w:rPr>
        <w:t>б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длогын зах зэ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лд </w:t>
      </w: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уурил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эрэгслийг аши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 xml:space="preserve">лан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лээний үнийн инде</w:t>
      </w:r>
      <w:r>
        <w:rPr>
          <w:b/>
          <w:color w:val="284480"/>
          <w:spacing w:val="-7"/>
          <w:sz w:val="28"/>
          <w:szCs w:val="28"/>
        </w:rPr>
        <w:t>к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ээр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мжи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 ин</w:t>
      </w:r>
      <w:r>
        <w:rPr>
          <w:b/>
          <w:color w:val="284480"/>
          <w:spacing w:val="-7"/>
          <w:sz w:val="28"/>
          <w:szCs w:val="28"/>
        </w:rPr>
        <w:t>ф</w:t>
      </w:r>
      <w:r>
        <w:rPr>
          <w:b/>
          <w:color w:val="284480"/>
          <w:sz w:val="28"/>
          <w:szCs w:val="28"/>
        </w:rPr>
        <w:t xml:space="preserve">ляцийг 2017-2019 онд жилийн 8 </w:t>
      </w:r>
      <w:r>
        <w:rPr>
          <w:b/>
          <w:color w:val="284480"/>
          <w:spacing w:val="-10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увиас 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ээшгүй түвшинд байлгана.</w:t>
      </w:r>
    </w:p>
    <w:p w:rsidR="00873BF2" w:rsidRDefault="00873BF2" w:rsidP="00873BF2">
      <w:pPr>
        <w:spacing w:before="2" w:line="100" w:lineRule="exact"/>
        <w:rPr>
          <w:sz w:val="11"/>
          <w:szCs w:val="11"/>
        </w:rPr>
      </w:pPr>
    </w:p>
    <w:p w:rsidR="00873BF2" w:rsidRDefault="00873BF2" w:rsidP="00873BF2">
      <w:pPr>
        <w:spacing w:line="360" w:lineRule="exact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тистикийн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Х</w:t>
      </w:r>
      <w:r>
        <w:rPr>
          <w:color w:val="363435"/>
          <w:sz w:val="28"/>
          <w:szCs w:val="28"/>
        </w:rPr>
        <w:t>ороо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(Ү</w:t>
      </w:r>
      <w:r>
        <w:rPr>
          <w:color w:val="363435"/>
          <w:spacing w:val="-7"/>
          <w:sz w:val="28"/>
          <w:szCs w:val="28"/>
        </w:rPr>
        <w:t>С</w:t>
      </w:r>
      <w:r>
        <w:rPr>
          <w:color w:val="363435"/>
          <w:sz w:val="28"/>
          <w:szCs w:val="28"/>
        </w:rPr>
        <w:t>Х)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2015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“Өрхийн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нийг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м,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лгаа”-ны үр дүнгээр Хэ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лээний үнийн инде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 xml:space="preserve">с (ХҮИ)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агс, барааны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анд эзл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жинг шинэчилж, 2017 оны 4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араас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ХҮИ-ээр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лаанба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тын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ллээ.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ХҮИ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ооц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жилийн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өмнөх арг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мжээнд 0.7-1.0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увь,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лаанба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ар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мжээнд 1.0-2.0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байна.</w:t>
      </w:r>
    </w:p>
    <w:p w:rsidR="00873BF2" w:rsidRDefault="00873BF2" w:rsidP="00873BF2">
      <w:pPr>
        <w:spacing w:before="7" w:line="120" w:lineRule="exact"/>
        <w:rPr>
          <w:sz w:val="12"/>
          <w:szCs w:val="12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24" w:line="268" w:lineRule="auto"/>
        <w:ind w:left="1445" w:right="-48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3861435</wp:posOffset>
                </wp:positionH>
                <wp:positionV relativeFrom="paragraph">
                  <wp:posOffset>476250</wp:posOffset>
                </wp:positionV>
                <wp:extent cx="2804795" cy="1580515"/>
                <wp:effectExtent l="3810" t="0" r="1270" b="635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158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9"/>
                              <w:gridCol w:w="990"/>
                              <w:gridCol w:w="990"/>
                              <w:gridCol w:w="963"/>
                            </w:tblGrid>
                            <w:tr w:rsidR="00873BF2">
                              <w:trPr>
                                <w:trHeight w:hRule="exact" w:val="1395"/>
                              </w:trPr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8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spacing w:line="200" w:lineRule="exact"/>
                                  </w:pPr>
                                </w:p>
                                <w:p w:rsidR="00873BF2" w:rsidRDefault="00873BF2">
                                  <w:pPr>
                                    <w:spacing w:line="200" w:lineRule="exact"/>
                                  </w:pPr>
                                </w:p>
                                <w:p w:rsidR="00873BF2" w:rsidRDefault="00873BF2">
                                  <w:pPr>
                                    <w:ind w:left="75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3"/>
                                      <w:szCs w:val="23"/>
                                    </w:rPr>
                                    <w:t>Инфляци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8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231" w:right="231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3"/>
                                      <w:szCs w:val="23"/>
                                    </w:rPr>
                                    <w:t>Жил</w:t>
                                  </w:r>
                                </w:p>
                                <w:p w:rsidR="00873BF2" w:rsidRDefault="00873BF2">
                                  <w:pPr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102" w:right="102"/>
                                    <w:jc w:val="center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2017.07/</w:t>
                                  </w:r>
                                </w:p>
                                <w:p w:rsidR="00873BF2" w:rsidRDefault="00873BF2">
                                  <w:pPr>
                                    <w:spacing w:line="16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130" w:right="130"/>
                                    <w:jc w:val="center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2016.07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8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268" w:right="267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3"/>
                                      <w:szCs w:val="23"/>
                                    </w:rPr>
                                    <w:t>Сар</w:t>
                                  </w:r>
                                </w:p>
                                <w:p w:rsidR="00873BF2" w:rsidRDefault="00873BF2">
                                  <w:pPr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100" w:right="100"/>
                                    <w:jc w:val="center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2017.07/</w:t>
                                  </w:r>
                                </w:p>
                                <w:p w:rsidR="00873BF2" w:rsidRDefault="00873BF2">
                                  <w:pPr>
                                    <w:spacing w:line="16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130" w:right="130"/>
                                    <w:jc w:val="center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2017.06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19" w:line="250" w:lineRule="auto"/>
                                    <w:ind w:left="138" w:right="139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3"/>
                                      <w:szCs w:val="23"/>
                                    </w:rPr>
                                    <w:t>Оны эхнээс</w:t>
                                  </w:r>
                                </w:p>
                                <w:p w:rsidR="00873BF2" w:rsidRDefault="00873BF2">
                                  <w:pPr>
                                    <w:spacing w:before="2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89" w:right="89"/>
                                    <w:jc w:val="center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2017.07/</w:t>
                                  </w:r>
                                </w:p>
                                <w:p w:rsidR="00873BF2" w:rsidRDefault="00873BF2">
                                  <w:pPr>
                                    <w:spacing w:line="16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73BF2" w:rsidRDefault="00873BF2">
                                  <w:pPr>
                                    <w:ind w:left="117" w:right="117"/>
                                    <w:jc w:val="center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2016.12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51"/>
                                    <w:ind w:left="75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3"/>
                                      <w:szCs w:val="23"/>
                                    </w:rPr>
                                    <w:t>Улс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68"/>
                                    <w:ind w:left="282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3.4%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68"/>
                                    <w:ind w:left="282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68"/>
                                    <w:ind w:left="268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4.2%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19"/>
                                    <w:ind w:left="75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3"/>
                                      <w:szCs w:val="23"/>
                                    </w:rPr>
                                    <w:t>Улаанбаатар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37"/>
                                    <w:ind w:left="282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3.3%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37"/>
                                    <w:ind w:left="248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-0.1%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37"/>
                                    <w:ind w:left="268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4.7%</w:t>
                                  </w:r>
                                </w:p>
                              </w:tc>
                            </w:tr>
                            <w:tr w:rsidR="00873BF2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51"/>
                                    <w:ind w:left="75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363435"/>
                                      <w:sz w:val="23"/>
                                      <w:szCs w:val="23"/>
                                    </w:rPr>
                                    <w:t>Суурь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68"/>
                                    <w:ind w:left="282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68"/>
                                    <w:ind w:left="282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4" w:space="0" w:color="363435"/>
                                    <w:left w:val="single" w:sz="4" w:space="0" w:color="363435"/>
                                    <w:bottom w:val="single" w:sz="4" w:space="0" w:color="363435"/>
                                    <w:right w:val="single" w:sz="4" w:space="0" w:color="363435"/>
                                  </w:tcBorders>
                                </w:tcPr>
                                <w:p w:rsidR="00873BF2" w:rsidRDefault="00873BF2">
                                  <w:pPr>
                                    <w:spacing w:before="68"/>
                                    <w:ind w:left="268"/>
                                  </w:pPr>
                                  <w:r>
                                    <w:rPr>
                                      <w:color w:val="363435"/>
                                    </w:rPr>
                                    <w:t>2.7%</w:t>
                                  </w:r>
                                </w:p>
                              </w:tc>
                            </w:tr>
                          </w:tbl>
                          <w:p w:rsidR="00873BF2" w:rsidRDefault="00873BF2" w:rsidP="00873B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31" type="#_x0000_t202" style="position:absolute;left:0;text-align:left;margin-left:304.05pt;margin-top:37.5pt;width:220.85pt;height:124.4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H8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9"/>
                        <w:gridCol w:w="990"/>
                        <w:gridCol w:w="990"/>
                        <w:gridCol w:w="963"/>
                      </w:tblGrid>
                      <w:tr w:rsidR="00873BF2">
                        <w:trPr>
                          <w:trHeight w:hRule="exact" w:val="1395"/>
                        </w:trPr>
                        <w:tc>
                          <w:tcPr>
                            <w:tcW w:w="1449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8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873BF2" w:rsidRDefault="00873BF2">
                            <w:pPr>
                              <w:spacing w:line="200" w:lineRule="exact"/>
                            </w:pPr>
                          </w:p>
                          <w:p w:rsidR="00873BF2" w:rsidRDefault="00873BF2">
                            <w:pPr>
                              <w:spacing w:line="200" w:lineRule="exact"/>
                            </w:pPr>
                          </w:p>
                          <w:p w:rsidR="00873BF2" w:rsidRDefault="00873BF2">
                            <w:pPr>
                              <w:ind w:left="75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63435"/>
                                <w:sz w:val="23"/>
                                <w:szCs w:val="23"/>
                              </w:rPr>
                              <w:t>Инфляци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8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873BF2" w:rsidRDefault="00873BF2">
                            <w:pPr>
                              <w:ind w:left="231" w:right="231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63435"/>
                                <w:sz w:val="23"/>
                                <w:szCs w:val="23"/>
                              </w:rPr>
                              <w:t>Жил</w:t>
                            </w:r>
                          </w:p>
                          <w:p w:rsidR="00873BF2" w:rsidRDefault="00873BF2">
                            <w:pPr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73BF2" w:rsidRDefault="00873BF2">
                            <w:pPr>
                              <w:ind w:left="102" w:right="102"/>
                              <w:jc w:val="center"/>
                            </w:pPr>
                            <w:r>
                              <w:rPr>
                                <w:color w:val="363435"/>
                              </w:rPr>
                              <w:t>2017.07/</w:t>
                            </w:r>
                          </w:p>
                          <w:p w:rsidR="00873BF2" w:rsidRDefault="00873BF2">
                            <w:pPr>
                              <w:spacing w:line="16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73BF2" w:rsidRDefault="00873BF2">
                            <w:pPr>
                              <w:ind w:left="130" w:right="130"/>
                              <w:jc w:val="center"/>
                            </w:pPr>
                            <w:r>
                              <w:rPr>
                                <w:color w:val="363435"/>
                              </w:rPr>
                              <w:t>2016.07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8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873BF2" w:rsidRDefault="00873BF2">
                            <w:pPr>
                              <w:ind w:left="268" w:right="267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63435"/>
                                <w:sz w:val="23"/>
                                <w:szCs w:val="23"/>
                              </w:rPr>
                              <w:t>Сар</w:t>
                            </w:r>
                          </w:p>
                          <w:p w:rsidR="00873BF2" w:rsidRDefault="00873BF2">
                            <w:pPr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73BF2" w:rsidRDefault="00873BF2">
                            <w:pPr>
                              <w:ind w:left="100" w:right="100"/>
                              <w:jc w:val="center"/>
                            </w:pPr>
                            <w:r>
                              <w:rPr>
                                <w:color w:val="363435"/>
                              </w:rPr>
                              <w:t>2017.07/</w:t>
                            </w:r>
                          </w:p>
                          <w:p w:rsidR="00873BF2" w:rsidRDefault="00873BF2">
                            <w:pPr>
                              <w:spacing w:line="16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73BF2" w:rsidRDefault="00873BF2">
                            <w:pPr>
                              <w:ind w:left="130" w:right="130"/>
                              <w:jc w:val="center"/>
                            </w:pPr>
                            <w:r>
                              <w:rPr>
                                <w:color w:val="363435"/>
                              </w:rPr>
                              <w:t>2017.06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19" w:line="250" w:lineRule="auto"/>
                              <w:ind w:left="138" w:right="139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63435"/>
                                <w:sz w:val="23"/>
                                <w:szCs w:val="23"/>
                              </w:rPr>
                              <w:t>Оны эхнээс</w:t>
                            </w:r>
                          </w:p>
                          <w:p w:rsidR="00873BF2" w:rsidRDefault="00873BF2">
                            <w:pPr>
                              <w:spacing w:before="2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873BF2" w:rsidRDefault="00873BF2">
                            <w:pPr>
                              <w:ind w:left="89" w:right="89"/>
                              <w:jc w:val="center"/>
                            </w:pPr>
                            <w:r>
                              <w:rPr>
                                <w:color w:val="363435"/>
                              </w:rPr>
                              <w:t>2017.07/</w:t>
                            </w:r>
                          </w:p>
                          <w:p w:rsidR="00873BF2" w:rsidRDefault="00873BF2">
                            <w:pPr>
                              <w:spacing w:line="16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73BF2" w:rsidRDefault="00873BF2">
                            <w:pPr>
                              <w:ind w:left="117" w:right="117"/>
                              <w:jc w:val="center"/>
                            </w:pPr>
                            <w:r>
                              <w:rPr>
                                <w:color w:val="363435"/>
                              </w:rPr>
                              <w:t>2016.12</w:t>
                            </w:r>
                          </w:p>
                        </w:tc>
                      </w:tr>
                      <w:tr w:rsidR="00873BF2">
                        <w:trPr>
                          <w:trHeight w:hRule="exact" w:val="382"/>
                        </w:trPr>
                        <w:tc>
                          <w:tcPr>
                            <w:tcW w:w="1449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51"/>
                              <w:ind w:left="75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63435"/>
                                <w:sz w:val="23"/>
                                <w:szCs w:val="23"/>
                              </w:rPr>
                              <w:t>Улс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68"/>
                              <w:ind w:left="282"/>
                            </w:pPr>
                            <w:r>
                              <w:rPr>
                                <w:color w:val="363435"/>
                              </w:rPr>
                              <w:t>3.4%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68"/>
                              <w:ind w:left="282"/>
                            </w:pPr>
                            <w:r>
                              <w:rPr>
                                <w:color w:val="363435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68"/>
                              <w:ind w:left="268"/>
                            </w:pPr>
                            <w:r>
                              <w:rPr>
                                <w:color w:val="363435"/>
                              </w:rPr>
                              <w:t>4.2%</w:t>
                            </w:r>
                          </w:p>
                        </w:tc>
                      </w:tr>
                      <w:tr w:rsidR="00873BF2">
                        <w:trPr>
                          <w:trHeight w:hRule="exact" w:val="319"/>
                        </w:trPr>
                        <w:tc>
                          <w:tcPr>
                            <w:tcW w:w="1449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19"/>
                              <w:ind w:left="75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63435"/>
                                <w:sz w:val="23"/>
                                <w:szCs w:val="23"/>
                              </w:rPr>
                              <w:t>Улаанбаатар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37"/>
                              <w:ind w:left="282"/>
                            </w:pPr>
                            <w:r>
                              <w:rPr>
                                <w:color w:val="363435"/>
                              </w:rPr>
                              <w:t>3.3%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37"/>
                              <w:ind w:left="248"/>
                            </w:pPr>
                            <w:r>
                              <w:rPr>
                                <w:color w:val="363435"/>
                              </w:rPr>
                              <w:t>-0.1%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37"/>
                              <w:ind w:left="268"/>
                            </w:pPr>
                            <w:r>
                              <w:rPr>
                                <w:color w:val="363435"/>
                              </w:rPr>
                              <w:t>4.7%</w:t>
                            </w:r>
                          </w:p>
                        </w:tc>
                      </w:tr>
                      <w:tr w:rsidR="00873BF2">
                        <w:trPr>
                          <w:trHeight w:hRule="exact" w:val="382"/>
                        </w:trPr>
                        <w:tc>
                          <w:tcPr>
                            <w:tcW w:w="1449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51"/>
                              <w:ind w:left="75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363435"/>
                                <w:sz w:val="23"/>
                                <w:szCs w:val="23"/>
                              </w:rPr>
                              <w:t>Суурь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68"/>
                              <w:ind w:left="282"/>
                            </w:pPr>
                            <w:r>
                              <w:rPr>
                                <w:color w:val="363435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68"/>
                              <w:ind w:left="282"/>
                            </w:pPr>
                            <w:r>
                              <w:rPr>
                                <w:color w:val="363435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4" w:space="0" w:color="363435"/>
                              <w:left w:val="single" w:sz="4" w:space="0" w:color="363435"/>
                              <w:bottom w:val="single" w:sz="4" w:space="0" w:color="363435"/>
                              <w:right w:val="single" w:sz="4" w:space="0" w:color="363435"/>
                            </w:tcBorders>
                          </w:tcPr>
                          <w:p w:rsidR="00873BF2" w:rsidRDefault="00873BF2">
                            <w:pPr>
                              <w:spacing w:before="68"/>
                              <w:ind w:left="268"/>
                            </w:pPr>
                            <w:r>
                              <w:rPr>
                                <w:color w:val="363435"/>
                              </w:rPr>
                              <w:t>2.7%</w:t>
                            </w:r>
                          </w:p>
                        </w:tc>
                      </w:tr>
                    </w:tbl>
                    <w:p w:rsidR="00873BF2" w:rsidRDefault="00873BF2" w:rsidP="00873BF2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лаанба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ар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тын  жилийн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хнээс аажим ө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>ч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6-7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бага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мжээгээр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эргэ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лаа.   Харин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нөлөөгөөр</w:t>
      </w:r>
    </w:p>
    <w:p w:rsidR="00873BF2" w:rsidRDefault="00873BF2" w:rsidP="00873BF2">
      <w:pPr>
        <w:spacing w:before="1" w:line="268" w:lineRule="auto"/>
        <w:ind w:left="1445" w:right="-4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5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араас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хлэн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6-7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 сөрөг түвшинд байв (Зураг 7). </w:t>
      </w:r>
      <w:r>
        <w:rPr>
          <w:color w:val="363435"/>
          <w:spacing w:val="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ах, сүү,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хүнсний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ооны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дундаж өсөлт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ойр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лцоо түвшинд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ч 2 дугаар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лаас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хлэн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ахны үнэ жилийн өмнөх түвшнээс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 ерөнхий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ляциас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аад байна. (Зураг 7).</w:t>
      </w:r>
    </w:p>
    <w:p w:rsidR="00873BF2" w:rsidRDefault="00873BF2" w:rsidP="00873BF2">
      <w:pPr>
        <w:spacing w:before="29"/>
      </w:pPr>
    </w:p>
    <w:p w:rsidR="00873BF2" w:rsidRDefault="00873BF2" w:rsidP="00873BF2">
      <w:pPr>
        <w:spacing w:before="29"/>
      </w:pPr>
    </w:p>
    <w:p w:rsidR="00873BF2" w:rsidRDefault="00873BF2" w:rsidP="00873BF2">
      <w:pPr>
        <w:spacing w:before="29"/>
      </w:pPr>
    </w:p>
    <w:p w:rsidR="00873BF2" w:rsidRDefault="00873BF2" w:rsidP="00873BF2">
      <w:pPr>
        <w:spacing w:before="29"/>
      </w:pPr>
    </w:p>
    <w:p w:rsidR="00873BF2" w:rsidRDefault="00873BF2" w:rsidP="00873BF2">
      <w:pPr>
        <w:spacing w:before="29"/>
      </w:pPr>
    </w:p>
    <w:p w:rsidR="00873BF2" w:rsidRDefault="00873BF2" w:rsidP="00873BF2">
      <w:pPr>
        <w:spacing w:before="29"/>
        <w:rPr>
          <w:sz w:val="24"/>
          <w:szCs w:val="24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804" w:space="283"/>
            <w:col w:w="5833"/>
          </w:cols>
        </w:sectPr>
      </w:pPr>
      <w:r>
        <w:br w:type="column"/>
      </w:r>
      <w:r>
        <w:rPr>
          <w:b/>
          <w:color w:val="284480"/>
          <w:sz w:val="24"/>
          <w:szCs w:val="24"/>
        </w:rPr>
        <w:lastRenderedPageBreak/>
        <w:t xml:space="preserve">Хүснэгт 1. ХҮИ-ээр </w:t>
      </w:r>
      <w:r>
        <w:rPr>
          <w:b/>
          <w:color w:val="284480"/>
          <w:spacing w:val="-3"/>
          <w:sz w:val="24"/>
          <w:szCs w:val="24"/>
        </w:rPr>
        <w:t>т</w:t>
      </w:r>
      <w:r>
        <w:rPr>
          <w:b/>
          <w:color w:val="284480"/>
          <w:sz w:val="24"/>
          <w:szCs w:val="24"/>
        </w:rPr>
        <w:t>ооцсон ин</w:t>
      </w:r>
      <w:r>
        <w:rPr>
          <w:b/>
          <w:color w:val="284480"/>
          <w:spacing w:val="-6"/>
          <w:sz w:val="24"/>
          <w:szCs w:val="24"/>
        </w:rPr>
        <w:t>ф</w:t>
      </w:r>
      <w:r>
        <w:rPr>
          <w:b/>
          <w:color w:val="284480"/>
          <w:sz w:val="24"/>
          <w:szCs w:val="24"/>
        </w:rPr>
        <w:t>ляци</w:t>
      </w:r>
    </w:p>
    <w:p w:rsidR="00873BF2" w:rsidRDefault="00873BF2" w:rsidP="00873BF2">
      <w:pPr>
        <w:spacing w:before="29"/>
        <w:ind w:left="1525" w:right="-56"/>
        <w:rPr>
          <w:sz w:val="24"/>
          <w:szCs w:val="24"/>
        </w:rPr>
      </w:pPr>
      <w:r>
        <w:rPr>
          <w:b/>
          <w:color w:val="284480"/>
          <w:sz w:val="24"/>
          <w:szCs w:val="24"/>
        </w:rPr>
        <w:lastRenderedPageBreak/>
        <w:t xml:space="preserve">Зураг 7: УБ </w:t>
      </w:r>
      <w:r>
        <w:rPr>
          <w:b/>
          <w:color w:val="284480"/>
          <w:spacing w:val="-9"/>
          <w:sz w:val="24"/>
          <w:szCs w:val="24"/>
        </w:rPr>
        <w:t>х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 xml:space="preserve">тын </w:t>
      </w:r>
      <w:r>
        <w:rPr>
          <w:b/>
          <w:color w:val="284480"/>
          <w:spacing w:val="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 xml:space="preserve">ар, жилийн </w:t>
      </w:r>
      <w:r>
        <w:rPr>
          <w:b/>
          <w:color w:val="284480"/>
          <w:spacing w:val="-3"/>
          <w:sz w:val="24"/>
          <w:szCs w:val="24"/>
        </w:rPr>
        <w:t>бо</w:t>
      </w:r>
      <w:r>
        <w:rPr>
          <w:b/>
          <w:color w:val="284480"/>
          <w:sz w:val="24"/>
          <w:szCs w:val="24"/>
        </w:rPr>
        <w:t>лон</w:t>
      </w:r>
    </w:p>
    <w:p w:rsidR="00873BF2" w:rsidRDefault="00873BF2" w:rsidP="00873BF2">
      <w:pPr>
        <w:spacing w:before="60" w:line="260" w:lineRule="exact"/>
        <w:ind w:left="1525"/>
        <w:rPr>
          <w:sz w:val="24"/>
          <w:szCs w:val="24"/>
        </w:rPr>
      </w:pPr>
      <w:r>
        <w:rPr>
          <w:b/>
          <w:color w:val="284480"/>
          <w:spacing w:val="-3"/>
          <w:position w:val="-1"/>
          <w:sz w:val="24"/>
          <w:szCs w:val="24"/>
        </w:rPr>
        <w:t>с</w:t>
      </w:r>
      <w:r>
        <w:rPr>
          <w:b/>
          <w:color w:val="284480"/>
          <w:position w:val="-1"/>
          <w:sz w:val="24"/>
          <w:szCs w:val="24"/>
        </w:rPr>
        <w:t>уурь ин</w:t>
      </w:r>
      <w:r>
        <w:rPr>
          <w:b/>
          <w:color w:val="284480"/>
          <w:spacing w:val="-6"/>
          <w:position w:val="-1"/>
          <w:sz w:val="24"/>
          <w:szCs w:val="24"/>
        </w:rPr>
        <w:t>ф</w:t>
      </w:r>
      <w:r>
        <w:rPr>
          <w:b/>
          <w:color w:val="284480"/>
          <w:position w:val="-1"/>
          <w:sz w:val="24"/>
          <w:szCs w:val="24"/>
        </w:rPr>
        <w:t>ляци</w:t>
      </w:r>
    </w:p>
    <w:p w:rsidR="00873BF2" w:rsidRDefault="00873BF2" w:rsidP="00873BF2">
      <w:pPr>
        <w:spacing w:before="29"/>
        <w:rPr>
          <w:sz w:val="24"/>
          <w:szCs w:val="24"/>
        </w:rPr>
      </w:pPr>
      <w:r>
        <w:rPr>
          <w:b/>
          <w:color w:val="284480"/>
          <w:sz w:val="24"/>
          <w:szCs w:val="24"/>
        </w:rPr>
        <w:lastRenderedPageBreak/>
        <w:t xml:space="preserve">Зураг 8: УБ </w:t>
      </w:r>
      <w:r>
        <w:rPr>
          <w:b/>
          <w:color w:val="284480"/>
          <w:spacing w:val="-9"/>
          <w:sz w:val="24"/>
          <w:szCs w:val="24"/>
        </w:rPr>
        <w:t>х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тын жилийн ин</w:t>
      </w:r>
      <w:r>
        <w:rPr>
          <w:b/>
          <w:color w:val="284480"/>
          <w:spacing w:val="-6"/>
          <w:sz w:val="24"/>
          <w:szCs w:val="24"/>
        </w:rPr>
        <w:t>ф</w:t>
      </w:r>
      <w:r>
        <w:rPr>
          <w:b/>
          <w:color w:val="284480"/>
          <w:sz w:val="24"/>
          <w:szCs w:val="24"/>
        </w:rPr>
        <w:t>ляци</w:t>
      </w:r>
    </w:p>
    <w:p w:rsidR="00873BF2" w:rsidRDefault="00873BF2" w:rsidP="00873BF2">
      <w:pPr>
        <w:spacing w:before="60" w:line="260" w:lineRule="exact"/>
        <w:rPr>
          <w:sz w:val="14"/>
          <w:szCs w:val="14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612" w:space="448"/>
            <w:col w:w="5860"/>
          </w:cols>
        </w:sectPr>
      </w:pPr>
      <w:r>
        <w:rPr>
          <w:b/>
          <w:color w:val="284480"/>
          <w:position w:val="-1"/>
          <w:sz w:val="24"/>
          <w:szCs w:val="24"/>
        </w:rPr>
        <w:t>(бүр</w:t>
      </w:r>
      <w:r>
        <w:rPr>
          <w:b/>
          <w:color w:val="284480"/>
          <w:spacing w:val="-4"/>
          <w:position w:val="-1"/>
          <w:sz w:val="24"/>
          <w:szCs w:val="24"/>
        </w:rPr>
        <w:t>э</w:t>
      </w:r>
      <w:r>
        <w:rPr>
          <w:b/>
          <w:color w:val="284480"/>
          <w:position w:val="-1"/>
          <w:sz w:val="24"/>
          <w:szCs w:val="24"/>
        </w:rPr>
        <w:t>л</w:t>
      </w:r>
      <w:r>
        <w:rPr>
          <w:b/>
          <w:color w:val="284480"/>
          <w:spacing w:val="6"/>
          <w:position w:val="-1"/>
          <w:sz w:val="24"/>
          <w:szCs w:val="24"/>
        </w:rPr>
        <w:t>д</w:t>
      </w:r>
      <w:r>
        <w:rPr>
          <w:b/>
          <w:color w:val="284480"/>
          <w:spacing w:val="-9"/>
          <w:position w:val="-1"/>
          <w:sz w:val="24"/>
          <w:szCs w:val="24"/>
        </w:rPr>
        <w:t>э</w:t>
      </w:r>
      <w:r>
        <w:rPr>
          <w:b/>
          <w:color w:val="284480"/>
          <w:position w:val="-1"/>
          <w:sz w:val="24"/>
          <w:szCs w:val="24"/>
        </w:rPr>
        <w:t>хүүнээр)</w:t>
      </w:r>
      <w:r>
        <w:rPr>
          <w:b/>
          <w:color w:val="284480"/>
          <w:position w:val="7"/>
          <w:sz w:val="14"/>
          <w:szCs w:val="14"/>
        </w:rPr>
        <w:t>4</w:t>
      </w:r>
    </w:p>
    <w:p w:rsidR="00873BF2" w:rsidRDefault="00873BF2" w:rsidP="00873BF2">
      <w:pPr>
        <w:spacing w:before="1" w:line="280" w:lineRule="exact"/>
        <w:rPr>
          <w:sz w:val="28"/>
          <w:szCs w:val="28"/>
        </w:rPr>
      </w:pPr>
    </w:p>
    <w:p w:rsidR="00873BF2" w:rsidRDefault="00873BF2" w:rsidP="00873BF2">
      <w:pPr>
        <w:ind w:left="1525"/>
      </w:pPr>
      <w:r>
        <w:rPr>
          <w:noProof/>
        </w:rPr>
        <w:drawing>
          <wp:inline distT="0" distB="0" distL="0" distR="0">
            <wp:extent cx="2724150" cy="1971675"/>
            <wp:effectExtent l="0" t="0" r="0" b="952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F2" w:rsidRDefault="00873BF2" w:rsidP="00873BF2">
      <w:pPr>
        <w:spacing w:before="4" w:line="140" w:lineRule="exact"/>
        <w:rPr>
          <w:sz w:val="14"/>
          <w:szCs w:val="14"/>
        </w:rPr>
      </w:pPr>
    </w:p>
    <w:p w:rsidR="00873BF2" w:rsidRDefault="00873BF2" w:rsidP="00873BF2">
      <w:pPr>
        <w:spacing w:before="29"/>
        <w:ind w:left="612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6479" behindDoc="1" locked="0" layoutInCell="1" allowOverlap="1">
            <wp:simplePos x="0" y="0"/>
            <wp:positionH relativeFrom="page">
              <wp:posOffset>3848735</wp:posOffset>
            </wp:positionH>
            <wp:positionV relativeFrom="paragraph">
              <wp:posOffset>-2059305</wp:posOffset>
            </wp:positionV>
            <wp:extent cx="2783205" cy="2012315"/>
            <wp:effectExtent l="0" t="0" r="0" b="698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363435"/>
          <w:spacing w:val="-5"/>
          <w:sz w:val="24"/>
          <w:szCs w:val="24"/>
        </w:rPr>
        <w:t>Э</w:t>
      </w:r>
      <w:r>
        <w:rPr>
          <w:i/>
          <w:color w:val="363435"/>
          <w:sz w:val="24"/>
          <w:szCs w:val="24"/>
        </w:rPr>
        <w:t>х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pacing w:val="-6"/>
          <w:sz w:val="24"/>
          <w:szCs w:val="24"/>
        </w:rPr>
        <w:t>с</w:t>
      </w:r>
      <w:r>
        <w:rPr>
          <w:i/>
          <w:color w:val="363435"/>
          <w:spacing w:val="-8"/>
          <w:sz w:val="24"/>
          <w:szCs w:val="24"/>
        </w:rPr>
        <w:t>у</w:t>
      </w:r>
      <w:r>
        <w:rPr>
          <w:i/>
          <w:color w:val="363435"/>
          <w:spacing w:val="-5"/>
          <w:sz w:val="24"/>
          <w:szCs w:val="24"/>
        </w:rPr>
        <w:t>р</w:t>
      </w:r>
      <w:r>
        <w:rPr>
          <w:i/>
          <w:color w:val="363435"/>
          <w:spacing w:val="-6"/>
          <w:sz w:val="24"/>
          <w:szCs w:val="24"/>
        </w:rPr>
        <w:t>в</w:t>
      </w:r>
      <w:r>
        <w:rPr>
          <w:i/>
          <w:color w:val="363435"/>
          <w:spacing w:val="-5"/>
          <w:sz w:val="24"/>
          <w:szCs w:val="24"/>
        </w:rPr>
        <w:t>алж</w:t>
      </w:r>
      <w:r>
        <w:rPr>
          <w:i/>
          <w:color w:val="363435"/>
          <w:sz w:val="24"/>
          <w:szCs w:val="24"/>
        </w:rPr>
        <w:t>: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pacing w:val="-5"/>
          <w:sz w:val="24"/>
          <w:szCs w:val="24"/>
        </w:rPr>
        <w:t>Үн</w:t>
      </w:r>
      <w:r>
        <w:rPr>
          <w:i/>
          <w:color w:val="363435"/>
          <w:spacing w:val="-8"/>
          <w:sz w:val="24"/>
          <w:szCs w:val="24"/>
        </w:rPr>
        <w:t>дэ</w:t>
      </w:r>
      <w:r>
        <w:rPr>
          <w:i/>
          <w:color w:val="363435"/>
          <w:spacing w:val="-5"/>
          <w:sz w:val="24"/>
          <w:szCs w:val="24"/>
        </w:rPr>
        <w:t>сни</w:t>
      </w:r>
      <w:r>
        <w:rPr>
          <w:i/>
          <w:color w:val="363435"/>
          <w:sz w:val="24"/>
          <w:szCs w:val="24"/>
        </w:rPr>
        <w:t>й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pacing w:val="-5"/>
          <w:sz w:val="24"/>
          <w:szCs w:val="24"/>
        </w:rPr>
        <w:t>с</w:t>
      </w:r>
      <w:r>
        <w:rPr>
          <w:i/>
          <w:color w:val="363435"/>
          <w:spacing w:val="-2"/>
          <w:sz w:val="24"/>
          <w:szCs w:val="24"/>
        </w:rPr>
        <w:t>т</w:t>
      </w:r>
      <w:r>
        <w:rPr>
          <w:i/>
          <w:color w:val="363435"/>
          <w:spacing w:val="-5"/>
          <w:sz w:val="24"/>
          <w:szCs w:val="24"/>
        </w:rPr>
        <w:t>атистикий</w:t>
      </w:r>
      <w:r>
        <w:rPr>
          <w:i/>
          <w:color w:val="363435"/>
          <w:sz w:val="24"/>
          <w:szCs w:val="24"/>
        </w:rPr>
        <w:t>н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pacing w:val="-11"/>
          <w:sz w:val="24"/>
          <w:szCs w:val="24"/>
        </w:rPr>
        <w:t>х</w:t>
      </w:r>
      <w:r>
        <w:rPr>
          <w:i/>
          <w:color w:val="363435"/>
          <w:spacing w:val="-5"/>
          <w:sz w:val="24"/>
          <w:szCs w:val="24"/>
        </w:rPr>
        <w:t>ороо</w:t>
      </w:r>
    </w:p>
    <w:p w:rsidR="00873BF2" w:rsidRDefault="00873BF2" w:rsidP="00873BF2">
      <w:pPr>
        <w:spacing w:before="3" w:line="180" w:lineRule="exact"/>
        <w:rPr>
          <w:sz w:val="18"/>
          <w:szCs w:val="18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лаанба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FDFDFD"/>
          <w:position w:val="9"/>
          <w:sz w:val="16"/>
          <w:szCs w:val="16"/>
        </w:rPr>
        <w:t xml:space="preserve">4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жилийн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3.3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 гарснаас дийлэнх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тын бараа (1.3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увь)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ахнаас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хүнс (0.8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увь)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дүүлж байна (Зураг 8). </w:t>
      </w:r>
      <w:r>
        <w:rPr>
          <w:color w:val="363435"/>
          <w:spacing w:val="2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 жилийн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дийлэнх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 хүнсний үнийн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члөлт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лаж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   Харин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4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ХҮИ-ийн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агс,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жин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шинэчлэ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</w:t>
      </w:r>
      <w:r>
        <w:rPr>
          <w:color w:val="363435"/>
          <w:spacing w:val="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зарим тө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орсон, мөн төгрөгийн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 жилийн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өндөр байгаагаас 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бараа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хүнсний үнэ жилийн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дийлэнх </w:t>
      </w:r>
      <w:r>
        <w:rPr>
          <w:color w:val="363435"/>
          <w:spacing w:val="-3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эсгийг </w:t>
      </w:r>
      <w:r>
        <w:rPr>
          <w:color w:val="363435"/>
          <w:spacing w:val="4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лаж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Төгрөгийн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 2016 он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түвшинд байгаа нь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тын хүнсний үнэ өсөхөд нөлөөлсөн. </w:t>
      </w:r>
      <w:r>
        <w:rPr>
          <w:color w:val="363435"/>
          <w:spacing w:val="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 импо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тын барааны үнийн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1.3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нэгж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лаж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байгаагийн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0.9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увийг “Приус 20” а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ашины үнийн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 дангаар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дүүлж байна.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хүнсний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 2/3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эсгийг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эг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ах,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 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хүүний үнэ 4 дүгээр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араас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хлэн өмнөх оны мөн үеэс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уурснаар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хүнсний үнийн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ляцид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нөлөө бага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ллоо. </w:t>
      </w:r>
      <w:r>
        <w:rPr>
          <w:color w:val="363435"/>
          <w:spacing w:val="2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Харин үс за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ариф,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 xml:space="preserve">оогийн газрын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лны үнэ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лаанба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ар-Бэ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жин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 нислэгийн тийзний үнэ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үйлчилгээний үнэ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түлшний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өмнөх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жилээс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өндөр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байгаа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дын бараа, үйлчилгээний үнийн жилийн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ляцид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нөлөөг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лаж байна.</w:t>
      </w:r>
    </w:p>
    <w:p w:rsidR="00873BF2" w:rsidRDefault="00873BF2" w:rsidP="00873BF2">
      <w:pPr>
        <w:spacing w:before="76" w:line="360" w:lineRule="atLeast"/>
        <w:ind w:left="1417" w:right="1369"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625475</wp:posOffset>
                </wp:positionV>
                <wp:extent cx="914400" cy="0"/>
                <wp:effectExtent l="13970" t="6350" r="14605" b="1270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0"/>
                          <a:chOff x="1417" y="985"/>
                          <a:chExt cx="1440" cy="0"/>
                        </a:xfrm>
                      </wpg:grpSpPr>
                      <wps:wsp>
                        <wps:cNvPr id="504" name="Freeform 915"/>
                        <wps:cNvSpPr>
                          <a:spLocks/>
                        </wps:cNvSpPr>
                        <wps:spPr bwMode="auto">
                          <a:xfrm>
                            <a:off x="1417" y="985"/>
                            <a:ext cx="1440" cy="0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1440"/>
                              <a:gd name="T2" fmla="+- 0 2857 1417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409E8" id="Group 503" o:spid="_x0000_s1026" style="position:absolute;margin-left:70.85pt;margin-top:49.25pt;width:1in;height:0;z-index:-1;mso-position-horizontal-relative:page" coordorigin="1417,985" coordsize="14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">
                <v:shape id="Freeform 915" o:spid="_x0000_s1027" style="position:absolute;left:1417;top:985;width:1440;height:0;visibility:visible;mso-wrap-style:square;v-text-anchor:top" coordsize="1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NFMUA&#10;AADcAAAADwAAAGRycy9kb3ducmV2LnhtbESPT2vCQBTE74V+h+UVeim6UayGNKtIUag9CMbi+ZF9&#10;+YPZtyG7TeK3d4VCj8PM/IZJN6NpRE+dqy0rmE0jEMS51TWXCn7O+0kMwnlkjY1lUnAjB5v181OK&#10;ibYDn6jPfCkChF2CCirv20RKl1dk0E1tSxy8wnYGfZBdKXWHQ4CbRs6jaCkN1hwWKmzps6L8mv0a&#10;BZe3oy0Oy933bdhf+v668jGiVur1Zdx+gPA0+v/wX/tLK3iPFvA4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Q0UxQAAANwAAAAPAAAAAAAAAAAAAAAAAJgCAABkcnMv&#10;ZG93bnJldi54bWxQSwUGAAAAAAQABAD1AAAAigMAAAAA&#10;" path="m,l1440,e" filled="f" strokecolor="#363435" strokeweight="1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8"/>
          <w:szCs w:val="28"/>
        </w:rPr>
        <w:t>Ийнхүү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 xml:space="preserve">ляцийн өсөлтөд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засгийн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ээс  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гадна нийлүүл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лтийн  </w:t>
      </w:r>
      <w:r>
        <w:rPr>
          <w:color w:val="363435"/>
          <w:spacing w:val="2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агсны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хүчин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зүйлс</w:t>
      </w:r>
      <w:r>
        <w:rPr>
          <w:color w:val="363435"/>
          <w:spacing w:val="5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нөлөөлж</w:t>
      </w:r>
    </w:p>
    <w:p w:rsidR="00873BF2" w:rsidRDefault="00873BF2" w:rsidP="00873BF2">
      <w:pPr>
        <w:spacing w:before="4" w:line="220" w:lineRule="exact"/>
        <w:rPr>
          <w:sz w:val="22"/>
          <w:szCs w:val="22"/>
        </w:rPr>
      </w:pPr>
    </w:p>
    <w:p w:rsidR="00873BF2" w:rsidRDefault="00873BF2" w:rsidP="00873BF2">
      <w:pPr>
        <w:spacing w:before="29" w:line="250" w:lineRule="auto"/>
        <w:ind w:left="1417" w:right="1376"/>
        <w:jc w:val="both"/>
        <w:rPr>
          <w:i/>
          <w:color w:val="363435"/>
          <w:sz w:val="24"/>
          <w:szCs w:val="24"/>
        </w:rPr>
      </w:pPr>
      <w:r>
        <w:rPr>
          <w:i/>
          <w:color w:val="363435"/>
          <w:position w:val="8"/>
          <w:sz w:val="14"/>
          <w:szCs w:val="14"/>
        </w:rPr>
        <w:t xml:space="preserve">4  </w:t>
      </w:r>
      <w:r>
        <w:rPr>
          <w:i/>
          <w:color w:val="363435"/>
          <w:sz w:val="24"/>
          <w:szCs w:val="24"/>
        </w:rPr>
        <w:t>Ерөнхий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ин</w:t>
      </w:r>
      <w:r>
        <w:rPr>
          <w:i/>
          <w:color w:val="363435"/>
          <w:spacing w:val="-6"/>
          <w:sz w:val="24"/>
          <w:szCs w:val="24"/>
        </w:rPr>
        <w:t>ф</w:t>
      </w:r>
      <w:r>
        <w:rPr>
          <w:i/>
          <w:color w:val="363435"/>
          <w:sz w:val="24"/>
          <w:szCs w:val="24"/>
        </w:rPr>
        <w:t>ляцийг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мах,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ма</w:t>
      </w:r>
      <w:r>
        <w:rPr>
          <w:i/>
          <w:color w:val="363435"/>
          <w:spacing w:val="-3"/>
          <w:sz w:val="24"/>
          <w:szCs w:val="24"/>
        </w:rPr>
        <w:t>х</w:t>
      </w:r>
      <w:r>
        <w:rPr>
          <w:i/>
          <w:color w:val="363435"/>
          <w:sz w:val="24"/>
          <w:szCs w:val="24"/>
        </w:rPr>
        <w:t>ан</w:t>
      </w:r>
      <w:r>
        <w:rPr>
          <w:i/>
          <w:color w:val="363435"/>
          <w:spacing w:val="1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бүтээг</w:t>
      </w:r>
      <w:r>
        <w:rPr>
          <w:i/>
          <w:color w:val="363435"/>
          <w:spacing w:val="-3"/>
          <w:sz w:val="24"/>
          <w:szCs w:val="24"/>
        </w:rPr>
        <w:t>д</w:t>
      </w:r>
      <w:r>
        <w:rPr>
          <w:i/>
          <w:color w:val="363435"/>
          <w:spacing w:val="-5"/>
          <w:sz w:val="24"/>
          <w:szCs w:val="24"/>
        </w:rPr>
        <w:t>э</w:t>
      </w:r>
      <w:r>
        <w:rPr>
          <w:i/>
          <w:color w:val="363435"/>
          <w:sz w:val="24"/>
          <w:szCs w:val="24"/>
        </w:rPr>
        <w:t>хүүн,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махнаас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pacing w:val="-3"/>
          <w:sz w:val="24"/>
          <w:szCs w:val="24"/>
        </w:rPr>
        <w:t>б</w:t>
      </w:r>
      <w:r>
        <w:rPr>
          <w:i/>
          <w:color w:val="363435"/>
          <w:sz w:val="24"/>
          <w:szCs w:val="24"/>
        </w:rPr>
        <w:t>у</w:t>
      </w:r>
      <w:r>
        <w:rPr>
          <w:i/>
          <w:color w:val="363435"/>
          <w:spacing w:val="-6"/>
          <w:sz w:val="24"/>
          <w:szCs w:val="24"/>
        </w:rPr>
        <w:t>с</w:t>
      </w:r>
      <w:r>
        <w:rPr>
          <w:i/>
          <w:color w:val="363435"/>
          <w:sz w:val="24"/>
          <w:szCs w:val="24"/>
        </w:rPr>
        <w:t>ад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хүнс,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ша</w:t>
      </w:r>
      <w:r>
        <w:rPr>
          <w:i/>
          <w:color w:val="363435"/>
          <w:spacing w:val="3"/>
          <w:sz w:val="24"/>
          <w:szCs w:val="24"/>
        </w:rPr>
        <w:t>т</w:t>
      </w:r>
      <w:r>
        <w:rPr>
          <w:i/>
          <w:color w:val="363435"/>
          <w:sz w:val="24"/>
          <w:szCs w:val="24"/>
        </w:rPr>
        <w:t>ахуун,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 xml:space="preserve">төрийн </w:t>
      </w:r>
      <w:r>
        <w:rPr>
          <w:i/>
          <w:color w:val="363435"/>
          <w:spacing w:val="-3"/>
          <w:sz w:val="24"/>
          <w:szCs w:val="24"/>
        </w:rPr>
        <w:t>з</w:t>
      </w:r>
      <w:r>
        <w:rPr>
          <w:i/>
          <w:color w:val="363435"/>
          <w:spacing w:val="-5"/>
          <w:sz w:val="24"/>
          <w:szCs w:val="24"/>
        </w:rPr>
        <w:t>о</w:t>
      </w:r>
      <w:r>
        <w:rPr>
          <w:i/>
          <w:color w:val="363435"/>
          <w:sz w:val="24"/>
          <w:szCs w:val="24"/>
        </w:rPr>
        <w:t>хи</w:t>
      </w:r>
      <w:r>
        <w:rPr>
          <w:i/>
          <w:color w:val="363435"/>
          <w:spacing w:val="-3"/>
          <w:sz w:val="24"/>
          <w:szCs w:val="24"/>
        </w:rPr>
        <w:t>ц</w:t>
      </w:r>
      <w:r>
        <w:rPr>
          <w:i/>
          <w:color w:val="363435"/>
          <w:sz w:val="24"/>
          <w:szCs w:val="24"/>
        </w:rPr>
        <w:t>у</w:t>
      </w:r>
      <w:r>
        <w:rPr>
          <w:i/>
          <w:color w:val="363435"/>
          <w:spacing w:val="-6"/>
          <w:sz w:val="24"/>
          <w:szCs w:val="24"/>
        </w:rPr>
        <w:t>у</w:t>
      </w:r>
      <w:r>
        <w:rPr>
          <w:i/>
          <w:color w:val="363435"/>
          <w:spacing w:val="3"/>
          <w:sz w:val="24"/>
          <w:szCs w:val="24"/>
        </w:rPr>
        <w:t>л</w:t>
      </w:r>
      <w:r>
        <w:rPr>
          <w:i/>
          <w:color w:val="363435"/>
          <w:sz w:val="24"/>
          <w:szCs w:val="24"/>
        </w:rPr>
        <w:t>алт</w:t>
      </w:r>
      <w:r>
        <w:rPr>
          <w:i/>
          <w:color w:val="363435"/>
          <w:spacing w:val="3"/>
          <w:sz w:val="24"/>
          <w:szCs w:val="24"/>
        </w:rPr>
        <w:t>т</w:t>
      </w:r>
      <w:r>
        <w:rPr>
          <w:i/>
          <w:color w:val="363435"/>
          <w:sz w:val="24"/>
          <w:szCs w:val="24"/>
        </w:rPr>
        <w:t>ай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үй</w:t>
      </w:r>
      <w:r>
        <w:rPr>
          <w:i/>
          <w:color w:val="363435"/>
          <w:spacing w:val="-3"/>
          <w:sz w:val="24"/>
          <w:szCs w:val="24"/>
        </w:rPr>
        <w:t>л</w:t>
      </w:r>
      <w:r>
        <w:rPr>
          <w:i/>
          <w:color w:val="363435"/>
          <w:sz w:val="24"/>
          <w:szCs w:val="24"/>
        </w:rPr>
        <w:t>чилгээ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pacing w:val="-3"/>
          <w:sz w:val="24"/>
          <w:szCs w:val="24"/>
        </w:rPr>
        <w:t>б</w:t>
      </w:r>
      <w:r>
        <w:rPr>
          <w:i/>
          <w:color w:val="363435"/>
          <w:spacing w:val="-6"/>
          <w:sz w:val="24"/>
          <w:szCs w:val="24"/>
        </w:rPr>
        <w:t>о</w:t>
      </w:r>
      <w:r>
        <w:rPr>
          <w:i/>
          <w:color w:val="363435"/>
          <w:spacing w:val="3"/>
          <w:sz w:val="24"/>
          <w:szCs w:val="24"/>
        </w:rPr>
        <w:t>л</w:t>
      </w:r>
      <w:r>
        <w:rPr>
          <w:i/>
          <w:color w:val="363435"/>
          <w:sz w:val="24"/>
          <w:szCs w:val="24"/>
        </w:rPr>
        <w:t>он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pacing w:val="-3"/>
          <w:sz w:val="24"/>
          <w:szCs w:val="24"/>
        </w:rPr>
        <w:t>б</w:t>
      </w:r>
      <w:r>
        <w:rPr>
          <w:i/>
          <w:color w:val="363435"/>
          <w:sz w:val="24"/>
          <w:szCs w:val="24"/>
        </w:rPr>
        <w:t>у</w:t>
      </w:r>
      <w:r>
        <w:rPr>
          <w:i/>
          <w:color w:val="363435"/>
          <w:spacing w:val="-6"/>
          <w:sz w:val="24"/>
          <w:szCs w:val="24"/>
        </w:rPr>
        <w:t>с</w:t>
      </w:r>
      <w:r>
        <w:rPr>
          <w:i/>
          <w:color w:val="363435"/>
          <w:sz w:val="24"/>
          <w:szCs w:val="24"/>
        </w:rPr>
        <w:t>ад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pacing w:val="-3"/>
          <w:sz w:val="24"/>
          <w:szCs w:val="24"/>
        </w:rPr>
        <w:t>хэ</w:t>
      </w:r>
      <w:r>
        <w:rPr>
          <w:i/>
          <w:color w:val="363435"/>
          <w:sz w:val="24"/>
          <w:szCs w:val="24"/>
        </w:rPr>
        <w:t>сэг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ху</w:t>
      </w:r>
      <w:r>
        <w:rPr>
          <w:i/>
          <w:color w:val="363435"/>
          <w:spacing w:val="-2"/>
          <w:sz w:val="24"/>
          <w:szCs w:val="24"/>
        </w:rPr>
        <w:t>в</w:t>
      </w:r>
      <w:r>
        <w:rPr>
          <w:i/>
          <w:color w:val="363435"/>
          <w:sz w:val="24"/>
          <w:szCs w:val="24"/>
        </w:rPr>
        <w:t>аа</w:t>
      </w:r>
      <w:r>
        <w:rPr>
          <w:i/>
          <w:color w:val="363435"/>
          <w:spacing w:val="-6"/>
          <w:sz w:val="24"/>
          <w:szCs w:val="24"/>
        </w:rPr>
        <w:t>с</w:t>
      </w:r>
      <w:r>
        <w:rPr>
          <w:i/>
          <w:color w:val="363435"/>
          <w:sz w:val="24"/>
          <w:szCs w:val="24"/>
        </w:rPr>
        <w:t>ан.</w:t>
      </w:r>
      <w:r>
        <w:rPr>
          <w:i/>
          <w:color w:val="363435"/>
          <w:spacing w:val="31"/>
          <w:sz w:val="24"/>
          <w:szCs w:val="24"/>
        </w:rPr>
        <w:t xml:space="preserve"> </w:t>
      </w:r>
      <w:r>
        <w:rPr>
          <w:i/>
          <w:color w:val="363435"/>
          <w:spacing w:val="-3"/>
          <w:sz w:val="24"/>
          <w:szCs w:val="24"/>
        </w:rPr>
        <w:t>Б</w:t>
      </w:r>
      <w:r>
        <w:rPr>
          <w:i/>
          <w:color w:val="363435"/>
          <w:sz w:val="24"/>
          <w:szCs w:val="24"/>
        </w:rPr>
        <w:t>у</w:t>
      </w:r>
      <w:r>
        <w:rPr>
          <w:i/>
          <w:color w:val="363435"/>
          <w:spacing w:val="-6"/>
          <w:sz w:val="24"/>
          <w:szCs w:val="24"/>
        </w:rPr>
        <w:t>с</w:t>
      </w:r>
      <w:r>
        <w:rPr>
          <w:i/>
          <w:color w:val="363435"/>
          <w:sz w:val="24"/>
          <w:szCs w:val="24"/>
        </w:rPr>
        <w:t>ад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pacing w:val="-3"/>
          <w:sz w:val="24"/>
          <w:szCs w:val="24"/>
        </w:rPr>
        <w:t>хэ</w:t>
      </w:r>
      <w:r>
        <w:rPr>
          <w:i/>
          <w:color w:val="363435"/>
          <w:sz w:val="24"/>
          <w:szCs w:val="24"/>
        </w:rPr>
        <w:t>сгийг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дотор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нь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импо</w:t>
      </w:r>
      <w:r>
        <w:rPr>
          <w:i/>
          <w:color w:val="363435"/>
          <w:spacing w:val="-3"/>
          <w:sz w:val="24"/>
          <w:szCs w:val="24"/>
        </w:rPr>
        <w:t>р</w:t>
      </w:r>
      <w:r>
        <w:rPr>
          <w:i/>
          <w:color w:val="363435"/>
          <w:sz w:val="24"/>
          <w:szCs w:val="24"/>
        </w:rPr>
        <w:t>тын бараа, дото</w:t>
      </w:r>
      <w:r>
        <w:rPr>
          <w:i/>
          <w:color w:val="363435"/>
          <w:spacing w:val="-3"/>
          <w:sz w:val="24"/>
          <w:szCs w:val="24"/>
        </w:rPr>
        <w:t>о</w:t>
      </w:r>
      <w:r>
        <w:rPr>
          <w:i/>
          <w:color w:val="363435"/>
          <w:sz w:val="24"/>
          <w:szCs w:val="24"/>
        </w:rPr>
        <w:t xml:space="preserve">дын бараа </w:t>
      </w:r>
      <w:r>
        <w:rPr>
          <w:i/>
          <w:color w:val="363435"/>
          <w:spacing w:val="-3"/>
          <w:sz w:val="24"/>
          <w:szCs w:val="24"/>
        </w:rPr>
        <w:t>б</w:t>
      </w:r>
      <w:r>
        <w:rPr>
          <w:i/>
          <w:color w:val="363435"/>
          <w:spacing w:val="-6"/>
          <w:sz w:val="24"/>
          <w:szCs w:val="24"/>
        </w:rPr>
        <w:t>о</w:t>
      </w:r>
      <w:r>
        <w:rPr>
          <w:i/>
          <w:color w:val="363435"/>
          <w:spacing w:val="3"/>
          <w:sz w:val="24"/>
          <w:szCs w:val="24"/>
        </w:rPr>
        <w:t>л</w:t>
      </w:r>
      <w:r>
        <w:rPr>
          <w:i/>
          <w:color w:val="363435"/>
          <w:sz w:val="24"/>
          <w:szCs w:val="24"/>
        </w:rPr>
        <w:t>он дото</w:t>
      </w:r>
      <w:r>
        <w:rPr>
          <w:i/>
          <w:color w:val="363435"/>
          <w:spacing w:val="-3"/>
          <w:sz w:val="24"/>
          <w:szCs w:val="24"/>
        </w:rPr>
        <w:t>о</w:t>
      </w:r>
      <w:r>
        <w:rPr>
          <w:i/>
          <w:color w:val="363435"/>
          <w:sz w:val="24"/>
          <w:szCs w:val="24"/>
        </w:rPr>
        <w:t>дын үй</w:t>
      </w:r>
      <w:r>
        <w:rPr>
          <w:i/>
          <w:color w:val="363435"/>
          <w:spacing w:val="-3"/>
          <w:sz w:val="24"/>
          <w:szCs w:val="24"/>
        </w:rPr>
        <w:t>л</w:t>
      </w:r>
      <w:r>
        <w:rPr>
          <w:i/>
          <w:color w:val="363435"/>
          <w:sz w:val="24"/>
          <w:szCs w:val="24"/>
        </w:rPr>
        <w:t>чилгээ г</w:t>
      </w:r>
      <w:r>
        <w:rPr>
          <w:i/>
          <w:color w:val="363435"/>
          <w:spacing w:val="-3"/>
          <w:sz w:val="24"/>
          <w:szCs w:val="24"/>
        </w:rPr>
        <w:t>э</w:t>
      </w:r>
      <w:r>
        <w:rPr>
          <w:i/>
          <w:color w:val="363435"/>
          <w:sz w:val="24"/>
          <w:szCs w:val="24"/>
        </w:rPr>
        <w:t>сэн бүлэгт ху</w:t>
      </w:r>
      <w:r>
        <w:rPr>
          <w:i/>
          <w:color w:val="363435"/>
          <w:spacing w:val="-2"/>
          <w:sz w:val="24"/>
          <w:szCs w:val="24"/>
        </w:rPr>
        <w:t>в</w:t>
      </w:r>
      <w:r>
        <w:rPr>
          <w:i/>
          <w:color w:val="363435"/>
          <w:sz w:val="24"/>
          <w:szCs w:val="24"/>
        </w:rPr>
        <w:t>ааж тоо</w:t>
      </w:r>
      <w:r>
        <w:rPr>
          <w:i/>
          <w:color w:val="363435"/>
          <w:spacing w:val="3"/>
          <w:sz w:val="24"/>
          <w:szCs w:val="24"/>
        </w:rPr>
        <w:t>ц</w:t>
      </w:r>
      <w:r>
        <w:rPr>
          <w:i/>
          <w:color w:val="363435"/>
          <w:sz w:val="24"/>
          <w:szCs w:val="24"/>
        </w:rPr>
        <w:t>ов.</w:t>
      </w:r>
    </w:p>
    <w:p w:rsidR="00873BF2" w:rsidRDefault="00873BF2" w:rsidP="00873BF2">
      <w:pPr>
        <w:spacing w:before="29" w:line="250" w:lineRule="auto"/>
        <w:ind w:left="1417" w:right="1376"/>
        <w:jc w:val="both"/>
        <w:rPr>
          <w:sz w:val="24"/>
          <w:szCs w:val="24"/>
        </w:rPr>
      </w:pPr>
    </w:p>
    <w:p w:rsidR="00873BF2" w:rsidRDefault="00873BF2" w:rsidP="00873BF2">
      <w:pPr>
        <w:spacing w:before="29" w:line="250" w:lineRule="auto"/>
        <w:ind w:left="1417" w:right="1376"/>
        <w:jc w:val="both"/>
        <w:rPr>
          <w:sz w:val="24"/>
          <w:szCs w:val="24"/>
        </w:rPr>
      </w:pPr>
    </w:p>
    <w:p w:rsidR="00873BF2" w:rsidRDefault="00873BF2" w:rsidP="00873BF2">
      <w:pPr>
        <w:spacing w:before="24" w:line="268" w:lineRule="auto"/>
        <w:ind w:left="1417" w:right="1370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 xml:space="preserve">байгаа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 ч дунд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Төв банкны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то</w:t>
      </w:r>
      <w:r>
        <w:rPr>
          <w:color w:val="363435"/>
          <w:sz w:val="28"/>
          <w:szCs w:val="28"/>
        </w:rPr>
        <w:t>т түвшний 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чимд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оржих төлө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байна.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2017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агас жилд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х, бүх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түвшинд 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эвхжилийг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эгжүүллээ.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лөлийн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5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</w:p>
    <w:p w:rsidR="00873BF2" w:rsidRDefault="00873BF2" w:rsidP="00873BF2">
      <w:pPr>
        <w:spacing w:before="1" w:line="268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17-ны өдрийн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лаар Хөгжлийн банкны 580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лларын бондыг Засгийн   газрын   бондоор   с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льж,   шинээр   “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лдай”   бонд   гаргаж, БНХ</w:t>
      </w:r>
      <w:r>
        <w:rPr>
          <w:color w:val="363435"/>
          <w:spacing w:val="-24"/>
          <w:sz w:val="28"/>
          <w:szCs w:val="28"/>
        </w:rPr>
        <w:t>А</w:t>
      </w:r>
      <w:r>
        <w:rPr>
          <w:color w:val="363435"/>
          <w:sz w:val="28"/>
          <w:szCs w:val="28"/>
        </w:rPr>
        <w:t>У-ын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оп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угацааг</w:t>
      </w:r>
      <w:r>
        <w:rPr>
          <w:color w:val="363435"/>
          <w:spacing w:val="4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унгасны үр дүнд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угацааны гадаад төлбөрийн дарамт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ээрх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 ч төсвийн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УВС-гийн хөтөлбөр б</w:t>
      </w:r>
      <w:r>
        <w:rPr>
          <w:color w:val="363435"/>
          <w:spacing w:val="-7"/>
          <w:sz w:val="28"/>
          <w:szCs w:val="28"/>
        </w:rPr>
        <w:t>ат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даагүй 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хүүг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эвээр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 шийдвэр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УИХ-аар 2017 оны төсвийн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лөлөөр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“Өргөтгөсөн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хөтөлбөр”-ийг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эний дараа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төлөвийг цаашид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члөх 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хийг эргэн </w:t>
      </w:r>
      <w:r>
        <w:rPr>
          <w:color w:val="363435"/>
          <w:spacing w:val="-3"/>
          <w:sz w:val="28"/>
          <w:szCs w:val="28"/>
        </w:rPr>
        <w:t>х</w:t>
      </w:r>
      <w:r>
        <w:rPr>
          <w:color w:val="363435"/>
          <w:sz w:val="28"/>
          <w:szCs w:val="28"/>
        </w:rPr>
        <w:t>арах нөхцөл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энэ 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үз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ind w:left="1984"/>
        <w:rPr>
          <w:sz w:val="28"/>
          <w:szCs w:val="28"/>
        </w:rPr>
      </w:pPr>
      <w:r>
        <w:rPr>
          <w:color w:val="363435"/>
          <w:sz w:val="28"/>
          <w:szCs w:val="28"/>
        </w:rPr>
        <w:t>2017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6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16-ны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лжит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лаар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2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хүүг</w:t>
      </w:r>
    </w:p>
    <w:p w:rsidR="00873BF2" w:rsidRDefault="00873BF2" w:rsidP="00873BF2">
      <w:pPr>
        <w:spacing w:before="38" w:line="268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нэгж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увиар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“хүүгийн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z w:val="28"/>
          <w:szCs w:val="28"/>
        </w:rPr>
        <w:t>оридор”</w:t>
      </w:r>
      <w:r>
        <w:rPr>
          <w:color w:val="363435"/>
          <w:spacing w:val="-1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системийг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хүүгийн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мжээнээс +2, -2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увийн өргөнөөр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эгш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эйгээр шинэчлэн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шийдвэр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</w:t>
      </w:r>
      <w:r>
        <w:rPr>
          <w:color w:val="363435"/>
          <w:spacing w:val="-7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засгийн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ус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 зах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лцогчдын итг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ин</w:t>
      </w:r>
      <w:r>
        <w:rPr>
          <w:color w:val="363435"/>
          <w:spacing w:val="-7"/>
          <w:sz w:val="28"/>
          <w:szCs w:val="28"/>
        </w:rPr>
        <w:t>ф</w:t>
      </w:r>
      <w:r>
        <w:rPr>
          <w:color w:val="363435"/>
          <w:sz w:val="28"/>
          <w:szCs w:val="28"/>
        </w:rPr>
        <w:t>ляцийг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дунд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оржу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ааргүй байгаа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  засгийн   өсөлтийг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бүх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түвшинд</w:t>
      </w:r>
      <w:r>
        <w:rPr>
          <w:color w:val="363435"/>
          <w:spacing w:val="21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мжих, бизн</w:t>
      </w:r>
      <w:r>
        <w:rPr>
          <w:color w:val="363435"/>
          <w:spacing w:val="7"/>
          <w:sz w:val="28"/>
          <w:szCs w:val="28"/>
        </w:rPr>
        <w:t>е</w:t>
      </w:r>
      <w:r>
        <w:rPr>
          <w:color w:val="363435"/>
          <w:sz w:val="28"/>
          <w:szCs w:val="28"/>
        </w:rPr>
        <w:t>сийн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эвхжил, ажил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 н</w:t>
      </w:r>
      <w:r>
        <w:rPr>
          <w:color w:val="363435"/>
          <w:spacing w:val="-3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длогыг зөөлрүүл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шийдвэр гарга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5" w:line="180" w:lineRule="exact"/>
        <w:rPr>
          <w:sz w:val="19"/>
          <w:szCs w:val="19"/>
        </w:rPr>
      </w:pPr>
    </w:p>
    <w:p w:rsidR="00873BF2" w:rsidRDefault="00873BF2" w:rsidP="00873BF2">
      <w:pPr>
        <w:spacing w:line="268" w:lineRule="auto"/>
        <w:ind w:left="1417" w:right="13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1.2 </w:t>
      </w:r>
      <w:r>
        <w:rPr>
          <w:b/>
          <w:color w:val="284480"/>
          <w:spacing w:val="8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Төгрөгийн гадаад в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4"/>
          <w:sz w:val="28"/>
          <w:szCs w:val="28"/>
        </w:rPr>
        <w:t>ю</w:t>
      </w:r>
      <w:r>
        <w:rPr>
          <w:b/>
          <w:color w:val="284480"/>
          <w:sz w:val="28"/>
          <w:szCs w:val="28"/>
        </w:rPr>
        <w:t>т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ай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арьцах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анш нь </w:t>
      </w:r>
      <w:r>
        <w:rPr>
          <w:b/>
          <w:color w:val="284480"/>
          <w:spacing w:val="-2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 xml:space="preserve">акро </w:t>
      </w:r>
      <w:r>
        <w:rPr>
          <w:b/>
          <w:color w:val="284480"/>
          <w:spacing w:val="-14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дийн засгийн </w:t>
      </w:r>
      <w:r>
        <w:rPr>
          <w:b/>
          <w:color w:val="284480"/>
          <w:spacing w:val="-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уурь нөхцөл</w:t>
      </w:r>
      <w:r>
        <w:rPr>
          <w:b/>
          <w:color w:val="284480"/>
          <w:spacing w:val="7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эй нийцэн, 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ян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ан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 за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чмыг барим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лна;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720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нь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эйгээр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лжлүүлэн барим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арьцах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лзлийг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бүр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лцсон.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  <w:sectPr w:rsidR="00873BF2">
          <w:headerReference w:type="default" r:id="rId65"/>
          <w:footerReference w:type="default" r:id="rId66"/>
          <w:pgSz w:w="11920" w:h="16840"/>
          <w:pgMar w:top="920" w:right="0" w:bottom="280" w:left="0" w:header="727" w:footer="761" w:gutter="0"/>
          <w:pgNumType w:start="67"/>
          <w:cols w:space="720"/>
        </w:sectPr>
      </w:pPr>
      <w:r>
        <w:rPr>
          <w:color w:val="363435"/>
          <w:sz w:val="28"/>
          <w:szCs w:val="28"/>
        </w:rPr>
        <w:t>2017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хний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агаст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чангарах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-3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3 дугаар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гарснаас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ойш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лгуур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байна. Энэ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хний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агаст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ээрх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түүхий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үнэ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27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байг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ль, цаг уурын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ламжгүй нөхцөл үүс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анай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БНХ</w:t>
      </w:r>
      <w:r>
        <w:rPr>
          <w:color w:val="363435"/>
          <w:spacing w:val="-24"/>
          <w:sz w:val="28"/>
          <w:szCs w:val="28"/>
        </w:rPr>
        <w:t>А</w:t>
      </w:r>
      <w:r>
        <w:rPr>
          <w:color w:val="363435"/>
          <w:sz w:val="28"/>
          <w:szCs w:val="28"/>
        </w:rPr>
        <w:t>У-д хийх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уур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лбарын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 дундаа нүүрсний э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спо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энээс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лан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</w:p>
    <w:p w:rsidR="00873BF2" w:rsidRDefault="00873BF2" w:rsidP="00873BF2">
      <w:pPr>
        <w:spacing w:before="24"/>
        <w:ind w:left="1417" w:right="1375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дансны</w:t>
      </w:r>
      <w:r>
        <w:rPr>
          <w:color w:val="363435"/>
          <w:spacing w:val="7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өмнөх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хний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агас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</w:t>
      </w:r>
    </w:p>
    <w:p w:rsidR="00873BF2" w:rsidRDefault="00873BF2" w:rsidP="00873BF2">
      <w:pPr>
        <w:spacing w:before="38" w:line="268" w:lineRule="auto"/>
        <w:ind w:left="1417" w:right="1368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43%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уюу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219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ллараар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урсг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16%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457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ллараар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байна. Түүнчлэн 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хний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агаст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УВС-гийн 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хөтөлбөр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лсныг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лаж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хөтөлбөрийн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жилд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нийт</w:t>
      </w:r>
    </w:p>
    <w:p w:rsidR="00873BF2" w:rsidRDefault="00873BF2" w:rsidP="00873BF2">
      <w:pPr>
        <w:spacing w:before="1"/>
        <w:ind w:left="1417" w:right="1375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5.5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лларын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ор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Засгийн</w:t>
      </w:r>
      <w:r>
        <w:rPr>
          <w:color w:val="363435"/>
          <w:spacing w:val="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газраас</w:t>
      </w:r>
    </w:p>
    <w:p w:rsidR="00873BF2" w:rsidRDefault="00873BF2" w:rsidP="00873BF2">
      <w:pPr>
        <w:spacing w:before="11" w:line="360" w:lineRule="exact"/>
        <w:ind w:left="1417" w:right="1369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>3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ах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580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лларын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дүн</w:t>
      </w:r>
      <w:r>
        <w:rPr>
          <w:color w:val="363435"/>
          <w:spacing w:val="4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бүхий евро бондын төлбөрийг шинэ бонд гарган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 Хя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адын 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дын банкны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оп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угацааг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дахин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жилээр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унга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зэргээс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лан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захын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дөх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лсон нь төгрөгийн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 чангарах нөлөөг үзүүлж байв.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spacing w:line="250" w:lineRule="auto"/>
        <w:ind w:left="1417" w:right="-41"/>
        <w:rPr>
          <w:sz w:val="24"/>
          <w:szCs w:val="24"/>
        </w:rPr>
      </w:pPr>
      <w:r>
        <w:rPr>
          <w:b/>
          <w:color w:val="284480"/>
          <w:sz w:val="24"/>
          <w:szCs w:val="24"/>
        </w:rPr>
        <w:t xml:space="preserve">Зураг 9. </w:t>
      </w:r>
      <w:r>
        <w:rPr>
          <w:b/>
          <w:color w:val="284480"/>
          <w:spacing w:val="-3"/>
          <w:sz w:val="24"/>
          <w:szCs w:val="24"/>
        </w:rPr>
        <w:t>М</w:t>
      </w:r>
      <w:r>
        <w:rPr>
          <w:b/>
          <w:color w:val="284480"/>
          <w:sz w:val="24"/>
          <w:szCs w:val="24"/>
        </w:rPr>
        <w:t>он</w:t>
      </w:r>
      <w:r>
        <w:rPr>
          <w:b/>
          <w:color w:val="284480"/>
          <w:spacing w:val="-6"/>
          <w:sz w:val="24"/>
          <w:szCs w:val="24"/>
        </w:rPr>
        <w:t>г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лбанкнаас за</w:t>
      </w:r>
      <w:r>
        <w:rPr>
          <w:b/>
          <w:color w:val="284480"/>
          <w:spacing w:val="-6"/>
          <w:sz w:val="24"/>
          <w:szCs w:val="24"/>
        </w:rPr>
        <w:t>р</w:t>
      </w:r>
      <w:r>
        <w:rPr>
          <w:b/>
          <w:color w:val="284480"/>
          <w:sz w:val="24"/>
          <w:szCs w:val="24"/>
        </w:rPr>
        <w:t>ла</w:t>
      </w:r>
      <w:r>
        <w:rPr>
          <w:b/>
          <w:color w:val="284480"/>
          <w:spacing w:val="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>ан төгрөгийн ам.д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лла</w:t>
      </w:r>
      <w:r>
        <w:rPr>
          <w:b/>
          <w:color w:val="284480"/>
          <w:spacing w:val="-3"/>
          <w:sz w:val="24"/>
          <w:szCs w:val="24"/>
        </w:rPr>
        <w:t>р</w:t>
      </w:r>
      <w:r>
        <w:rPr>
          <w:b/>
          <w:color w:val="284480"/>
          <w:spacing w:val="3"/>
          <w:sz w:val="24"/>
          <w:szCs w:val="24"/>
        </w:rPr>
        <w:t>т</w:t>
      </w:r>
      <w:r>
        <w:rPr>
          <w:b/>
          <w:color w:val="284480"/>
          <w:sz w:val="24"/>
          <w:szCs w:val="24"/>
        </w:rPr>
        <w:t xml:space="preserve">ай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 xml:space="preserve">арьцах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 xml:space="preserve">аншийн </w:t>
      </w:r>
      <w:r>
        <w:rPr>
          <w:b/>
          <w:color w:val="284480"/>
          <w:spacing w:val="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>арын абс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л</w:t>
      </w:r>
      <w:r>
        <w:rPr>
          <w:b/>
          <w:color w:val="284480"/>
          <w:spacing w:val="-3"/>
          <w:sz w:val="24"/>
          <w:szCs w:val="24"/>
        </w:rPr>
        <w:t>ю</w:t>
      </w:r>
      <w:r>
        <w:rPr>
          <w:b/>
          <w:color w:val="284480"/>
          <w:sz w:val="24"/>
          <w:szCs w:val="24"/>
        </w:rPr>
        <w:t>т өө</w:t>
      </w:r>
      <w:r>
        <w:rPr>
          <w:b/>
          <w:color w:val="284480"/>
          <w:spacing w:val="-6"/>
          <w:sz w:val="24"/>
          <w:szCs w:val="24"/>
        </w:rPr>
        <w:t>р</w:t>
      </w:r>
      <w:r>
        <w:rPr>
          <w:b/>
          <w:color w:val="284480"/>
          <w:sz w:val="24"/>
          <w:szCs w:val="24"/>
        </w:rPr>
        <w:t>члөлт</w:t>
      </w:r>
    </w:p>
    <w:p w:rsidR="00873BF2" w:rsidRDefault="00873BF2" w:rsidP="00873BF2">
      <w:pPr>
        <w:spacing w:before="48"/>
        <w:ind w:left="1417"/>
        <w:rPr>
          <w:sz w:val="24"/>
          <w:szCs w:val="24"/>
        </w:rPr>
      </w:pPr>
      <w:r>
        <w:rPr>
          <w:b/>
          <w:color w:val="284480"/>
          <w:sz w:val="24"/>
          <w:szCs w:val="24"/>
        </w:rPr>
        <w:t>(төгрөгөөр)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873BF2" w:rsidRDefault="00873BF2" w:rsidP="00873BF2">
      <w:pPr>
        <w:spacing w:line="250" w:lineRule="auto"/>
        <w:ind w:right="1674"/>
        <w:rPr>
          <w:sz w:val="24"/>
          <w:szCs w:val="24"/>
        </w:rPr>
      </w:pPr>
      <w:r>
        <w:rPr>
          <w:b/>
          <w:color w:val="284480"/>
          <w:sz w:val="24"/>
          <w:szCs w:val="24"/>
        </w:rPr>
        <w:t xml:space="preserve">Зураг 10. </w:t>
      </w:r>
      <w:r>
        <w:rPr>
          <w:b/>
          <w:color w:val="284480"/>
          <w:spacing w:val="-3"/>
          <w:sz w:val="24"/>
          <w:szCs w:val="24"/>
        </w:rPr>
        <w:t>М</w:t>
      </w:r>
      <w:r>
        <w:rPr>
          <w:b/>
          <w:color w:val="284480"/>
          <w:sz w:val="24"/>
          <w:szCs w:val="24"/>
        </w:rPr>
        <w:t>он</w:t>
      </w:r>
      <w:r>
        <w:rPr>
          <w:b/>
          <w:color w:val="284480"/>
          <w:spacing w:val="-6"/>
          <w:sz w:val="24"/>
          <w:szCs w:val="24"/>
        </w:rPr>
        <w:t>г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лбанкнаас за</w:t>
      </w:r>
      <w:r>
        <w:rPr>
          <w:b/>
          <w:color w:val="284480"/>
          <w:spacing w:val="-6"/>
          <w:sz w:val="24"/>
          <w:szCs w:val="24"/>
        </w:rPr>
        <w:t>р</w:t>
      </w:r>
      <w:r>
        <w:rPr>
          <w:b/>
          <w:color w:val="284480"/>
          <w:sz w:val="24"/>
          <w:szCs w:val="24"/>
        </w:rPr>
        <w:t>ла</w:t>
      </w:r>
      <w:r>
        <w:rPr>
          <w:b/>
          <w:color w:val="284480"/>
          <w:spacing w:val="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>ан төгрөгийн ам.д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лла</w:t>
      </w:r>
      <w:r>
        <w:rPr>
          <w:b/>
          <w:color w:val="284480"/>
          <w:spacing w:val="-3"/>
          <w:sz w:val="24"/>
          <w:szCs w:val="24"/>
        </w:rPr>
        <w:t>р</w:t>
      </w:r>
      <w:r>
        <w:rPr>
          <w:b/>
          <w:color w:val="284480"/>
          <w:spacing w:val="3"/>
          <w:sz w:val="24"/>
          <w:szCs w:val="24"/>
        </w:rPr>
        <w:t>т</w:t>
      </w:r>
      <w:r>
        <w:rPr>
          <w:b/>
          <w:color w:val="284480"/>
          <w:sz w:val="24"/>
          <w:szCs w:val="24"/>
        </w:rPr>
        <w:t xml:space="preserve">ай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 xml:space="preserve">арьцах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>анш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8" w:line="260" w:lineRule="exact"/>
        <w:rPr>
          <w:sz w:val="26"/>
          <w:szCs w:val="26"/>
        </w:rPr>
      </w:pPr>
    </w:p>
    <w:p w:rsidR="00873BF2" w:rsidRDefault="00873BF2" w:rsidP="00873BF2">
      <w:pPr>
        <w:spacing w:line="160" w:lineRule="exact"/>
        <w:ind w:left="786"/>
        <w:rPr>
          <w:sz w:val="15"/>
          <w:szCs w:val="15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191" w:space="762"/>
            <w:col w:w="5967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3997325</wp:posOffset>
                </wp:positionH>
                <wp:positionV relativeFrom="paragraph">
                  <wp:posOffset>19050</wp:posOffset>
                </wp:positionV>
                <wp:extent cx="282575" cy="69850"/>
                <wp:effectExtent l="6350" t="0" r="6350" b="0"/>
                <wp:wrapNone/>
                <wp:docPr id="3495" name="Group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69850"/>
                          <a:chOff x="6295" y="30"/>
                          <a:chExt cx="445" cy="110"/>
                        </a:xfrm>
                      </wpg:grpSpPr>
                      <wps:wsp>
                        <wps:cNvPr id="3496" name="Freeform 1111"/>
                        <wps:cNvSpPr>
                          <a:spLocks/>
                        </wps:cNvSpPr>
                        <wps:spPr bwMode="auto">
                          <a:xfrm>
                            <a:off x="6335" y="86"/>
                            <a:ext cx="366" cy="0"/>
                          </a:xfrm>
                          <a:custGeom>
                            <a:avLst/>
                            <a:gdLst>
                              <a:gd name="T0" fmla="+- 0 6335 6335"/>
                              <a:gd name="T1" fmla="*/ T0 w 366"/>
                              <a:gd name="T2" fmla="+- 0 6701 6335"/>
                              <a:gd name="T3" fmla="*/ T2 w 3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6">
                                <a:moveTo>
                                  <a:pt x="0" y="0"/>
                                </a:moveTo>
                                <a:lnTo>
                                  <a:pt x="366" y="0"/>
                                </a:lnTo>
                              </a:path>
                            </a:pathLst>
                          </a:custGeom>
                          <a:noFill/>
                          <a:ln w="50000">
                            <a:solidFill>
                              <a:srgbClr val="9DC3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Freeform 1112"/>
                        <wps:cNvSpPr>
                          <a:spLocks/>
                        </wps:cNvSpPr>
                        <wps:spPr bwMode="auto">
                          <a:xfrm>
                            <a:off x="6328" y="40"/>
                            <a:ext cx="378" cy="90"/>
                          </a:xfrm>
                          <a:custGeom>
                            <a:avLst/>
                            <a:gdLst>
                              <a:gd name="T0" fmla="+- 0 6335 6328"/>
                              <a:gd name="T1" fmla="*/ T0 w 378"/>
                              <a:gd name="T2" fmla="+- 0 117 40"/>
                              <a:gd name="T3" fmla="*/ 117 h 90"/>
                              <a:gd name="T4" fmla="+- 0 6335 6328"/>
                              <a:gd name="T5" fmla="*/ T4 w 378"/>
                              <a:gd name="T6" fmla="+- 0 54 40"/>
                              <a:gd name="T7" fmla="*/ 54 h 90"/>
                              <a:gd name="T8" fmla="+- 0 6342 6328"/>
                              <a:gd name="T9" fmla="*/ T8 w 378"/>
                              <a:gd name="T10" fmla="+- 0 47 40"/>
                              <a:gd name="T11" fmla="*/ 47 h 90"/>
                              <a:gd name="T12" fmla="+- 0 6694 6328"/>
                              <a:gd name="T13" fmla="*/ T12 w 378"/>
                              <a:gd name="T14" fmla="+- 0 47 40"/>
                              <a:gd name="T15" fmla="*/ 47 h 90"/>
                              <a:gd name="T16" fmla="+- 0 6701 6328"/>
                              <a:gd name="T17" fmla="*/ T16 w 378"/>
                              <a:gd name="T18" fmla="+- 0 40 40"/>
                              <a:gd name="T19" fmla="*/ 40 h 90"/>
                              <a:gd name="T20" fmla="+- 0 6335 6328"/>
                              <a:gd name="T21" fmla="*/ T20 w 378"/>
                              <a:gd name="T22" fmla="+- 0 40 40"/>
                              <a:gd name="T23" fmla="*/ 40 h 90"/>
                              <a:gd name="T24" fmla="+- 0 6335 6328"/>
                              <a:gd name="T25" fmla="*/ T24 w 378"/>
                              <a:gd name="T26" fmla="+- 0 117 40"/>
                              <a:gd name="T27" fmla="*/ 11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" h="90">
                                <a:moveTo>
                                  <a:pt x="7" y="77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366" y="7"/>
                                </a:lnTo>
                                <a:lnTo>
                                  <a:pt x="37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8" name="Freeform 1113"/>
                        <wps:cNvSpPr>
                          <a:spLocks/>
                        </wps:cNvSpPr>
                        <wps:spPr bwMode="auto">
                          <a:xfrm>
                            <a:off x="6328" y="40"/>
                            <a:ext cx="378" cy="90"/>
                          </a:xfrm>
                          <a:custGeom>
                            <a:avLst/>
                            <a:gdLst>
                              <a:gd name="T0" fmla="+- 0 6701 6328"/>
                              <a:gd name="T1" fmla="*/ T0 w 378"/>
                              <a:gd name="T2" fmla="+- 0 117 40"/>
                              <a:gd name="T3" fmla="*/ 117 h 90"/>
                              <a:gd name="T4" fmla="+- 0 6694 6328"/>
                              <a:gd name="T5" fmla="*/ T4 w 378"/>
                              <a:gd name="T6" fmla="+- 0 124 40"/>
                              <a:gd name="T7" fmla="*/ 124 h 90"/>
                              <a:gd name="T8" fmla="+- 0 6701 6328"/>
                              <a:gd name="T9" fmla="*/ T8 w 378"/>
                              <a:gd name="T10" fmla="+- 0 131 40"/>
                              <a:gd name="T11" fmla="*/ 131 h 90"/>
                              <a:gd name="T12" fmla="+- 0 6706 6328"/>
                              <a:gd name="T13" fmla="*/ T12 w 378"/>
                              <a:gd name="T14" fmla="+- 0 129 40"/>
                              <a:gd name="T15" fmla="*/ 129 h 90"/>
                              <a:gd name="T16" fmla="+- 0 6701 6328"/>
                              <a:gd name="T17" fmla="*/ T16 w 378"/>
                              <a:gd name="T18" fmla="+- 0 54 40"/>
                              <a:gd name="T19" fmla="*/ 54 h 90"/>
                              <a:gd name="T20" fmla="+- 0 6701 6328"/>
                              <a:gd name="T21" fmla="*/ T20 w 378"/>
                              <a:gd name="T22" fmla="+- 0 117 40"/>
                              <a:gd name="T23" fmla="*/ 11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" h="90">
                                <a:moveTo>
                                  <a:pt x="373" y="77"/>
                                </a:moveTo>
                                <a:lnTo>
                                  <a:pt x="366" y="84"/>
                                </a:lnTo>
                                <a:lnTo>
                                  <a:pt x="373" y="91"/>
                                </a:lnTo>
                                <a:lnTo>
                                  <a:pt x="378" y="89"/>
                                </a:lnTo>
                                <a:lnTo>
                                  <a:pt x="373" y="14"/>
                                </a:lnTo>
                                <a:lnTo>
                                  <a:pt x="37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Freeform 1114"/>
                        <wps:cNvSpPr>
                          <a:spLocks/>
                        </wps:cNvSpPr>
                        <wps:spPr bwMode="auto">
                          <a:xfrm>
                            <a:off x="6328" y="40"/>
                            <a:ext cx="378" cy="90"/>
                          </a:xfrm>
                          <a:custGeom>
                            <a:avLst/>
                            <a:gdLst>
                              <a:gd name="T0" fmla="+- 0 6708 6328"/>
                              <a:gd name="T1" fmla="*/ T0 w 378"/>
                              <a:gd name="T2" fmla="+- 0 124 40"/>
                              <a:gd name="T3" fmla="*/ 124 h 90"/>
                              <a:gd name="T4" fmla="+- 0 6708 6328"/>
                              <a:gd name="T5" fmla="*/ T4 w 378"/>
                              <a:gd name="T6" fmla="+- 0 47 40"/>
                              <a:gd name="T7" fmla="*/ 47 h 90"/>
                              <a:gd name="T8" fmla="+- 0 6706 6328"/>
                              <a:gd name="T9" fmla="*/ T8 w 378"/>
                              <a:gd name="T10" fmla="+- 0 43 40"/>
                              <a:gd name="T11" fmla="*/ 43 h 90"/>
                              <a:gd name="T12" fmla="+- 0 6701 6328"/>
                              <a:gd name="T13" fmla="*/ T12 w 378"/>
                              <a:gd name="T14" fmla="+- 0 40 40"/>
                              <a:gd name="T15" fmla="*/ 40 h 90"/>
                              <a:gd name="T16" fmla="+- 0 6694 6328"/>
                              <a:gd name="T17" fmla="*/ T16 w 378"/>
                              <a:gd name="T18" fmla="+- 0 47 40"/>
                              <a:gd name="T19" fmla="*/ 47 h 90"/>
                              <a:gd name="T20" fmla="+- 0 6342 6328"/>
                              <a:gd name="T21" fmla="*/ T20 w 378"/>
                              <a:gd name="T22" fmla="+- 0 47 40"/>
                              <a:gd name="T23" fmla="*/ 47 h 90"/>
                              <a:gd name="T24" fmla="+- 0 6335 6328"/>
                              <a:gd name="T25" fmla="*/ T24 w 378"/>
                              <a:gd name="T26" fmla="+- 0 54 40"/>
                              <a:gd name="T27" fmla="*/ 54 h 90"/>
                              <a:gd name="T28" fmla="+- 0 6335 6328"/>
                              <a:gd name="T29" fmla="*/ T28 w 378"/>
                              <a:gd name="T30" fmla="+- 0 117 40"/>
                              <a:gd name="T31" fmla="*/ 117 h 90"/>
                              <a:gd name="T32" fmla="+- 0 6335 6328"/>
                              <a:gd name="T33" fmla="*/ T32 w 378"/>
                              <a:gd name="T34" fmla="+- 0 40 40"/>
                              <a:gd name="T35" fmla="*/ 40 h 90"/>
                              <a:gd name="T36" fmla="+- 0 6330 6328"/>
                              <a:gd name="T37" fmla="*/ T36 w 378"/>
                              <a:gd name="T38" fmla="+- 0 43 40"/>
                              <a:gd name="T39" fmla="*/ 43 h 90"/>
                              <a:gd name="T40" fmla="+- 0 6328 6328"/>
                              <a:gd name="T41" fmla="*/ T40 w 378"/>
                              <a:gd name="T42" fmla="+- 0 47 40"/>
                              <a:gd name="T43" fmla="*/ 47 h 90"/>
                              <a:gd name="T44" fmla="+- 0 6328 6328"/>
                              <a:gd name="T45" fmla="*/ T44 w 378"/>
                              <a:gd name="T46" fmla="+- 0 124 40"/>
                              <a:gd name="T47" fmla="*/ 124 h 90"/>
                              <a:gd name="T48" fmla="+- 0 6330 6328"/>
                              <a:gd name="T49" fmla="*/ T48 w 378"/>
                              <a:gd name="T50" fmla="+- 0 129 40"/>
                              <a:gd name="T51" fmla="*/ 129 h 90"/>
                              <a:gd name="T52" fmla="+- 0 6335 6328"/>
                              <a:gd name="T53" fmla="*/ T52 w 378"/>
                              <a:gd name="T54" fmla="+- 0 131 40"/>
                              <a:gd name="T55" fmla="*/ 131 h 90"/>
                              <a:gd name="T56" fmla="+- 0 6701 6328"/>
                              <a:gd name="T57" fmla="*/ T56 w 378"/>
                              <a:gd name="T58" fmla="+- 0 131 40"/>
                              <a:gd name="T59" fmla="*/ 131 h 90"/>
                              <a:gd name="T60" fmla="+- 0 6342 6328"/>
                              <a:gd name="T61" fmla="*/ T60 w 378"/>
                              <a:gd name="T62" fmla="+- 0 124 40"/>
                              <a:gd name="T63" fmla="*/ 124 h 90"/>
                              <a:gd name="T64" fmla="+- 0 6342 6328"/>
                              <a:gd name="T65" fmla="*/ T64 w 378"/>
                              <a:gd name="T66" fmla="+- 0 54 40"/>
                              <a:gd name="T67" fmla="*/ 54 h 90"/>
                              <a:gd name="T68" fmla="+- 0 6701 6328"/>
                              <a:gd name="T69" fmla="*/ T68 w 378"/>
                              <a:gd name="T70" fmla="+- 0 54 40"/>
                              <a:gd name="T71" fmla="*/ 54 h 90"/>
                              <a:gd name="T72" fmla="+- 0 6706 6328"/>
                              <a:gd name="T73" fmla="*/ T72 w 378"/>
                              <a:gd name="T74" fmla="+- 0 129 40"/>
                              <a:gd name="T75" fmla="*/ 129 h 90"/>
                              <a:gd name="T76" fmla="+- 0 6708 6328"/>
                              <a:gd name="T77" fmla="*/ T76 w 378"/>
                              <a:gd name="T78" fmla="+- 0 124 40"/>
                              <a:gd name="T79" fmla="*/ 12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8" h="90">
                                <a:moveTo>
                                  <a:pt x="380" y="84"/>
                                </a:moveTo>
                                <a:lnTo>
                                  <a:pt x="380" y="7"/>
                                </a:lnTo>
                                <a:lnTo>
                                  <a:pt x="378" y="3"/>
                                </a:lnTo>
                                <a:lnTo>
                                  <a:pt x="373" y="0"/>
                                </a:lnTo>
                                <a:lnTo>
                                  <a:pt x="366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7" y="77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7"/>
                                </a:lnTo>
                                <a:lnTo>
                                  <a:pt x="0" y="84"/>
                                </a:lnTo>
                                <a:lnTo>
                                  <a:pt x="2" y="89"/>
                                </a:lnTo>
                                <a:lnTo>
                                  <a:pt x="7" y="91"/>
                                </a:lnTo>
                                <a:lnTo>
                                  <a:pt x="373" y="91"/>
                                </a:lnTo>
                                <a:lnTo>
                                  <a:pt x="14" y="84"/>
                                </a:lnTo>
                                <a:lnTo>
                                  <a:pt x="14" y="14"/>
                                </a:lnTo>
                                <a:lnTo>
                                  <a:pt x="373" y="14"/>
                                </a:lnTo>
                                <a:lnTo>
                                  <a:pt x="378" y="89"/>
                                </a:lnTo>
                                <a:lnTo>
                                  <a:pt x="38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Freeform 1115"/>
                        <wps:cNvSpPr>
                          <a:spLocks/>
                        </wps:cNvSpPr>
                        <wps:spPr bwMode="auto">
                          <a:xfrm>
                            <a:off x="6328" y="40"/>
                            <a:ext cx="378" cy="90"/>
                          </a:xfrm>
                          <a:custGeom>
                            <a:avLst/>
                            <a:gdLst>
                              <a:gd name="T0" fmla="+- 0 6701 6328"/>
                              <a:gd name="T1" fmla="*/ T0 w 378"/>
                              <a:gd name="T2" fmla="+- 0 54 40"/>
                              <a:gd name="T3" fmla="*/ 54 h 90"/>
                              <a:gd name="T4" fmla="+- 0 6694 6328"/>
                              <a:gd name="T5" fmla="*/ T4 w 378"/>
                              <a:gd name="T6" fmla="+- 0 54 40"/>
                              <a:gd name="T7" fmla="*/ 54 h 90"/>
                              <a:gd name="T8" fmla="+- 0 6694 6328"/>
                              <a:gd name="T9" fmla="*/ T8 w 378"/>
                              <a:gd name="T10" fmla="+- 0 117 40"/>
                              <a:gd name="T11" fmla="*/ 117 h 90"/>
                              <a:gd name="T12" fmla="+- 0 6342 6328"/>
                              <a:gd name="T13" fmla="*/ T12 w 378"/>
                              <a:gd name="T14" fmla="+- 0 117 40"/>
                              <a:gd name="T15" fmla="*/ 117 h 90"/>
                              <a:gd name="T16" fmla="+- 0 6342 6328"/>
                              <a:gd name="T17" fmla="*/ T16 w 378"/>
                              <a:gd name="T18" fmla="+- 0 124 40"/>
                              <a:gd name="T19" fmla="*/ 124 h 90"/>
                              <a:gd name="T20" fmla="+- 0 6701 6328"/>
                              <a:gd name="T21" fmla="*/ T20 w 378"/>
                              <a:gd name="T22" fmla="+- 0 131 40"/>
                              <a:gd name="T23" fmla="*/ 131 h 90"/>
                              <a:gd name="T24" fmla="+- 0 6694 6328"/>
                              <a:gd name="T25" fmla="*/ T24 w 378"/>
                              <a:gd name="T26" fmla="+- 0 124 40"/>
                              <a:gd name="T27" fmla="*/ 124 h 90"/>
                              <a:gd name="T28" fmla="+- 0 6701 6328"/>
                              <a:gd name="T29" fmla="*/ T28 w 378"/>
                              <a:gd name="T30" fmla="+- 0 117 40"/>
                              <a:gd name="T31" fmla="*/ 117 h 90"/>
                              <a:gd name="T32" fmla="+- 0 6701 6328"/>
                              <a:gd name="T33" fmla="*/ T32 w 378"/>
                              <a:gd name="T34" fmla="+- 0 54 40"/>
                              <a:gd name="T35" fmla="*/ 5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8" h="90">
                                <a:moveTo>
                                  <a:pt x="373" y="14"/>
                                </a:moveTo>
                                <a:lnTo>
                                  <a:pt x="366" y="14"/>
                                </a:lnTo>
                                <a:lnTo>
                                  <a:pt x="366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84"/>
                                </a:lnTo>
                                <a:lnTo>
                                  <a:pt x="373" y="91"/>
                                </a:lnTo>
                                <a:lnTo>
                                  <a:pt x="366" y="84"/>
                                </a:lnTo>
                                <a:lnTo>
                                  <a:pt x="373" y="77"/>
                                </a:lnTo>
                                <a:lnTo>
                                  <a:pt x="3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9364F" id="Group 3495" o:spid="_x0000_s1026" style="position:absolute;margin-left:314.75pt;margin-top:1.5pt;width:22.25pt;height:5.5pt;z-index:-1;mso-position-horizontal-relative:page" coordorigin="6295,30" coordsize="445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">
                <v:shape id="Freeform 1111" o:spid="_x0000_s1027" style="position:absolute;left:6335;top:86;width:366;height:0;visibility:visible;mso-wrap-style:square;v-text-anchor:top" coordsize="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iqcUA&#10;AADdAAAADwAAAGRycy9kb3ducmV2LnhtbESPT2vCQBTE7wW/w/IK3uqmKhpTVwmFgngQ6p/7I/tM&#10;QrNvY3Zjkm/vCkKPw8z8hllve1OJOzWutKzgcxKBIM6sLjlXcD79fMQgnEfWWFkmBQM52G5Gb2tM&#10;tO34l+5Hn4sAYZeggsL7OpHSZQUZdBNbEwfvahuDPsgml7rBLsBNJadRtJAGSw4LBdb0XVD2d2yN&#10;AoyXp33aXcrb6tIOtyE9zNK4VWr83qdfIDz1/j/8au+0gtl8tYDnm/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qKpxQAAAN0AAAAPAAAAAAAAAAAAAAAAAJgCAABkcnMv&#10;ZG93bnJldi54bWxQSwUGAAAAAAQABAD1AAAAigMAAAAA&#10;" path="m,l366,e" filled="f" strokecolor="#9dc3e6" strokeweight="1.3889mm">
                  <v:path arrowok="t" o:connecttype="custom" o:connectlocs="0,0;366,0" o:connectangles="0,0"/>
                </v:shape>
                <v:shape id="Freeform 1112" o:spid="_x0000_s1028" style="position:absolute;left:6328;top:40;width:378;height:90;visibility:visible;mso-wrap-style:square;v-text-anchor:top" coordsize="3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PHscA&#10;AADdAAAADwAAAGRycy9kb3ducmV2LnhtbESPX2vCQBDE3wt+h2MF3+rFP9iYeooKYgu1UJX2dZtb&#10;k7S5vZA7Tfz2XkHo4zA7v9mZLVpTigvVrrCsYNCPQBCnVhecKTgeNo8xCOeRNZaWScGVHCzmnYcZ&#10;Jto2/EGXvc9EgLBLUEHufZVI6dKcDLq+rYiDd7K1QR9knUldYxPgppTDKJpIgwWHhhwrWueU/u7P&#10;JrzR4m6H3/7tJ/18X22/KItfj41SvW67fAbhqfX/x/f0i1YwGk+f4G9NQI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Tjx7HAAAA3QAAAA8AAAAAAAAAAAAAAAAAmAIAAGRy&#10;cy9kb3ducmV2LnhtbFBLBQYAAAAABAAEAPUAAACMAwAAAAA=&#10;" path="m7,77l7,14,14,7r352,l373,,7,r,77xe" fillcolor="#9dc3e6" stroked="f">
                  <v:path arrowok="t" o:connecttype="custom" o:connectlocs="7,117;7,54;14,47;366,47;373,40;7,40;7,117" o:connectangles="0,0,0,0,0,0,0"/>
                </v:shape>
                <v:shape id="Freeform 1113" o:spid="_x0000_s1029" style="position:absolute;left:6328;top:40;width:378;height:90;visibility:visible;mso-wrap-style:square;v-text-anchor:top" coordsize="3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bbMYA&#10;AADdAAAADwAAAGRycy9kb3ducmV2LnhtbESPwWrCQBCG74W+wzIFb3VTK0VTV1GhWEELVdHrNDtN&#10;otnZkN2a+PadQ6HH4Z//m28ms85V6kpNKD0beOonoIgzb0vODRz2b48jUCEiW6w8k4EbBZhN7+8m&#10;mFrf8idddzFXAuGQooEixjrVOmQFOQx9XxNL9u0bh1HGJte2wVbgrtKDJHnRDkuWCwXWtCwou+x+&#10;nGh0uN3iV9ycs+PHYnWifLQ+tMb0Hrr5K6hIXfxf/mu/WwPPw7HoyjeCAD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wbbMYAAADdAAAADwAAAAAAAAAAAAAAAACYAgAAZHJz&#10;L2Rvd25yZXYueG1sUEsFBgAAAAAEAAQA9QAAAIsDAAAAAA==&#10;" path="m373,77r-7,7l373,91r5,-2l373,14r,63xe" fillcolor="#9dc3e6" stroked="f">
                  <v:path arrowok="t" o:connecttype="custom" o:connectlocs="373,117;366,124;373,131;378,129;373,54;373,117" o:connectangles="0,0,0,0,0,0"/>
                </v:shape>
                <v:shape id="Freeform 1114" o:spid="_x0000_s1030" style="position:absolute;left:6328;top:40;width:378;height:90;visibility:visible;mso-wrap-style:square;v-text-anchor:top" coordsize="3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+98YA&#10;AADdAAAADwAAAGRycy9kb3ducmV2LnhtbESPX2vCQBDE3wW/w7FC3/RiK0Wjp9hCqUIV/IO+rrk1&#10;ic3thdxp4rfvCQUfh9n5zc5k1phC3KhyuWUF/V4EgjixOudUwX731R2CcB5ZY2GZFNzJwWzabk0w&#10;1rbmDd22PhUBwi5GBZn3ZSylSzIy6Hq2JA7e2VYGfZBVKnWFdYCbQr5G0bs0mHNoyLCkz4yS3+3V&#10;hDcaXK3w5H8uyWH98X2kdLjc10q9dJr5GISnxj+P/9MLreBtMBrBY01A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+98YAAADdAAAADwAAAAAAAAAAAAAAAACYAgAAZHJz&#10;L2Rvd25yZXYueG1sUEsFBgAAAAAEAAQA9QAAAIsDAAAAAA==&#10;" path="m380,84r,-77l378,3,373,r-7,7l14,7,7,14r,63l7,,2,3,,7,,84r2,5l7,91r366,l14,84r,-70l373,14r5,75l380,84xe" fillcolor="#9dc3e6" stroked="f">
                  <v:path arrowok="t" o:connecttype="custom" o:connectlocs="380,124;380,47;378,43;373,40;366,47;14,47;7,54;7,117;7,40;2,43;0,47;0,124;2,129;7,131;373,131;14,124;14,54;373,54;378,129;380,124" o:connectangles="0,0,0,0,0,0,0,0,0,0,0,0,0,0,0,0,0,0,0,0"/>
                </v:shape>
                <v:shape id="Freeform 1115" o:spid="_x0000_s1031" style="position:absolute;left:6328;top:40;width:378;height:90;visibility:visible;mso-wrap-style:square;v-text-anchor:top" coordsize="3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NcMYA&#10;AADdAAAADwAAAGRycy9kb3ducmV2LnhtbESPwWrCQBCG7wXfYRmht7pRaZHUVWxBbKEKWmmvY3ZM&#10;otnZkN2a+PbOoeBx+Of/5pvpvHOVulATSs8GhoMEFHHmbcm5gf338mkCKkRki5VnMnClAPNZ72GK&#10;qfUtb+myi7kSCIcUDRQx1qnWISvIYRj4mliyo28cRhmbXNsGW4G7So+S5EU7LFkuFFjTe0HZeffn&#10;RKPD9RoP8euU/WzeVr+UTz73rTGP/W7xCipSF+/L/+0Pa2D8nIi/fCMI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GNcMYAAADdAAAADwAAAAAAAAAAAAAAAACYAgAAZHJz&#10;L2Rvd25yZXYueG1sUEsFBgAAAAAEAAQA9QAAAIsDAAAAAA==&#10;" path="m373,14r-7,l366,77,14,77r,7l373,91r-7,-7l373,77r,-63xe" fillcolor="#9dc3e6" stroked="f">
                  <v:path arrowok="t" o:connecttype="custom" o:connectlocs="373,54;366,54;366,117;14,117;14,124;373,131;366,124;373,117;373,54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5149215</wp:posOffset>
                </wp:positionH>
                <wp:positionV relativeFrom="paragraph">
                  <wp:posOffset>45085</wp:posOffset>
                </wp:positionV>
                <wp:extent cx="250825" cy="18415"/>
                <wp:effectExtent l="5715" t="5715" r="635" b="4445"/>
                <wp:wrapNone/>
                <wp:docPr id="3493" name="Group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18415"/>
                          <a:chOff x="8109" y="71"/>
                          <a:chExt cx="395" cy="29"/>
                        </a:xfrm>
                      </wpg:grpSpPr>
                      <wps:wsp>
                        <wps:cNvPr id="3494" name="Freeform 1117"/>
                        <wps:cNvSpPr>
                          <a:spLocks/>
                        </wps:cNvSpPr>
                        <wps:spPr bwMode="auto">
                          <a:xfrm>
                            <a:off x="8109" y="71"/>
                            <a:ext cx="395" cy="29"/>
                          </a:xfrm>
                          <a:custGeom>
                            <a:avLst/>
                            <a:gdLst>
                              <a:gd name="T0" fmla="+- 0 8123 8109"/>
                              <a:gd name="T1" fmla="*/ T0 w 395"/>
                              <a:gd name="T2" fmla="+- 0 71 71"/>
                              <a:gd name="T3" fmla="*/ 71 h 29"/>
                              <a:gd name="T4" fmla="+- 0 8116 8109"/>
                              <a:gd name="T5" fmla="*/ T4 w 395"/>
                              <a:gd name="T6" fmla="+- 0 71 71"/>
                              <a:gd name="T7" fmla="*/ 71 h 29"/>
                              <a:gd name="T8" fmla="+- 0 8109 8109"/>
                              <a:gd name="T9" fmla="*/ T8 w 395"/>
                              <a:gd name="T10" fmla="+- 0 78 71"/>
                              <a:gd name="T11" fmla="*/ 78 h 29"/>
                              <a:gd name="T12" fmla="+- 0 8109 8109"/>
                              <a:gd name="T13" fmla="*/ T12 w 395"/>
                              <a:gd name="T14" fmla="+- 0 93 71"/>
                              <a:gd name="T15" fmla="*/ 93 h 29"/>
                              <a:gd name="T16" fmla="+- 0 8116 8109"/>
                              <a:gd name="T17" fmla="*/ T16 w 395"/>
                              <a:gd name="T18" fmla="+- 0 100 71"/>
                              <a:gd name="T19" fmla="*/ 100 h 29"/>
                              <a:gd name="T20" fmla="+- 0 8497 8109"/>
                              <a:gd name="T21" fmla="*/ T20 w 395"/>
                              <a:gd name="T22" fmla="+- 0 100 71"/>
                              <a:gd name="T23" fmla="*/ 100 h 29"/>
                              <a:gd name="T24" fmla="+- 0 8504 8109"/>
                              <a:gd name="T25" fmla="*/ T24 w 395"/>
                              <a:gd name="T26" fmla="+- 0 93 71"/>
                              <a:gd name="T27" fmla="*/ 93 h 29"/>
                              <a:gd name="T28" fmla="+- 0 8504 8109"/>
                              <a:gd name="T29" fmla="*/ T28 w 395"/>
                              <a:gd name="T30" fmla="+- 0 78 71"/>
                              <a:gd name="T31" fmla="*/ 78 h 29"/>
                              <a:gd name="T32" fmla="+- 0 8497 8109"/>
                              <a:gd name="T33" fmla="*/ T32 w 395"/>
                              <a:gd name="T34" fmla="+- 0 71 71"/>
                              <a:gd name="T35" fmla="*/ 71 h 29"/>
                              <a:gd name="T36" fmla="+- 0 8123 8109"/>
                              <a:gd name="T37" fmla="*/ T36 w 395"/>
                              <a:gd name="T38" fmla="+- 0 71 71"/>
                              <a:gd name="T39" fmla="*/ 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5" h="29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29"/>
                                </a:lnTo>
                                <a:lnTo>
                                  <a:pt x="388" y="29"/>
                                </a:lnTo>
                                <a:lnTo>
                                  <a:pt x="395" y="22"/>
                                </a:lnTo>
                                <a:lnTo>
                                  <a:pt x="395" y="7"/>
                                </a:lnTo>
                                <a:lnTo>
                                  <a:pt x="388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835F1" id="Group 3493" o:spid="_x0000_s1026" style="position:absolute;margin-left:405.45pt;margin-top:3.55pt;width:19.75pt;height:1.45pt;z-index:-1;mso-position-horizontal-relative:page" coordorigin="8109,71" coordsize="39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">
                <v:shape id="Freeform 1117" o:spid="_x0000_s1027" style="position:absolute;left:8109;top:71;width:395;height:29;visibility:visible;mso-wrap-style:square;v-text-anchor:top" coordsize="39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cXcUA&#10;AADdAAAADwAAAGRycy9kb3ducmV2LnhtbESPQWuDQBSE74H+h+UVekvWpklobFaRQCEnobaX3h7u&#10;q1rdt+Ku0ebXZwOFHIeZ+YY5pLPpxJkG11hW8LyKQBCXVjdcKfj6fF++gnAeWWNnmRT8kYM0eVgc&#10;MNZ24g86F74SAcIuRgW1930spStrMuhWticO3o8dDPogh0rqAacAN51cR9FOGmw4LNTY07Gmsi1G&#10;o8C029/LOJuSd/l3JvN95qtsUurpcc7eQHia/T383z5pBS+b/QZub8IT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xxdxQAAAN0AAAAPAAAAAAAAAAAAAAAAAJgCAABkcnMv&#10;ZG93bnJldi54bWxQSwUGAAAAAAQABAD1AAAAigMAAAAA&#10;" path="m14,l7,,,7,,22r7,7l388,29r7,-7l395,7,388,,14,xe" fillcolor="#c00000" stroked="f">
                  <v:path arrowok="t" o:connecttype="custom" o:connectlocs="14,71;7,71;0,78;0,93;7,100;388,100;395,93;395,78;388,71;14,71" o:connectangles="0,0,0,0,0,0,0,0,0,0"/>
                </v:shape>
                <w10:wrap anchorx="page"/>
              </v:group>
            </w:pict>
          </mc:Fallback>
        </mc:AlternateContent>
      </w:r>
      <w:r>
        <w:rPr>
          <w:sz w:val="15"/>
          <w:szCs w:val="15"/>
        </w:rPr>
        <w:t>Абсолют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өөрчл</w:t>
      </w:r>
      <w:r>
        <w:rPr>
          <w:spacing w:val="1"/>
          <w:sz w:val="15"/>
          <w:szCs w:val="15"/>
        </w:rPr>
        <w:t>ө</w:t>
      </w:r>
      <w:r>
        <w:rPr>
          <w:sz w:val="15"/>
          <w:szCs w:val="15"/>
        </w:rPr>
        <w:t xml:space="preserve">лт             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МБ-ны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зарласан</w:t>
      </w:r>
      <w:r>
        <w:rPr>
          <w:spacing w:val="7"/>
          <w:sz w:val="15"/>
          <w:szCs w:val="15"/>
        </w:rPr>
        <w:t xml:space="preserve"> </w:t>
      </w:r>
      <w:r>
        <w:rPr>
          <w:spacing w:val="1"/>
          <w:w w:val="101"/>
          <w:sz w:val="15"/>
          <w:szCs w:val="15"/>
        </w:rPr>
        <w:t>х</w:t>
      </w:r>
      <w:r>
        <w:rPr>
          <w:w w:val="101"/>
          <w:sz w:val="15"/>
          <w:szCs w:val="15"/>
        </w:rPr>
        <w:t>анш</w:t>
      </w:r>
    </w:p>
    <w:p w:rsidR="00873BF2" w:rsidRDefault="00873BF2" w:rsidP="00873BF2">
      <w:pPr>
        <w:spacing w:before="11"/>
        <w:jc w:val="righ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114300</wp:posOffset>
                </wp:positionV>
                <wp:extent cx="250825" cy="18415"/>
                <wp:effectExtent l="3810" t="5080" r="2540" b="5080"/>
                <wp:wrapNone/>
                <wp:docPr id="3491" name="Group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18415"/>
                          <a:chOff x="2166" y="180"/>
                          <a:chExt cx="395" cy="29"/>
                        </a:xfrm>
                      </wpg:grpSpPr>
                      <wps:wsp>
                        <wps:cNvPr id="3492" name="Freeform 1007"/>
                        <wps:cNvSpPr>
                          <a:spLocks/>
                        </wps:cNvSpPr>
                        <wps:spPr bwMode="auto">
                          <a:xfrm>
                            <a:off x="2166" y="180"/>
                            <a:ext cx="395" cy="29"/>
                          </a:xfrm>
                          <a:custGeom>
                            <a:avLst/>
                            <a:gdLst>
                              <a:gd name="T0" fmla="+- 0 2180 2166"/>
                              <a:gd name="T1" fmla="*/ T0 w 395"/>
                              <a:gd name="T2" fmla="+- 0 180 180"/>
                              <a:gd name="T3" fmla="*/ 180 h 29"/>
                              <a:gd name="T4" fmla="+- 0 2173 2166"/>
                              <a:gd name="T5" fmla="*/ T4 w 395"/>
                              <a:gd name="T6" fmla="+- 0 180 180"/>
                              <a:gd name="T7" fmla="*/ 180 h 29"/>
                              <a:gd name="T8" fmla="+- 0 2166 2166"/>
                              <a:gd name="T9" fmla="*/ T8 w 395"/>
                              <a:gd name="T10" fmla="+- 0 187 180"/>
                              <a:gd name="T11" fmla="*/ 187 h 29"/>
                              <a:gd name="T12" fmla="+- 0 2166 2166"/>
                              <a:gd name="T13" fmla="*/ T12 w 395"/>
                              <a:gd name="T14" fmla="+- 0 202 180"/>
                              <a:gd name="T15" fmla="*/ 202 h 29"/>
                              <a:gd name="T16" fmla="+- 0 2173 2166"/>
                              <a:gd name="T17" fmla="*/ T16 w 395"/>
                              <a:gd name="T18" fmla="+- 0 209 180"/>
                              <a:gd name="T19" fmla="*/ 209 h 29"/>
                              <a:gd name="T20" fmla="+- 0 2554 2166"/>
                              <a:gd name="T21" fmla="*/ T20 w 395"/>
                              <a:gd name="T22" fmla="+- 0 209 180"/>
                              <a:gd name="T23" fmla="*/ 209 h 29"/>
                              <a:gd name="T24" fmla="+- 0 2561 2166"/>
                              <a:gd name="T25" fmla="*/ T24 w 395"/>
                              <a:gd name="T26" fmla="+- 0 202 180"/>
                              <a:gd name="T27" fmla="*/ 202 h 29"/>
                              <a:gd name="T28" fmla="+- 0 2561 2166"/>
                              <a:gd name="T29" fmla="*/ T28 w 395"/>
                              <a:gd name="T30" fmla="+- 0 187 180"/>
                              <a:gd name="T31" fmla="*/ 187 h 29"/>
                              <a:gd name="T32" fmla="+- 0 2554 2166"/>
                              <a:gd name="T33" fmla="*/ T32 w 395"/>
                              <a:gd name="T34" fmla="+- 0 180 180"/>
                              <a:gd name="T35" fmla="*/ 180 h 29"/>
                              <a:gd name="T36" fmla="+- 0 2180 2166"/>
                              <a:gd name="T37" fmla="*/ T36 w 395"/>
                              <a:gd name="T38" fmla="+- 0 180 180"/>
                              <a:gd name="T39" fmla="*/ 1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5" h="29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29"/>
                                </a:lnTo>
                                <a:lnTo>
                                  <a:pt x="388" y="29"/>
                                </a:lnTo>
                                <a:lnTo>
                                  <a:pt x="395" y="22"/>
                                </a:lnTo>
                                <a:lnTo>
                                  <a:pt x="395" y="7"/>
                                </a:lnTo>
                                <a:lnTo>
                                  <a:pt x="388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1056D" id="Group 3491" o:spid="_x0000_s1026" style="position:absolute;margin-left:108.3pt;margin-top:9pt;width:19.75pt;height:1.45pt;z-index:-1;mso-position-horizontal-relative:page" coordorigin="2166,180" coordsize="39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">
                <v:shape id="Freeform 1007" o:spid="_x0000_s1027" style="position:absolute;left:2166;top:180;width:395;height:29;visibility:visible;mso-wrap-style:square;v-text-anchor:top" coordsize="39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NScMA&#10;AADdAAAADwAAAGRycy9kb3ducmV2LnhtbESPzarCMBSE94LvEI7gTlP1ctFqFCkogit/cH1sjm1p&#10;c1KaWOvbmwvCXQ4z8w2z2nSmEi01rrCsYDKOQBCnVhecKbhedqM5COeRNVaWScGbHGzW/d4KY21f&#10;fKL27DMRIOxiVJB7X8dSujQng25sa+LgPWxj0AfZZFI3+ApwU8lpFP1KgwWHhRxrSnJKy/PTKCgf&#10;i+OBk+O9euoomZX7edbeUqWGg267BOGp8//hb/ugFcx+FlP4exOegF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kNScMAAADdAAAADwAAAAAAAAAAAAAAAACYAgAAZHJzL2Rv&#10;d25yZXYueG1sUEsFBgAAAAAEAAQA9QAAAIgDAAAAAA==&#10;" path="m14,l7,,,7,,22r7,7l388,29r7,-7l395,7,388,,14,xe" fillcolor="#5b9bd4" stroked="f">
                  <v:path arrowok="t" o:connecttype="custom" o:connectlocs="14,180;7,180;0,187;0,202;7,209;388,209;395,202;395,187;388,180;14,180" o:connectangles="0,0,0,0,0,0,0,0,0,0"/>
                </v:shape>
                <w10:wrap anchorx="page"/>
              </v:group>
            </w:pict>
          </mc:Fallback>
        </mc:AlternateContent>
      </w:r>
      <w:r>
        <w:rPr>
          <w:spacing w:val="1"/>
          <w:w w:val="101"/>
          <w:sz w:val="15"/>
          <w:szCs w:val="15"/>
        </w:rPr>
        <w:t>200₮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150₮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100₮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50₮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ind w:right="1"/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0₮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jc w:val="right"/>
        <w:rPr>
          <w:sz w:val="15"/>
          <w:szCs w:val="15"/>
        </w:rPr>
      </w:pP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50₮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jc w:val="righ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1264920</wp:posOffset>
                </wp:positionH>
                <wp:positionV relativeFrom="paragraph">
                  <wp:posOffset>230505</wp:posOffset>
                </wp:positionV>
                <wp:extent cx="0" cy="173990"/>
                <wp:effectExtent l="7620" t="6350" r="11430" b="10160"/>
                <wp:wrapNone/>
                <wp:docPr id="3489" name="Group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73990"/>
                          <a:chOff x="1992" y="363"/>
                          <a:chExt cx="0" cy="274"/>
                        </a:xfrm>
                      </wpg:grpSpPr>
                      <wps:wsp>
                        <wps:cNvPr id="3490" name="Freeform 1005"/>
                        <wps:cNvSpPr>
                          <a:spLocks/>
                        </wps:cNvSpPr>
                        <wps:spPr bwMode="auto">
                          <a:xfrm>
                            <a:off x="1992" y="363"/>
                            <a:ext cx="0" cy="274"/>
                          </a:xfrm>
                          <a:custGeom>
                            <a:avLst/>
                            <a:gdLst>
                              <a:gd name="T0" fmla="+- 0 363 363"/>
                              <a:gd name="T1" fmla="*/ 363 h 274"/>
                              <a:gd name="T2" fmla="+- 0 637 363"/>
                              <a:gd name="T3" fmla="*/ 637 h 2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4A1DC" id="Group 3489" o:spid="_x0000_s1026" style="position:absolute;margin-left:99.6pt;margin-top:18.15pt;width:0;height:13.7pt;z-index:-1;mso-position-horizontal-relative:page" coordorigin="1992,363" coordsize="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">
                <v:shape id="Freeform 1005" o:spid="_x0000_s1027" style="position:absolute;left:1992;top:363;width:0;height:274;visibility:visible;mso-wrap-style:square;v-text-anchor:top" coordsize="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EpsEA&#10;AADdAAAADwAAAGRycy9kb3ducmV2LnhtbERPz2vCMBS+D/Y/hDfYbaa1IltnFCkI8yKo3f3RvLVl&#10;zUtJoqn/vTkIHj++36vNZAZxJed7ywryWQaCuLG651ZBfd59fILwAVnjYJkU3MjDZv36ssJS28hH&#10;up5CK1II+xIVdCGMpZS+6cign9mROHF/1hkMCbpWaocxhZtBzrNsKQ32nBo6HKnqqPk/XYyCQzEu&#10;ij7GKj+4ao/H9rcuYq7U+9u0/QYRaApP8cP9oxUUi6+0P71JT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nRKbBAAAA3QAAAA8AAAAAAAAAAAAAAAAAmAIAAGRycy9kb3du&#10;cmV2LnhtbFBLBQYAAAAABAAEAPUAAACGAwAAAAA=&#10;" path="m,l,274e" filled="f" strokecolor="#404040" strokeweight=".278mm">
                  <v:path arrowok="t" o:connecttype="custom" o:connectlocs="0,363;0,637" o:connectangles="0,0"/>
                </v:shape>
                <w10:wrap anchorx="page"/>
              </v:group>
            </w:pict>
          </mc:Fallback>
        </mc:AlternateContent>
      </w: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100₮</w:t>
      </w:r>
    </w:p>
    <w:p w:rsidR="00873BF2" w:rsidRDefault="00873BF2" w:rsidP="00873BF2">
      <w:pPr>
        <w:spacing w:before="9" w:line="100" w:lineRule="exact"/>
        <w:rPr>
          <w:sz w:val="10"/>
          <w:szCs w:val="10"/>
        </w:rPr>
      </w:pPr>
      <w:r>
        <w:br w:type="column"/>
      </w:r>
    </w:p>
    <w:p w:rsidR="00873BF2" w:rsidRDefault="00873BF2" w:rsidP="00873BF2">
      <w:pPr>
        <w:ind w:left="596"/>
        <w:rPr>
          <w:sz w:val="15"/>
          <w:szCs w:val="15"/>
        </w:rPr>
      </w:pPr>
      <w:r>
        <w:rPr>
          <w:sz w:val="15"/>
          <w:szCs w:val="15"/>
        </w:rPr>
        <w:t>∆Албан</w:t>
      </w:r>
      <w:r>
        <w:rPr>
          <w:spacing w:val="7"/>
          <w:sz w:val="15"/>
          <w:szCs w:val="15"/>
        </w:rPr>
        <w:t xml:space="preserve"> </w:t>
      </w:r>
      <w:r>
        <w:rPr>
          <w:spacing w:val="1"/>
          <w:w w:val="101"/>
          <w:sz w:val="15"/>
          <w:szCs w:val="15"/>
        </w:rPr>
        <w:t>х</w:t>
      </w:r>
      <w:r>
        <w:rPr>
          <w:w w:val="101"/>
          <w:sz w:val="15"/>
          <w:szCs w:val="15"/>
        </w:rPr>
        <w:t>анш</w:t>
      </w:r>
    </w:p>
    <w:p w:rsidR="00873BF2" w:rsidRDefault="00873BF2" w:rsidP="00873BF2">
      <w:pPr>
        <w:spacing w:before="59"/>
        <w:ind w:left="596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-119380</wp:posOffset>
                </wp:positionV>
                <wp:extent cx="2002155" cy="1422400"/>
                <wp:effectExtent l="4445" t="7620" r="3175" b="8255"/>
                <wp:wrapNone/>
                <wp:docPr id="3412" name="Group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155" cy="1422400"/>
                          <a:chOff x="1942" y="-188"/>
                          <a:chExt cx="3153" cy="2240"/>
                        </a:xfrm>
                      </wpg:grpSpPr>
                      <wps:wsp>
                        <wps:cNvPr id="3413" name="Freeform 917"/>
                        <wps:cNvSpPr>
                          <a:spLocks/>
                        </wps:cNvSpPr>
                        <wps:spPr bwMode="auto">
                          <a:xfrm>
                            <a:off x="5043" y="-182"/>
                            <a:ext cx="0" cy="1952"/>
                          </a:xfrm>
                          <a:custGeom>
                            <a:avLst/>
                            <a:gdLst>
                              <a:gd name="T0" fmla="+- 0 -182 -182"/>
                              <a:gd name="T1" fmla="*/ -182 h 1952"/>
                              <a:gd name="T2" fmla="+- 0 1769 -182"/>
                              <a:gd name="T3" fmla="*/ 1769 h 19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52">
                                <a:moveTo>
                                  <a:pt x="0" y="0"/>
                                </a:moveTo>
                                <a:lnTo>
                                  <a:pt x="0" y="1951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4" name="Freeform 918"/>
                        <wps:cNvSpPr>
                          <a:spLocks/>
                        </wps:cNvSpPr>
                        <wps:spPr bwMode="auto">
                          <a:xfrm>
                            <a:off x="5043" y="1769"/>
                            <a:ext cx="46" cy="0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46"/>
                              <a:gd name="T2" fmla="+- 0 5089 504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Freeform 919"/>
                        <wps:cNvSpPr>
                          <a:spLocks/>
                        </wps:cNvSpPr>
                        <wps:spPr bwMode="auto">
                          <a:xfrm>
                            <a:off x="5043" y="1444"/>
                            <a:ext cx="46" cy="0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46"/>
                              <a:gd name="T2" fmla="+- 0 5089 504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Freeform 920"/>
                        <wps:cNvSpPr>
                          <a:spLocks/>
                        </wps:cNvSpPr>
                        <wps:spPr bwMode="auto">
                          <a:xfrm>
                            <a:off x="5043" y="1119"/>
                            <a:ext cx="46" cy="0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46"/>
                              <a:gd name="T2" fmla="+- 0 5089 504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Freeform 921"/>
                        <wps:cNvSpPr>
                          <a:spLocks/>
                        </wps:cNvSpPr>
                        <wps:spPr bwMode="auto">
                          <a:xfrm>
                            <a:off x="5043" y="793"/>
                            <a:ext cx="46" cy="0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46"/>
                              <a:gd name="T2" fmla="+- 0 5089 504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Freeform 922"/>
                        <wps:cNvSpPr>
                          <a:spLocks/>
                        </wps:cNvSpPr>
                        <wps:spPr bwMode="auto">
                          <a:xfrm>
                            <a:off x="5043" y="468"/>
                            <a:ext cx="46" cy="0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46"/>
                              <a:gd name="T2" fmla="+- 0 5089 504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Freeform 923"/>
                        <wps:cNvSpPr>
                          <a:spLocks/>
                        </wps:cNvSpPr>
                        <wps:spPr bwMode="auto">
                          <a:xfrm>
                            <a:off x="5043" y="143"/>
                            <a:ext cx="46" cy="0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46"/>
                              <a:gd name="T2" fmla="+- 0 5089 504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Freeform 924"/>
                        <wps:cNvSpPr>
                          <a:spLocks/>
                        </wps:cNvSpPr>
                        <wps:spPr bwMode="auto">
                          <a:xfrm>
                            <a:off x="5043" y="-182"/>
                            <a:ext cx="46" cy="0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46"/>
                              <a:gd name="T2" fmla="+- 0 5089 504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Freeform 925"/>
                        <wps:cNvSpPr>
                          <a:spLocks/>
                        </wps:cNvSpPr>
                        <wps:spPr bwMode="auto">
                          <a:xfrm>
                            <a:off x="1992" y="-182"/>
                            <a:ext cx="0" cy="1952"/>
                          </a:xfrm>
                          <a:custGeom>
                            <a:avLst/>
                            <a:gdLst>
                              <a:gd name="T0" fmla="+- 0 -182 -182"/>
                              <a:gd name="T1" fmla="*/ -182 h 1952"/>
                              <a:gd name="T2" fmla="+- 0 1769 -182"/>
                              <a:gd name="T3" fmla="*/ 1769 h 19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52">
                                <a:moveTo>
                                  <a:pt x="0" y="0"/>
                                </a:moveTo>
                                <a:lnTo>
                                  <a:pt x="0" y="1951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Freeform 926"/>
                        <wps:cNvSpPr>
                          <a:spLocks/>
                        </wps:cNvSpPr>
                        <wps:spPr bwMode="auto">
                          <a:xfrm>
                            <a:off x="1947" y="1769"/>
                            <a:ext cx="45" cy="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45"/>
                              <a:gd name="T2" fmla="+- 0 1992 1947"/>
                              <a:gd name="T3" fmla="*/ T2 w 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Freeform 927"/>
                        <wps:cNvSpPr>
                          <a:spLocks/>
                        </wps:cNvSpPr>
                        <wps:spPr bwMode="auto">
                          <a:xfrm>
                            <a:off x="1947" y="1444"/>
                            <a:ext cx="45" cy="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45"/>
                              <a:gd name="T2" fmla="+- 0 1992 1947"/>
                              <a:gd name="T3" fmla="*/ T2 w 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Freeform 928"/>
                        <wps:cNvSpPr>
                          <a:spLocks/>
                        </wps:cNvSpPr>
                        <wps:spPr bwMode="auto">
                          <a:xfrm>
                            <a:off x="1947" y="1119"/>
                            <a:ext cx="45" cy="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45"/>
                              <a:gd name="T2" fmla="+- 0 1992 1947"/>
                              <a:gd name="T3" fmla="*/ T2 w 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Freeform 929"/>
                        <wps:cNvSpPr>
                          <a:spLocks/>
                        </wps:cNvSpPr>
                        <wps:spPr bwMode="auto">
                          <a:xfrm>
                            <a:off x="1947" y="793"/>
                            <a:ext cx="45" cy="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45"/>
                              <a:gd name="T2" fmla="+- 0 1992 1947"/>
                              <a:gd name="T3" fmla="*/ T2 w 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Freeform 930"/>
                        <wps:cNvSpPr>
                          <a:spLocks/>
                        </wps:cNvSpPr>
                        <wps:spPr bwMode="auto">
                          <a:xfrm>
                            <a:off x="1947" y="468"/>
                            <a:ext cx="45" cy="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45"/>
                              <a:gd name="T2" fmla="+- 0 1992 1947"/>
                              <a:gd name="T3" fmla="*/ T2 w 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Freeform 931"/>
                        <wps:cNvSpPr>
                          <a:spLocks/>
                        </wps:cNvSpPr>
                        <wps:spPr bwMode="auto">
                          <a:xfrm>
                            <a:off x="1947" y="143"/>
                            <a:ext cx="45" cy="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45"/>
                              <a:gd name="T2" fmla="+- 0 1992 1947"/>
                              <a:gd name="T3" fmla="*/ T2 w 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Freeform 932"/>
                        <wps:cNvSpPr>
                          <a:spLocks/>
                        </wps:cNvSpPr>
                        <wps:spPr bwMode="auto">
                          <a:xfrm>
                            <a:off x="1947" y="-182"/>
                            <a:ext cx="45" cy="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45"/>
                              <a:gd name="T2" fmla="+- 0 1992 1947"/>
                              <a:gd name="T3" fmla="*/ T2 w 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" name="Freeform 933"/>
                        <wps:cNvSpPr>
                          <a:spLocks/>
                        </wps:cNvSpPr>
                        <wps:spPr bwMode="auto">
                          <a:xfrm>
                            <a:off x="1992" y="1119"/>
                            <a:ext cx="3051" cy="0"/>
                          </a:xfrm>
                          <a:custGeom>
                            <a:avLst/>
                            <a:gdLst>
                              <a:gd name="T0" fmla="+- 0 1992 1992"/>
                              <a:gd name="T1" fmla="*/ T0 w 3051"/>
                              <a:gd name="T2" fmla="+- 0 5043 1992"/>
                              <a:gd name="T3" fmla="*/ T2 w 3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1">
                                <a:moveTo>
                                  <a:pt x="0" y="0"/>
                                </a:moveTo>
                                <a:lnTo>
                                  <a:pt x="3051" y="0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" name="Freeform 934"/>
                        <wps:cNvSpPr>
                          <a:spLocks/>
                        </wps:cNvSpPr>
                        <wps:spPr bwMode="auto">
                          <a:xfrm>
                            <a:off x="1992" y="1769"/>
                            <a:ext cx="0" cy="275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1769 h 275"/>
                              <a:gd name="T2" fmla="+- 0 2044 1769"/>
                              <a:gd name="T3" fmla="*/ 2044 h 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Freeform 935"/>
                        <wps:cNvSpPr>
                          <a:spLocks/>
                        </wps:cNvSpPr>
                        <wps:spPr bwMode="auto">
                          <a:xfrm>
                            <a:off x="5043" y="1769"/>
                            <a:ext cx="0" cy="275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1769 h 275"/>
                              <a:gd name="T2" fmla="+- 0 2044 1769"/>
                              <a:gd name="T3" fmla="*/ 2044 h 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Freeform 936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543 2013"/>
                              <a:gd name="T1" fmla="*/ T0 w 3010"/>
                              <a:gd name="T2" fmla="+- 0 1418 149"/>
                              <a:gd name="T3" fmla="*/ 1418 h 1376"/>
                              <a:gd name="T4" fmla="+- 0 2541 2013"/>
                              <a:gd name="T5" fmla="*/ T4 w 3010"/>
                              <a:gd name="T6" fmla="+- 0 1438 149"/>
                              <a:gd name="T7" fmla="*/ 1438 h 1376"/>
                              <a:gd name="T8" fmla="+- 0 2539 2013"/>
                              <a:gd name="T9" fmla="*/ T8 w 3010"/>
                              <a:gd name="T10" fmla="+- 0 1450 149"/>
                              <a:gd name="T11" fmla="*/ 1450 h 1376"/>
                              <a:gd name="T12" fmla="+- 0 2538 2013"/>
                              <a:gd name="T13" fmla="*/ T12 w 3010"/>
                              <a:gd name="T14" fmla="+- 0 1458 149"/>
                              <a:gd name="T15" fmla="*/ 1458 h 1376"/>
                              <a:gd name="T16" fmla="+- 0 2534 2013"/>
                              <a:gd name="T17" fmla="*/ T16 w 3010"/>
                              <a:gd name="T18" fmla="+- 0 1477 149"/>
                              <a:gd name="T19" fmla="*/ 1477 h 1376"/>
                              <a:gd name="T20" fmla="+- 0 2534 2013"/>
                              <a:gd name="T21" fmla="*/ T20 w 3010"/>
                              <a:gd name="T22" fmla="+- 0 1496 149"/>
                              <a:gd name="T23" fmla="*/ 1496 h 1376"/>
                              <a:gd name="T24" fmla="+- 0 2543 2013"/>
                              <a:gd name="T25" fmla="*/ T24 w 3010"/>
                              <a:gd name="T26" fmla="+- 0 1496 149"/>
                              <a:gd name="T27" fmla="*/ 1496 h 1376"/>
                              <a:gd name="T28" fmla="+- 0 2541 2013"/>
                              <a:gd name="T29" fmla="*/ T28 w 3010"/>
                              <a:gd name="T30" fmla="+- 0 1467 149"/>
                              <a:gd name="T31" fmla="*/ 1467 h 1376"/>
                              <a:gd name="T32" fmla="+- 0 2543 2013"/>
                              <a:gd name="T33" fmla="*/ T32 w 3010"/>
                              <a:gd name="T34" fmla="+- 0 1418 149"/>
                              <a:gd name="T35" fmla="*/ 141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530" y="1269"/>
                                </a:moveTo>
                                <a:lnTo>
                                  <a:pt x="528" y="1289"/>
                                </a:lnTo>
                                <a:lnTo>
                                  <a:pt x="526" y="1301"/>
                                </a:lnTo>
                                <a:lnTo>
                                  <a:pt x="525" y="1309"/>
                                </a:lnTo>
                                <a:lnTo>
                                  <a:pt x="521" y="1328"/>
                                </a:lnTo>
                                <a:lnTo>
                                  <a:pt x="521" y="1347"/>
                                </a:lnTo>
                                <a:lnTo>
                                  <a:pt x="530" y="1347"/>
                                </a:lnTo>
                                <a:lnTo>
                                  <a:pt x="528" y="1318"/>
                                </a:lnTo>
                                <a:lnTo>
                                  <a:pt x="530" y="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Freeform 937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545 2013"/>
                              <a:gd name="T1" fmla="*/ T0 w 3010"/>
                              <a:gd name="T2" fmla="+- 0 1486 149"/>
                              <a:gd name="T3" fmla="*/ 1486 h 1376"/>
                              <a:gd name="T4" fmla="+- 0 2546 2013"/>
                              <a:gd name="T5" fmla="*/ T4 w 3010"/>
                              <a:gd name="T6" fmla="+- 0 1496 149"/>
                              <a:gd name="T7" fmla="*/ 1496 h 1376"/>
                              <a:gd name="T8" fmla="+- 0 2545 2013"/>
                              <a:gd name="T9" fmla="*/ T8 w 3010"/>
                              <a:gd name="T10" fmla="+- 0 1397 149"/>
                              <a:gd name="T11" fmla="*/ 1397 h 1376"/>
                              <a:gd name="T12" fmla="+- 0 2543 2013"/>
                              <a:gd name="T13" fmla="*/ T12 w 3010"/>
                              <a:gd name="T14" fmla="+- 0 1418 149"/>
                              <a:gd name="T15" fmla="*/ 1418 h 1376"/>
                              <a:gd name="T16" fmla="+- 0 2541 2013"/>
                              <a:gd name="T17" fmla="*/ T16 w 3010"/>
                              <a:gd name="T18" fmla="+- 0 1467 149"/>
                              <a:gd name="T19" fmla="*/ 1467 h 1376"/>
                              <a:gd name="T20" fmla="+- 0 2543 2013"/>
                              <a:gd name="T21" fmla="*/ T20 w 3010"/>
                              <a:gd name="T22" fmla="+- 0 1496 149"/>
                              <a:gd name="T23" fmla="*/ 1496 h 1376"/>
                              <a:gd name="T24" fmla="+- 0 2546 2013"/>
                              <a:gd name="T25" fmla="*/ T24 w 3010"/>
                              <a:gd name="T26" fmla="+- 0 1496 149"/>
                              <a:gd name="T27" fmla="*/ 1496 h 1376"/>
                              <a:gd name="T28" fmla="+- 0 2545 2013"/>
                              <a:gd name="T29" fmla="*/ T28 w 3010"/>
                              <a:gd name="T30" fmla="+- 0 1486 149"/>
                              <a:gd name="T31" fmla="*/ 1486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532" y="1337"/>
                                </a:moveTo>
                                <a:lnTo>
                                  <a:pt x="533" y="1347"/>
                                </a:lnTo>
                                <a:lnTo>
                                  <a:pt x="532" y="1248"/>
                                </a:lnTo>
                                <a:lnTo>
                                  <a:pt x="530" y="1269"/>
                                </a:lnTo>
                                <a:lnTo>
                                  <a:pt x="528" y="1318"/>
                                </a:lnTo>
                                <a:lnTo>
                                  <a:pt x="530" y="1347"/>
                                </a:lnTo>
                                <a:lnTo>
                                  <a:pt x="533" y="1347"/>
                                </a:lnTo>
                                <a:lnTo>
                                  <a:pt x="532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" name="Freeform 938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550 2013"/>
                              <a:gd name="T1" fmla="*/ T0 w 3010"/>
                              <a:gd name="T2" fmla="+- 0 1518 149"/>
                              <a:gd name="T3" fmla="*/ 1518 h 1376"/>
                              <a:gd name="T4" fmla="+- 0 2548 2013"/>
                              <a:gd name="T5" fmla="*/ T4 w 3010"/>
                              <a:gd name="T6" fmla="+- 0 1499 149"/>
                              <a:gd name="T7" fmla="*/ 1499 h 1376"/>
                              <a:gd name="T8" fmla="+- 0 2548 2013"/>
                              <a:gd name="T9" fmla="*/ T8 w 3010"/>
                              <a:gd name="T10" fmla="+- 0 1500 149"/>
                              <a:gd name="T11" fmla="*/ 1500 h 1376"/>
                              <a:gd name="T12" fmla="+- 0 2547 2013"/>
                              <a:gd name="T13" fmla="*/ T12 w 3010"/>
                              <a:gd name="T14" fmla="+- 0 1499 149"/>
                              <a:gd name="T15" fmla="*/ 1499 h 1376"/>
                              <a:gd name="T16" fmla="+- 0 2544 2013"/>
                              <a:gd name="T17" fmla="*/ T16 w 3010"/>
                              <a:gd name="T18" fmla="+- 0 1497 149"/>
                              <a:gd name="T19" fmla="*/ 1497 h 1376"/>
                              <a:gd name="T20" fmla="+- 0 2544 2013"/>
                              <a:gd name="T21" fmla="*/ T20 w 3010"/>
                              <a:gd name="T22" fmla="+- 0 1522 149"/>
                              <a:gd name="T23" fmla="*/ 1522 h 1376"/>
                              <a:gd name="T24" fmla="+- 0 2550 2013"/>
                              <a:gd name="T25" fmla="*/ T24 w 3010"/>
                              <a:gd name="T26" fmla="+- 0 1518 149"/>
                              <a:gd name="T27" fmla="*/ 151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537" y="1369"/>
                                </a:moveTo>
                                <a:lnTo>
                                  <a:pt x="535" y="1350"/>
                                </a:lnTo>
                                <a:lnTo>
                                  <a:pt x="535" y="1351"/>
                                </a:lnTo>
                                <a:lnTo>
                                  <a:pt x="534" y="1350"/>
                                </a:lnTo>
                                <a:lnTo>
                                  <a:pt x="531" y="1348"/>
                                </a:lnTo>
                                <a:lnTo>
                                  <a:pt x="531" y="1373"/>
                                </a:lnTo>
                                <a:lnTo>
                                  <a:pt x="537" y="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5" name="Freeform 939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679 2013"/>
                              <a:gd name="T1" fmla="*/ T0 w 3010"/>
                              <a:gd name="T2" fmla="+- 0 993 149"/>
                              <a:gd name="T3" fmla="*/ 993 h 1376"/>
                              <a:gd name="T4" fmla="+- 0 2684 2013"/>
                              <a:gd name="T5" fmla="*/ T4 w 3010"/>
                              <a:gd name="T6" fmla="+- 0 994 149"/>
                              <a:gd name="T7" fmla="*/ 994 h 1376"/>
                              <a:gd name="T8" fmla="+- 0 2679 2013"/>
                              <a:gd name="T9" fmla="*/ T8 w 3010"/>
                              <a:gd name="T10" fmla="+- 0 965 149"/>
                              <a:gd name="T11" fmla="*/ 965 h 1376"/>
                              <a:gd name="T12" fmla="+- 0 2673 2013"/>
                              <a:gd name="T13" fmla="*/ T12 w 3010"/>
                              <a:gd name="T14" fmla="+- 0 948 149"/>
                              <a:gd name="T15" fmla="*/ 948 h 1376"/>
                              <a:gd name="T16" fmla="+- 0 2662 2013"/>
                              <a:gd name="T17" fmla="*/ T16 w 3010"/>
                              <a:gd name="T18" fmla="+- 0 933 149"/>
                              <a:gd name="T19" fmla="*/ 933 h 1376"/>
                              <a:gd name="T20" fmla="+- 0 2650 2013"/>
                              <a:gd name="T21" fmla="*/ T20 w 3010"/>
                              <a:gd name="T22" fmla="+- 0 918 149"/>
                              <a:gd name="T23" fmla="*/ 918 h 1376"/>
                              <a:gd name="T24" fmla="+- 0 2635 2013"/>
                              <a:gd name="T25" fmla="*/ T24 w 3010"/>
                              <a:gd name="T26" fmla="+- 0 903 149"/>
                              <a:gd name="T27" fmla="*/ 903 h 1376"/>
                              <a:gd name="T28" fmla="+- 0 2628 2013"/>
                              <a:gd name="T29" fmla="*/ T28 w 3010"/>
                              <a:gd name="T30" fmla="+- 0 900 149"/>
                              <a:gd name="T31" fmla="*/ 900 h 1376"/>
                              <a:gd name="T32" fmla="+- 0 2623 2013"/>
                              <a:gd name="T33" fmla="*/ T32 w 3010"/>
                              <a:gd name="T34" fmla="+- 0 899 149"/>
                              <a:gd name="T35" fmla="*/ 899 h 1376"/>
                              <a:gd name="T36" fmla="+- 0 2619 2013"/>
                              <a:gd name="T37" fmla="*/ T36 w 3010"/>
                              <a:gd name="T38" fmla="+- 0 899 149"/>
                              <a:gd name="T39" fmla="*/ 899 h 1376"/>
                              <a:gd name="T40" fmla="+- 0 2619 2013"/>
                              <a:gd name="T41" fmla="*/ T40 w 3010"/>
                              <a:gd name="T42" fmla="+- 0 927 149"/>
                              <a:gd name="T43" fmla="*/ 927 h 1376"/>
                              <a:gd name="T44" fmla="+- 0 2620 2013"/>
                              <a:gd name="T45" fmla="*/ T44 w 3010"/>
                              <a:gd name="T46" fmla="+- 0 929 149"/>
                              <a:gd name="T47" fmla="*/ 929 h 1376"/>
                              <a:gd name="T48" fmla="+- 0 2623 2013"/>
                              <a:gd name="T49" fmla="*/ T48 w 3010"/>
                              <a:gd name="T50" fmla="+- 0 926 149"/>
                              <a:gd name="T51" fmla="*/ 926 h 1376"/>
                              <a:gd name="T52" fmla="+- 0 2631 2013"/>
                              <a:gd name="T53" fmla="*/ T52 w 3010"/>
                              <a:gd name="T54" fmla="+- 0 940 149"/>
                              <a:gd name="T55" fmla="*/ 940 h 1376"/>
                              <a:gd name="T56" fmla="+- 0 2644 2013"/>
                              <a:gd name="T57" fmla="*/ T56 w 3010"/>
                              <a:gd name="T58" fmla="+- 0 957 149"/>
                              <a:gd name="T59" fmla="*/ 957 h 1376"/>
                              <a:gd name="T60" fmla="+- 0 2656 2013"/>
                              <a:gd name="T61" fmla="*/ T60 w 3010"/>
                              <a:gd name="T62" fmla="+- 0 974 149"/>
                              <a:gd name="T63" fmla="*/ 974 h 1376"/>
                              <a:gd name="T64" fmla="+- 0 2669 2013"/>
                              <a:gd name="T65" fmla="*/ T64 w 3010"/>
                              <a:gd name="T66" fmla="+- 0 988 149"/>
                              <a:gd name="T67" fmla="*/ 988 h 1376"/>
                              <a:gd name="T68" fmla="+- 0 2675 2013"/>
                              <a:gd name="T69" fmla="*/ T68 w 3010"/>
                              <a:gd name="T70" fmla="+- 0 992 149"/>
                              <a:gd name="T71" fmla="*/ 992 h 1376"/>
                              <a:gd name="T72" fmla="+- 0 2679 2013"/>
                              <a:gd name="T73" fmla="*/ T72 w 3010"/>
                              <a:gd name="T74" fmla="+- 0 993 149"/>
                              <a:gd name="T75" fmla="*/ 99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666" y="844"/>
                                </a:moveTo>
                                <a:lnTo>
                                  <a:pt x="671" y="845"/>
                                </a:lnTo>
                                <a:lnTo>
                                  <a:pt x="666" y="816"/>
                                </a:lnTo>
                                <a:lnTo>
                                  <a:pt x="660" y="799"/>
                                </a:lnTo>
                                <a:lnTo>
                                  <a:pt x="649" y="784"/>
                                </a:lnTo>
                                <a:lnTo>
                                  <a:pt x="637" y="769"/>
                                </a:lnTo>
                                <a:lnTo>
                                  <a:pt x="622" y="754"/>
                                </a:lnTo>
                                <a:lnTo>
                                  <a:pt x="615" y="751"/>
                                </a:lnTo>
                                <a:lnTo>
                                  <a:pt x="610" y="750"/>
                                </a:lnTo>
                                <a:lnTo>
                                  <a:pt x="606" y="750"/>
                                </a:lnTo>
                                <a:lnTo>
                                  <a:pt x="606" y="778"/>
                                </a:lnTo>
                                <a:lnTo>
                                  <a:pt x="607" y="780"/>
                                </a:lnTo>
                                <a:lnTo>
                                  <a:pt x="610" y="777"/>
                                </a:lnTo>
                                <a:lnTo>
                                  <a:pt x="618" y="791"/>
                                </a:lnTo>
                                <a:lnTo>
                                  <a:pt x="631" y="808"/>
                                </a:lnTo>
                                <a:lnTo>
                                  <a:pt x="643" y="825"/>
                                </a:lnTo>
                                <a:lnTo>
                                  <a:pt x="656" y="839"/>
                                </a:lnTo>
                                <a:lnTo>
                                  <a:pt x="662" y="843"/>
                                </a:lnTo>
                                <a:lnTo>
                                  <a:pt x="666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Freeform 940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823 2013"/>
                              <a:gd name="T1" fmla="*/ T0 w 3010"/>
                              <a:gd name="T2" fmla="+- 0 1132 149"/>
                              <a:gd name="T3" fmla="*/ 1132 h 1376"/>
                              <a:gd name="T4" fmla="+- 0 2819 2013"/>
                              <a:gd name="T5" fmla="*/ T4 w 3010"/>
                              <a:gd name="T6" fmla="+- 0 1117 149"/>
                              <a:gd name="T7" fmla="*/ 1117 h 1376"/>
                              <a:gd name="T8" fmla="+- 0 2818 2013"/>
                              <a:gd name="T9" fmla="*/ T8 w 3010"/>
                              <a:gd name="T10" fmla="+- 0 1151 149"/>
                              <a:gd name="T11" fmla="*/ 1151 h 1376"/>
                              <a:gd name="T12" fmla="+- 0 2818 2013"/>
                              <a:gd name="T13" fmla="*/ T12 w 3010"/>
                              <a:gd name="T14" fmla="+- 0 1152 149"/>
                              <a:gd name="T15" fmla="*/ 1152 h 1376"/>
                              <a:gd name="T16" fmla="+- 0 2824 2013"/>
                              <a:gd name="T17" fmla="*/ T16 w 3010"/>
                              <a:gd name="T18" fmla="+- 0 1150 149"/>
                              <a:gd name="T19" fmla="*/ 1150 h 1376"/>
                              <a:gd name="T20" fmla="+- 0 2830 2013"/>
                              <a:gd name="T21" fmla="*/ T20 w 3010"/>
                              <a:gd name="T22" fmla="+- 0 1152 149"/>
                              <a:gd name="T23" fmla="*/ 1152 h 1376"/>
                              <a:gd name="T24" fmla="+- 0 2831 2013"/>
                              <a:gd name="T25" fmla="*/ T24 w 3010"/>
                              <a:gd name="T26" fmla="+- 0 1093 149"/>
                              <a:gd name="T27" fmla="*/ 1093 h 1376"/>
                              <a:gd name="T28" fmla="+- 0 2828 2013"/>
                              <a:gd name="T29" fmla="*/ T28 w 3010"/>
                              <a:gd name="T30" fmla="+- 0 1114 149"/>
                              <a:gd name="T31" fmla="*/ 1114 h 1376"/>
                              <a:gd name="T32" fmla="+- 0 2829 2013"/>
                              <a:gd name="T33" fmla="*/ T32 w 3010"/>
                              <a:gd name="T34" fmla="+- 0 1151 149"/>
                              <a:gd name="T35" fmla="*/ 1151 h 1376"/>
                              <a:gd name="T36" fmla="+- 0 2825 2013"/>
                              <a:gd name="T37" fmla="*/ T36 w 3010"/>
                              <a:gd name="T38" fmla="+- 0 1150 149"/>
                              <a:gd name="T39" fmla="*/ 1150 h 1376"/>
                              <a:gd name="T40" fmla="+- 0 2822 2013"/>
                              <a:gd name="T41" fmla="*/ T40 w 3010"/>
                              <a:gd name="T42" fmla="+- 0 1150 149"/>
                              <a:gd name="T43" fmla="*/ 1150 h 1376"/>
                              <a:gd name="T44" fmla="+- 0 2823 2013"/>
                              <a:gd name="T45" fmla="*/ T44 w 3010"/>
                              <a:gd name="T46" fmla="+- 0 1133 149"/>
                              <a:gd name="T47" fmla="*/ 1133 h 1376"/>
                              <a:gd name="T48" fmla="+- 0 2823 2013"/>
                              <a:gd name="T49" fmla="*/ T48 w 3010"/>
                              <a:gd name="T50" fmla="+- 0 1132 149"/>
                              <a:gd name="T51" fmla="*/ 1132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810" y="983"/>
                                </a:moveTo>
                                <a:lnTo>
                                  <a:pt x="806" y="968"/>
                                </a:lnTo>
                                <a:lnTo>
                                  <a:pt x="805" y="1002"/>
                                </a:lnTo>
                                <a:lnTo>
                                  <a:pt x="805" y="1003"/>
                                </a:lnTo>
                                <a:lnTo>
                                  <a:pt x="811" y="1001"/>
                                </a:lnTo>
                                <a:lnTo>
                                  <a:pt x="817" y="1003"/>
                                </a:lnTo>
                                <a:lnTo>
                                  <a:pt x="818" y="944"/>
                                </a:lnTo>
                                <a:lnTo>
                                  <a:pt x="815" y="965"/>
                                </a:lnTo>
                                <a:lnTo>
                                  <a:pt x="816" y="1002"/>
                                </a:lnTo>
                                <a:lnTo>
                                  <a:pt x="812" y="1001"/>
                                </a:lnTo>
                                <a:lnTo>
                                  <a:pt x="809" y="1001"/>
                                </a:lnTo>
                                <a:lnTo>
                                  <a:pt x="810" y="984"/>
                                </a:lnTo>
                                <a:lnTo>
                                  <a:pt x="810" y="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Freeform 941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824 2013"/>
                              <a:gd name="T1" fmla="*/ T0 w 3010"/>
                              <a:gd name="T2" fmla="+- 0 1136 149"/>
                              <a:gd name="T3" fmla="*/ 1136 h 1376"/>
                              <a:gd name="T4" fmla="+- 0 2825 2013"/>
                              <a:gd name="T5" fmla="*/ T4 w 3010"/>
                              <a:gd name="T6" fmla="+- 0 1150 149"/>
                              <a:gd name="T7" fmla="*/ 1150 h 1376"/>
                              <a:gd name="T8" fmla="+- 0 2829 2013"/>
                              <a:gd name="T9" fmla="*/ T8 w 3010"/>
                              <a:gd name="T10" fmla="+- 0 1151 149"/>
                              <a:gd name="T11" fmla="*/ 1151 h 1376"/>
                              <a:gd name="T12" fmla="+- 0 2828 2013"/>
                              <a:gd name="T13" fmla="*/ T12 w 3010"/>
                              <a:gd name="T14" fmla="+- 0 1114 149"/>
                              <a:gd name="T15" fmla="*/ 1114 h 1376"/>
                              <a:gd name="T16" fmla="+- 0 2823 2013"/>
                              <a:gd name="T17" fmla="*/ T16 w 3010"/>
                              <a:gd name="T18" fmla="+- 0 1132 149"/>
                              <a:gd name="T19" fmla="*/ 1132 h 1376"/>
                              <a:gd name="T20" fmla="+- 0 2823 2013"/>
                              <a:gd name="T21" fmla="*/ T20 w 3010"/>
                              <a:gd name="T22" fmla="+- 0 1133 149"/>
                              <a:gd name="T23" fmla="*/ 1133 h 1376"/>
                              <a:gd name="T24" fmla="+- 0 2822 2013"/>
                              <a:gd name="T25" fmla="*/ T24 w 3010"/>
                              <a:gd name="T26" fmla="+- 0 1150 149"/>
                              <a:gd name="T27" fmla="*/ 1150 h 1376"/>
                              <a:gd name="T28" fmla="+- 0 2825 2013"/>
                              <a:gd name="T29" fmla="*/ T28 w 3010"/>
                              <a:gd name="T30" fmla="+- 0 1150 149"/>
                              <a:gd name="T31" fmla="*/ 1150 h 1376"/>
                              <a:gd name="T32" fmla="+- 0 2824 2013"/>
                              <a:gd name="T33" fmla="*/ T32 w 3010"/>
                              <a:gd name="T34" fmla="+- 0 1136 149"/>
                              <a:gd name="T35" fmla="*/ 1136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811" y="987"/>
                                </a:moveTo>
                                <a:lnTo>
                                  <a:pt x="812" y="1001"/>
                                </a:lnTo>
                                <a:lnTo>
                                  <a:pt x="816" y="1002"/>
                                </a:lnTo>
                                <a:lnTo>
                                  <a:pt x="815" y="965"/>
                                </a:lnTo>
                                <a:lnTo>
                                  <a:pt x="810" y="983"/>
                                </a:lnTo>
                                <a:lnTo>
                                  <a:pt x="810" y="984"/>
                                </a:lnTo>
                                <a:lnTo>
                                  <a:pt x="809" y="1001"/>
                                </a:lnTo>
                                <a:lnTo>
                                  <a:pt x="812" y="1001"/>
                                </a:lnTo>
                                <a:lnTo>
                                  <a:pt x="811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8" name="Freeform 942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907 2013"/>
                              <a:gd name="T1" fmla="*/ T0 w 3010"/>
                              <a:gd name="T2" fmla="+- 0 760 149"/>
                              <a:gd name="T3" fmla="*/ 760 h 1376"/>
                              <a:gd name="T4" fmla="+- 0 2905 2013"/>
                              <a:gd name="T5" fmla="*/ T4 w 3010"/>
                              <a:gd name="T6" fmla="+- 0 761 149"/>
                              <a:gd name="T7" fmla="*/ 761 h 1376"/>
                              <a:gd name="T8" fmla="+- 0 2908 2013"/>
                              <a:gd name="T9" fmla="*/ T8 w 3010"/>
                              <a:gd name="T10" fmla="+- 0 766 149"/>
                              <a:gd name="T11" fmla="*/ 766 h 1376"/>
                              <a:gd name="T12" fmla="+- 0 2909 2013"/>
                              <a:gd name="T13" fmla="*/ T12 w 3010"/>
                              <a:gd name="T14" fmla="+- 0 760 149"/>
                              <a:gd name="T15" fmla="*/ 760 h 1376"/>
                              <a:gd name="T16" fmla="+- 0 2907 2013"/>
                              <a:gd name="T17" fmla="*/ T16 w 3010"/>
                              <a:gd name="T18" fmla="+- 0 760 149"/>
                              <a:gd name="T19" fmla="*/ 760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894" y="611"/>
                                </a:moveTo>
                                <a:lnTo>
                                  <a:pt x="892" y="612"/>
                                </a:lnTo>
                                <a:lnTo>
                                  <a:pt x="895" y="617"/>
                                </a:lnTo>
                                <a:lnTo>
                                  <a:pt x="896" y="611"/>
                                </a:lnTo>
                                <a:lnTo>
                                  <a:pt x="894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Freeform 943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170 2013"/>
                              <a:gd name="T1" fmla="*/ T0 w 3010"/>
                              <a:gd name="T2" fmla="+- 0 1427 149"/>
                              <a:gd name="T3" fmla="*/ 1427 h 1376"/>
                              <a:gd name="T4" fmla="+- 0 3171 2013"/>
                              <a:gd name="T5" fmla="*/ T4 w 3010"/>
                              <a:gd name="T6" fmla="+- 0 1475 149"/>
                              <a:gd name="T7" fmla="*/ 1475 h 1376"/>
                              <a:gd name="T8" fmla="+- 0 3172 2013"/>
                              <a:gd name="T9" fmla="*/ T8 w 3010"/>
                              <a:gd name="T10" fmla="+- 0 1474 149"/>
                              <a:gd name="T11" fmla="*/ 1474 h 1376"/>
                              <a:gd name="T12" fmla="+- 0 3173 2013"/>
                              <a:gd name="T13" fmla="*/ T12 w 3010"/>
                              <a:gd name="T14" fmla="+- 0 1473 149"/>
                              <a:gd name="T15" fmla="*/ 1473 h 1376"/>
                              <a:gd name="T16" fmla="+- 0 3174 2013"/>
                              <a:gd name="T17" fmla="*/ T16 w 3010"/>
                              <a:gd name="T18" fmla="+- 0 1470 149"/>
                              <a:gd name="T19" fmla="*/ 1470 h 1376"/>
                              <a:gd name="T20" fmla="+- 0 3176 2013"/>
                              <a:gd name="T21" fmla="*/ T20 w 3010"/>
                              <a:gd name="T22" fmla="+- 0 1447 149"/>
                              <a:gd name="T23" fmla="*/ 1447 h 1376"/>
                              <a:gd name="T24" fmla="+- 0 3170 2013"/>
                              <a:gd name="T25" fmla="*/ T24 w 3010"/>
                              <a:gd name="T26" fmla="+- 0 1427 149"/>
                              <a:gd name="T27" fmla="*/ 1427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157" y="1278"/>
                                </a:moveTo>
                                <a:lnTo>
                                  <a:pt x="1158" y="1326"/>
                                </a:lnTo>
                                <a:lnTo>
                                  <a:pt x="1159" y="1325"/>
                                </a:lnTo>
                                <a:lnTo>
                                  <a:pt x="1160" y="1324"/>
                                </a:lnTo>
                                <a:lnTo>
                                  <a:pt x="1161" y="1321"/>
                                </a:lnTo>
                                <a:lnTo>
                                  <a:pt x="1163" y="1298"/>
                                </a:lnTo>
                                <a:lnTo>
                                  <a:pt x="1157" y="1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0" name="Freeform 944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272 2013"/>
                              <a:gd name="T1" fmla="*/ T0 w 3010"/>
                              <a:gd name="T2" fmla="+- 0 751 149"/>
                              <a:gd name="T3" fmla="*/ 751 h 1376"/>
                              <a:gd name="T4" fmla="+- 0 3267 2013"/>
                              <a:gd name="T5" fmla="*/ T4 w 3010"/>
                              <a:gd name="T6" fmla="+- 0 749 149"/>
                              <a:gd name="T7" fmla="*/ 749 h 1376"/>
                              <a:gd name="T8" fmla="+- 0 3270 2013"/>
                              <a:gd name="T9" fmla="*/ T8 w 3010"/>
                              <a:gd name="T10" fmla="+- 0 751 149"/>
                              <a:gd name="T11" fmla="*/ 751 h 1376"/>
                              <a:gd name="T12" fmla="+- 0 3273 2013"/>
                              <a:gd name="T13" fmla="*/ T12 w 3010"/>
                              <a:gd name="T14" fmla="+- 0 751 149"/>
                              <a:gd name="T15" fmla="*/ 751 h 1376"/>
                              <a:gd name="T16" fmla="+- 0 3275 2013"/>
                              <a:gd name="T17" fmla="*/ T16 w 3010"/>
                              <a:gd name="T18" fmla="+- 0 768 149"/>
                              <a:gd name="T19" fmla="*/ 768 h 1376"/>
                              <a:gd name="T20" fmla="+- 0 3279 2013"/>
                              <a:gd name="T21" fmla="*/ T20 w 3010"/>
                              <a:gd name="T22" fmla="+- 0 751 149"/>
                              <a:gd name="T23" fmla="*/ 751 h 1376"/>
                              <a:gd name="T24" fmla="+- 0 3279 2013"/>
                              <a:gd name="T25" fmla="*/ T24 w 3010"/>
                              <a:gd name="T26" fmla="+- 0 749 149"/>
                              <a:gd name="T27" fmla="*/ 749 h 1376"/>
                              <a:gd name="T28" fmla="+- 0 3275 2013"/>
                              <a:gd name="T29" fmla="*/ T28 w 3010"/>
                              <a:gd name="T30" fmla="+- 0 722 149"/>
                              <a:gd name="T31" fmla="*/ 722 h 1376"/>
                              <a:gd name="T32" fmla="+- 0 3268 2013"/>
                              <a:gd name="T33" fmla="*/ T32 w 3010"/>
                              <a:gd name="T34" fmla="+- 0 724 149"/>
                              <a:gd name="T35" fmla="*/ 724 h 1376"/>
                              <a:gd name="T36" fmla="+- 0 3262 2013"/>
                              <a:gd name="T37" fmla="*/ T36 w 3010"/>
                              <a:gd name="T38" fmla="+- 0 727 149"/>
                              <a:gd name="T39" fmla="*/ 727 h 1376"/>
                              <a:gd name="T40" fmla="+- 0 3267 2013"/>
                              <a:gd name="T41" fmla="*/ T40 w 3010"/>
                              <a:gd name="T42" fmla="+- 0 749 149"/>
                              <a:gd name="T43" fmla="*/ 749 h 1376"/>
                              <a:gd name="T44" fmla="+- 0 3272 2013"/>
                              <a:gd name="T45" fmla="*/ T44 w 3010"/>
                              <a:gd name="T46" fmla="+- 0 751 149"/>
                              <a:gd name="T47" fmla="*/ 75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259" y="602"/>
                                </a:moveTo>
                                <a:lnTo>
                                  <a:pt x="1254" y="600"/>
                                </a:lnTo>
                                <a:lnTo>
                                  <a:pt x="1257" y="602"/>
                                </a:lnTo>
                                <a:lnTo>
                                  <a:pt x="1260" y="602"/>
                                </a:lnTo>
                                <a:lnTo>
                                  <a:pt x="1262" y="619"/>
                                </a:lnTo>
                                <a:lnTo>
                                  <a:pt x="1266" y="602"/>
                                </a:lnTo>
                                <a:lnTo>
                                  <a:pt x="1266" y="600"/>
                                </a:lnTo>
                                <a:lnTo>
                                  <a:pt x="1262" y="573"/>
                                </a:lnTo>
                                <a:lnTo>
                                  <a:pt x="1255" y="575"/>
                                </a:lnTo>
                                <a:lnTo>
                                  <a:pt x="1249" y="578"/>
                                </a:lnTo>
                                <a:lnTo>
                                  <a:pt x="1254" y="600"/>
                                </a:lnTo>
                                <a:lnTo>
                                  <a:pt x="1259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1" name="Freeform 945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272 2013"/>
                              <a:gd name="T1" fmla="*/ T0 w 3010"/>
                              <a:gd name="T2" fmla="+- 0 786 149"/>
                              <a:gd name="T3" fmla="*/ 786 h 1376"/>
                              <a:gd name="T4" fmla="+- 0 3275 2013"/>
                              <a:gd name="T5" fmla="*/ T4 w 3010"/>
                              <a:gd name="T6" fmla="+- 0 771 149"/>
                              <a:gd name="T7" fmla="*/ 771 h 1376"/>
                              <a:gd name="T8" fmla="+- 0 3272 2013"/>
                              <a:gd name="T9" fmla="*/ T8 w 3010"/>
                              <a:gd name="T10" fmla="+- 0 761 149"/>
                              <a:gd name="T11" fmla="*/ 761 h 1376"/>
                              <a:gd name="T12" fmla="+- 0 3269 2013"/>
                              <a:gd name="T13" fmla="*/ T12 w 3010"/>
                              <a:gd name="T14" fmla="+- 0 753 149"/>
                              <a:gd name="T15" fmla="*/ 753 h 1376"/>
                              <a:gd name="T16" fmla="+- 0 3268 2013"/>
                              <a:gd name="T17" fmla="*/ T16 w 3010"/>
                              <a:gd name="T18" fmla="+- 0 805 149"/>
                              <a:gd name="T19" fmla="*/ 805 h 1376"/>
                              <a:gd name="T20" fmla="+- 0 3272 2013"/>
                              <a:gd name="T21" fmla="*/ T20 w 3010"/>
                              <a:gd name="T22" fmla="+- 0 786 149"/>
                              <a:gd name="T23" fmla="*/ 786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259" y="637"/>
                                </a:moveTo>
                                <a:lnTo>
                                  <a:pt x="1262" y="622"/>
                                </a:lnTo>
                                <a:lnTo>
                                  <a:pt x="1259" y="612"/>
                                </a:lnTo>
                                <a:lnTo>
                                  <a:pt x="1256" y="604"/>
                                </a:lnTo>
                                <a:lnTo>
                                  <a:pt x="1255" y="656"/>
                                </a:lnTo>
                                <a:lnTo>
                                  <a:pt x="1259" y="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2" name="Freeform 946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179 2013"/>
                              <a:gd name="T1" fmla="*/ T0 w 3010"/>
                              <a:gd name="T2" fmla="+- 0 1472 149"/>
                              <a:gd name="T3" fmla="*/ 1472 h 1376"/>
                              <a:gd name="T4" fmla="+- 0 3177 2013"/>
                              <a:gd name="T5" fmla="*/ T4 w 3010"/>
                              <a:gd name="T6" fmla="+- 0 1471 149"/>
                              <a:gd name="T7" fmla="*/ 1471 h 1376"/>
                              <a:gd name="T8" fmla="+- 0 3176 2013"/>
                              <a:gd name="T9" fmla="*/ T8 w 3010"/>
                              <a:gd name="T10" fmla="+- 0 1463 149"/>
                              <a:gd name="T11" fmla="*/ 1463 h 1376"/>
                              <a:gd name="T12" fmla="+- 0 3175 2013"/>
                              <a:gd name="T13" fmla="*/ T12 w 3010"/>
                              <a:gd name="T14" fmla="+- 0 1466 149"/>
                              <a:gd name="T15" fmla="*/ 1466 h 1376"/>
                              <a:gd name="T16" fmla="+- 0 3175 2013"/>
                              <a:gd name="T17" fmla="*/ T16 w 3010"/>
                              <a:gd name="T18" fmla="+- 0 1471 149"/>
                              <a:gd name="T19" fmla="*/ 1471 h 1376"/>
                              <a:gd name="T20" fmla="+- 0 3174 2013"/>
                              <a:gd name="T21" fmla="*/ T20 w 3010"/>
                              <a:gd name="T22" fmla="+- 0 1472 149"/>
                              <a:gd name="T23" fmla="*/ 1472 h 1376"/>
                              <a:gd name="T24" fmla="+- 0 3176 2013"/>
                              <a:gd name="T25" fmla="*/ T24 w 3010"/>
                              <a:gd name="T26" fmla="+- 0 1500 149"/>
                              <a:gd name="T27" fmla="*/ 1500 h 1376"/>
                              <a:gd name="T28" fmla="+- 0 3182 2013"/>
                              <a:gd name="T29" fmla="*/ T28 w 3010"/>
                              <a:gd name="T30" fmla="+- 0 1500 149"/>
                              <a:gd name="T31" fmla="*/ 1500 h 1376"/>
                              <a:gd name="T32" fmla="+- 0 3179 2013"/>
                              <a:gd name="T33" fmla="*/ T32 w 3010"/>
                              <a:gd name="T34" fmla="+- 0 1472 149"/>
                              <a:gd name="T35" fmla="*/ 1472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166" y="1323"/>
                                </a:moveTo>
                                <a:lnTo>
                                  <a:pt x="1164" y="1322"/>
                                </a:lnTo>
                                <a:lnTo>
                                  <a:pt x="1163" y="1314"/>
                                </a:lnTo>
                                <a:lnTo>
                                  <a:pt x="1162" y="1317"/>
                                </a:lnTo>
                                <a:lnTo>
                                  <a:pt x="1162" y="1322"/>
                                </a:lnTo>
                                <a:lnTo>
                                  <a:pt x="1161" y="1323"/>
                                </a:lnTo>
                                <a:lnTo>
                                  <a:pt x="1163" y="1351"/>
                                </a:lnTo>
                                <a:lnTo>
                                  <a:pt x="1169" y="1351"/>
                                </a:lnTo>
                                <a:lnTo>
                                  <a:pt x="1166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" name="Freeform 947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955 2013"/>
                              <a:gd name="T1" fmla="*/ T0 w 3010"/>
                              <a:gd name="T2" fmla="+- 0 919 149"/>
                              <a:gd name="T3" fmla="*/ 919 h 1376"/>
                              <a:gd name="T4" fmla="+- 0 2987 2013"/>
                              <a:gd name="T5" fmla="*/ T4 w 3010"/>
                              <a:gd name="T6" fmla="+- 0 978 149"/>
                              <a:gd name="T7" fmla="*/ 978 h 1376"/>
                              <a:gd name="T8" fmla="+- 0 3029 2013"/>
                              <a:gd name="T9" fmla="*/ T8 w 3010"/>
                              <a:gd name="T10" fmla="+- 0 1048 149"/>
                              <a:gd name="T11" fmla="*/ 1048 h 1376"/>
                              <a:gd name="T12" fmla="+- 0 3055 2013"/>
                              <a:gd name="T13" fmla="*/ T12 w 3010"/>
                              <a:gd name="T14" fmla="+- 0 1120 149"/>
                              <a:gd name="T15" fmla="*/ 1120 h 1376"/>
                              <a:gd name="T16" fmla="+- 0 3080 2013"/>
                              <a:gd name="T17" fmla="*/ T16 w 3010"/>
                              <a:gd name="T18" fmla="+- 0 1199 149"/>
                              <a:gd name="T19" fmla="*/ 1199 h 1376"/>
                              <a:gd name="T20" fmla="+- 0 3103 2013"/>
                              <a:gd name="T21" fmla="*/ T20 w 3010"/>
                              <a:gd name="T22" fmla="+- 0 1278 149"/>
                              <a:gd name="T23" fmla="*/ 1278 h 1376"/>
                              <a:gd name="T24" fmla="+- 0 3124 2013"/>
                              <a:gd name="T25" fmla="*/ T24 w 3010"/>
                              <a:gd name="T26" fmla="+- 0 1358 149"/>
                              <a:gd name="T27" fmla="*/ 1358 h 1376"/>
                              <a:gd name="T28" fmla="+- 0 3144 2013"/>
                              <a:gd name="T29" fmla="*/ T28 w 3010"/>
                              <a:gd name="T30" fmla="+- 0 1438 149"/>
                              <a:gd name="T31" fmla="*/ 1438 h 1376"/>
                              <a:gd name="T32" fmla="+- 0 3160 2013"/>
                              <a:gd name="T33" fmla="*/ T32 w 3010"/>
                              <a:gd name="T34" fmla="+- 0 1489 149"/>
                              <a:gd name="T35" fmla="*/ 1489 h 1376"/>
                              <a:gd name="T36" fmla="+- 0 3174 2013"/>
                              <a:gd name="T37" fmla="*/ T36 w 3010"/>
                              <a:gd name="T38" fmla="+- 0 1472 149"/>
                              <a:gd name="T39" fmla="*/ 1472 h 1376"/>
                              <a:gd name="T40" fmla="+- 0 3177 2013"/>
                              <a:gd name="T41" fmla="*/ T40 w 3010"/>
                              <a:gd name="T42" fmla="+- 0 1471 149"/>
                              <a:gd name="T43" fmla="*/ 1471 h 1376"/>
                              <a:gd name="T44" fmla="+- 0 3184 2013"/>
                              <a:gd name="T45" fmla="*/ T44 w 3010"/>
                              <a:gd name="T46" fmla="+- 0 1473 149"/>
                              <a:gd name="T47" fmla="*/ 1473 h 1376"/>
                              <a:gd name="T48" fmla="+- 0 3178 2013"/>
                              <a:gd name="T49" fmla="*/ T48 w 3010"/>
                              <a:gd name="T50" fmla="+- 0 1456 149"/>
                              <a:gd name="T51" fmla="*/ 1456 h 1376"/>
                              <a:gd name="T52" fmla="+- 0 3172 2013"/>
                              <a:gd name="T53" fmla="*/ T52 w 3010"/>
                              <a:gd name="T54" fmla="+- 0 1474 149"/>
                              <a:gd name="T55" fmla="*/ 1474 h 1376"/>
                              <a:gd name="T56" fmla="+- 0 3165 2013"/>
                              <a:gd name="T57" fmla="*/ T56 w 3010"/>
                              <a:gd name="T58" fmla="+- 0 1406 149"/>
                              <a:gd name="T59" fmla="*/ 1406 h 1376"/>
                              <a:gd name="T60" fmla="+- 0 3144 2013"/>
                              <a:gd name="T61" fmla="*/ T60 w 3010"/>
                              <a:gd name="T62" fmla="+- 0 1324 149"/>
                              <a:gd name="T63" fmla="*/ 1324 h 1376"/>
                              <a:gd name="T64" fmla="+- 0 3122 2013"/>
                              <a:gd name="T65" fmla="*/ T64 w 3010"/>
                              <a:gd name="T66" fmla="+- 0 1241 149"/>
                              <a:gd name="T67" fmla="*/ 1241 h 1376"/>
                              <a:gd name="T68" fmla="+- 0 3098 2013"/>
                              <a:gd name="T69" fmla="*/ T68 w 3010"/>
                              <a:gd name="T70" fmla="+- 0 1160 149"/>
                              <a:gd name="T71" fmla="*/ 1160 h 1376"/>
                              <a:gd name="T72" fmla="+- 0 3070 2013"/>
                              <a:gd name="T73" fmla="*/ T72 w 3010"/>
                              <a:gd name="T74" fmla="+- 0 1079 149"/>
                              <a:gd name="T75" fmla="*/ 1079 h 1376"/>
                              <a:gd name="T76" fmla="+- 0 3043 2013"/>
                              <a:gd name="T77" fmla="*/ T76 w 3010"/>
                              <a:gd name="T78" fmla="+- 0 1012 149"/>
                              <a:gd name="T79" fmla="*/ 1012 h 1376"/>
                              <a:gd name="T80" fmla="+- 0 3000 2013"/>
                              <a:gd name="T81" fmla="*/ T80 w 3010"/>
                              <a:gd name="T82" fmla="+- 0 945 149"/>
                              <a:gd name="T83" fmla="*/ 945 h 1376"/>
                              <a:gd name="T84" fmla="+- 0 2974 2013"/>
                              <a:gd name="T85" fmla="*/ T84 w 3010"/>
                              <a:gd name="T86" fmla="+- 0 888 149"/>
                              <a:gd name="T87" fmla="*/ 888 h 1376"/>
                              <a:gd name="T88" fmla="+- 0 2953 2013"/>
                              <a:gd name="T89" fmla="*/ T88 w 3010"/>
                              <a:gd name="T90" fmla="+- 0 809 149"/>
                              <a:gd name="T91" fmla="*/ 809 h 1376"/>
                              <a:gd name="T92" fmla="+- 0 2930 2013"/>
                              <a:gd name="T93" fmla="*/ T92 w 3010"/>
                              <a:gd name="T94" fmla="+- 0 748 149"/>
                              <a:gd name="T95" fmla="*/ 748 h 1376"/>
                              <a:gd name="T96" fmla="+- 0 2913 2013"/>
                              <a:gd name="T97" fmla="*/ T96 w 3010"/>
                              <a:gd name="T98" fmla="+- 0 759 149"/>
                              <a:gd name="T99" fmla="*/ 759 h 1376"/>
                              <a:gd name="T100" fmla="+- 0 2907 2013"/>
                              <a:gd name="T101" fmla="*/ T100 w 3010"/>
                              <a:gd name="T102" fmla="+- 0 760 149"/>
                              <a:gd name="T103" fmla="*/ 760 h 1376"/>
                              <a:gd name="T104" fmla="+- 0 2904 2013"/>
                              <a:gd name="T105" fmla="*/ T104 w 3010"/>
                              <a:gd name="T106" fmla="+- 0 759 149"/>
                              <a:gd name="T107" fmla="*/ 759 h 1376"/>
                              <a:gd name="T108" fmla="+- 0 2888 2013"/>
                              <a:gd name="T109" fmla="*/ T108 w 3010"/>
                              <a:gd name="T110" fmla="+- 0 745 149"/>
                              <a:gd name="T111" fmla="*/ 745 h 1376"/>
                              <a:gd name="T112" fmla="+- 0 2873 2013"/>
                              <a:gd name="T113" fmla="*/ T112 w 3010"/>
                              <a:gd name="T114" fmla="+- 0 801 149"/>
                              <a:gd name="T115" fmla="*/ 801 h 1376"/>
                              <a:gd name="T116" fmla="+- 0 2860 2013"/>
                              <a:gd name="T117" fmla="*/ T116 w 3010"/>
                              <a:gd name="T118" fmla="+- 0 882 149"/>
                              <a:gd name="T119" fmla="*/ 882 h 1376"/>
                              <a:gd name="T120" fmla="+- 0 2850 2013"/>
                              <a:gd name="T121" fmla="*/ T120 w 3010"/>
                              <a:gd name="T122" fmla="+- 0 961 149"/>
                              <a:gd name="T123" fmla="*/ 961 h 1376"/>
                              <a:gd name="T124" fmla="+- 0 2837 2013"/>
                              <a:gd name="T125" fmla="*/ T124 w 3010"/>
                              <a:gd name="T126" fmla="+- 0 1052 149"/>
                              <a:gd name="T127" fmla="*/ 1052 h 1376"/>
                              <a:gd name="T128" fmla="+- 0 2824 2013"/>
                              <a:gd name="T129" fmla="*/ T128 w 3010"/>
                              <a:gd name="T130" fmla="+- 0 1150 149"/>
                              <a:gd name="T131" fmla="*/ 1150 h 1376"/>
                              <a:gd name="T132" fmla="+- 0 2814 2013"/>
                              <a:gd name="T133" fmla="*/ T132 w 3010"/>
                              <a:gd name="T134" fmla="+- 0 1097 149"/>
                              <a:gd name="T135" fmla="*/ 1097 h 1376"/>
                              <a:gd name="T136" fmla="+- 0 2799 2013"/>
                              <a:gd name="T137" fmla="*/ T136 w 3010"/>
                              <a:gd name="T138" fmla="+- 0 1016 149"/>
                              <a:gd name="T139" fmla="*/ 1016 h 1376"/>
                              <a:gd name="T140" fmla="+- 0 2782 2013"/>
                              <a:gd name="T141" fmla="*/ T140 w 3010"/>
                              <a:gd name="T142" fmla="+- 0 937 149"/>
                              <a:gd name="T143" fmla="*/ 937 h 1376"/>
                              <a:gd name="T144" fmla="+- 0 2763 2013"/>
                              <a:gd name="T145" fmla="*/ T144 w 3010"/>
                              <a:gd name="T146" fmla="+- 0 892 149"/>
                              <a:gd name="T147" fmla="*/ 892 h 1376"/>
                              <a:gd name="T148" fmla="+- 0 2743 2013"/>
                              <a:gd name="T149" fmla="*/ T148 w 3010"/>
                              <a:gd name="T150" fmla="+- 0 885 149"/>
                              <a:gd name="T151" fmla="*/ 885 h 1376"/>
                              <a:gd name="T152" fmla="+- 0 2715 2013"/>
                              <a:gd name="T153" fmla="*/ T152 w 3010"/>
                              <a:gd name="T154" fmla="+- 0 904 149"/>
                              <a:gd name="T155" fmla="*/ 904 h 1376"/>
                              <a:gd name="T156" fmla="+- 0 2693 2013"/>
                              <a:gd name="T157" fmla="*/ T156 w 3010"/>
                              <a:gd name="T158" fmla="+- 0 947 149"/>
                              <a:gd name="T159" fmla="*/ 947 h 1376"/>
                              <a:gd name="T160" fmla="+- 0 2684 2013"/>
                              <a:gd name="T161" fmla="*/ T160 w 3010"/>
                              <a:gd name="T162" fmla="+- 0 965 149"/>
                              <a:gd name="T163" fmla="*/ 965 h 1376"/>
                              <a:gd name="T164" fmla="+- 0 2679 2013"/>
                              <a:gd name="T165" fmla="*/ T164 w 3010"/>
                              <a:gd name="T166" fmla="+- 0 965 149"/>
                              <a:gd name="T167" fmla="*/ 965 h 1376"/>
                              <a:gd name="T168" fmla="+- 0 2698 2013"/>
                              <a:gd name="T169" fmla="*/ T168 w 3010"/>
                              <a:gd name="T170" fmla="+- 0 988 149"/>
                              <a:gd name="T171" fmla="*/ 988 h 1376"/>
                              <a:gd name="T172" fmla="+- 0 2731 2013"/>
                              <a:gd name="T173" fmla="*/ T172 w 3010"/>
                              <a:gd name="T174" fmla="+- 0 937 149"/>
                              <a:gd name="T175" fmla="*/ 937 h 1376"/>
                              <a:gd name="T176" fmla="+- 0 2746 2013"/>
                              <a:gd name="T177" fmla="*/ T176 w 3010"/>
                              <a:gd name="T178" fmla="+- 0 916 149"/>
                              <a:gd name="T179" fmla="*/ 916 h 1376"/>
                              <a:gd name="T180" fmla="+- 0 2764 2013"/>
                              <a:gd name="T181" fmla="*/ T180 w 3010"/>
                              <a:gd name="T182" fmla="+- 0 986 149"/>
                              <a:gd name="T183" fmla="*/ 986 h 1376"/>
                              <a:gd name="T184" fmla="+- 0 2779 2013"/>
                              <a:gd name="T185" fmla="*/ T184 w 3010"/>
                              <a:gd name="T186" fmla="+- 0 1065 149"/>
                              <a:gd name="T187" fmla="*/ 1065 h 1376"/>
                              <a:gd name="T188" fmla="+- 0 2797 2013"/>
                              <a:gd name="T189" fmla="*/ T188 w 3010"/>
                              <a:gd name="T190" fmla="+- 0 1144 149"/>
                              <a:gd name="T191" fmla="*/ 1144 h 1376"/>
                              <a:gd name="T192" fmla="+- 0 2813 2013"/>
                              <a:gd name="T193" fmla="*/ T192 w 3010"/>
                              <a:gd name="T194" fmla="+- 0 1175 149"/>
                              <a:gd name="T195" fmla="*/ 1175 h 1376"/>
                              <a:gd name="T196" fmla="+- 0 2838 2013"/>
                              <a:gd name="T197" fmla="*/ T196 w 3010"/>
                              <a:gd name="T198" fmla="+- 0 1171 149"/>
                              <a:gd name="T199" fmla="*/ 1171 h 1376"/>
                              <a:gd name="T200" fmla="+- 0 2856 2013"/>
                              <a:gd name="T201" fmla="*/ T200 w 3010"/>
                              <a:gd name="T202" fmla="+- 0 1118 149"/>
                              <a:gd name="T203" fmla="*/ 1118 h 1376"/>
                              <a:gd name="T204" fmla="+- 0 2869 2013"/>
                              <a:gd name="T205" fmla="*/ T204 w 3010"/>
                              <a:gd name="T206" fmla="+- 0 1035 149"/>
                              <a:gd name="T207" fmla="*/ 1035 h 1376"/>
                              <a:gd name="T208" fmla="+- 0 2879 2013"/>
                              <a:gd name="T209" fmla="*/ T208 w 3010"/>
                              <a:gd name="T210" fmla="+- 0 959 149"/>
                              <a:gd name="T211" fmla="*/ 959 h 1376"/>
                              <a:gd name="T212" fmla="+- 0 2890 2013"/>
                              <a:gd name="T213" fmla="*/ T212 w 3010"/>
                              <a:gd name="T214" fmla="+- 0 880 149"/>
                              <a:gd name="T215" fmla="*/ 880 h 1376"/>
                              <a:gd name="T216" fmla="+- 0 2902 2013"/>
                              <a:gd name="T217" fmla="*/ T216 w 3010"/>
                              <a:gd name="T218" fmla="+- 0 797 149"/>
                              <a:gd name="T219" fmla="*/ 797 h 1376"/>
                              <a:gd name="T220" fmla="+- 0 2913 2013"/>
                              <a:gd name="T221" fmla="*/ T220 w 3010"/>
                              <a:gd name="T222" fmla="+- 0 778 149"/>
                              <a:gd name="T223" fmla="*/ 778 h 1376"/>
                              <a:gd name="T224" fmla="+- 0 2936 2013"/>
                              <a:gd name="T225" fmla="*/ T224 w 3010"/>
                              <a:gd name="T226" fmla="+- 0 855 149"/>
                              <a:gd name="T227" fmla="*/ 855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928" y="725"/>
                                </a:moveTo>
                                <a:lnTo>
                                  <a:pt x="934" y="745"/>
                                </a:lnTo>
                                <a:lnTo>
                                  <a:pt x="940" y="764"/>
                                </a:lnTo>
                                <a:lnTo>
                                  <a:pt x="942" y="770"/>
                                </a:lnTo>
                                <a:lnTo>
                                  <a:pt x="945" y="776"/>
                                </a:lnTo>
                                <a:lnTo>
                                  <a:pt x="954" y="795"/>
                                </a:lnTo>
                                <a:lnTo>
                                  <a:pt x="963" y="812"/>
                                </a:lnTo>
                                <a:lnTo>
                                  <a:pt x="974" y="829"/>
                                </a:lnTo>
                                <a:lnTo>
                                  <a:pt x="985" y="846"/>
                                </a:lnTo>
                                <a:lnTo>
                                  <a:pt x="996" y="863"/>
                                </a:lnTo>
                                <a:lnTo>
                                  <a:pt x="1006" y="881"/>
                                </a:lnTo>
                                <a:lnTo>
                                  <a:pt x="1016" y="899"/>
                                </a:lnTo>
                                <a:lnTo>
                                  <a:pt x="1019" y="909"/>
                                </a:lnTo>
                                <a:lnTo>
                                  <a:pt x="1028" y="932"/>
                                </a:lnTo>
                                <a:lnTo>
                                  <a:pt x="1035" y="951"/>
                                </a:lnTo>
                                <a:lnTo>
                                  <a:pt x="1042" y="971"/>
                                </a:lnTo>
                                <a:lnTo>
                                  <a:pt x="1048" y="991"/>
                                </a:lnTo>
                                <a:lnTo>
                                  <a:pt x="1055" y="1010"/>
                                </a:lnTo>
                                <a:lnTo>
                                  <a:pt x="1061" y="1030"/>
                                </a:lnTo>
                                <a:lnTo>
                                  <a:pt x="1067" y="1050"/>
                                </a:lnTo>
                                <a:lnTo>
                                  <a:pt x="1073" y="1070"/>
                                </a:lnTo>
                                <a:lnTo>
                                  <a:pt x="1079" y="1090"/>
                                </a:lnTo>
                                <a:lnTo>
                                  <a:pt x="1084" y="1109"/>
                                </a:lnTo>
                                <a:lnTo>
                                  <a:pt x="1090" y="1129"/>
                                </a:lnTo>
                                <a:lnTo>
                                  <a:pt x="1095" y="1149"/>
                                </a:lnTo>
                                <a:lnTo>
                                  <a:pt x="1100" y="1169"/>
                                </a:lnTo>
                                <a:lnTo>
                                  <a:pt x="1106" y="1189"/>
                                </a:lnTo>
                                <a:lnTo>
                                  <a:pt x="1111" y="1209"/>
                                </a:lnTo>
                                <a:lnTo>
                                  <a:pt x="1116" y="1229"/>
                                </a:lnTo>
                                <a:lnTo>
                                  <a:pt x="1121" y="1249"/>
                                </a:lnTo>
                                <a:lnTo>
                                  <a:pt x="1126" y="1269"/>
                                </a:lnTo>
                                <a:lnTo>
                                  <a:pt x="1131" y="1289"/>
                                </a:lnTo>
                                <a:lnTo>
                                  <a:pt x="1136" y="1309"/>
                                </a:lnTo>
                                <a:lnTo>
                                  <a:pt x="1142" y="1329"/>
                                </a:lnTo>
                                <a:lnTo>
                                  <a:pt x="1145" y="1335"/>
                                </a:lnTo>
                                <a:lnTo>
                                  <a:pt x="1147" y="1340"/>
                                </a:lnTo>
                                <a:lnTo>
                                  <a:pt x="1152" y="1344"/>
                                </a:lnTo>
                                <a:lnTo>
                                  <a:pt x="1159" y="1350"/>
                                </a:lnTo>
                                <a:lnTo>
                                  <a:pt x="1163" y="1351"/>
                                </a:lnTo>
                                <a:lnTo>
                                  <a:pt x="1161" y="1323"/>
                                </a:lnTo>
                                <a:lnTo>
                                  <a:pt x="1162" y="1322"/>
                                </a:lnTo>
                                <a:lnTo>
                                  <a:pt x="1162" y="1317"/>
                                </a:lnTo>
                                <a:lnTo>
                                  <a:pt x="1163" y="1314"/>
                                </a:lnTo>
                                <a:lnTo>
                                  <a:pt x="1164" y="1322"/>
                                </a:lnTo>
                                <a:lnTo>
                                  <a:pt x="1166" y="1323"/>
                                </a:lnTo>
                                <a:lnTo>
                                  <a:pt x="1169" y="1351"/>
                                </a:lnTo>
                                <a:lnTo>
                                  <a:pt x="1174" y="1349"/>
                                </a:lnTo>
                                <a:lnTo>
                                  <a:pt x="1171" y="1324"/>
                                </a:lnTo>
                                <a:lnTo>
                                  <a:pt x="1171" y="1325"/>
                                </a:lnTo>
                                <a:lnTo>
                                  <a:pt x="1171" y="1324"/>
                                </a:lnTo>
                                <a:lnTo>
                                  <a:pt x="1167" y="1322"/>
                                </a:lnTo>
                                <a:lnTo>
                                  <a:pt x="1165" y="1307"/>
                                </a:lnTo>
                                <a:lnTo>
                                  <a:pt x="1163" y="1298"/>
                                </a:lnTo>
                                <a:lnTo>
                                  <a:pt x="1161" y="1321"/>
                                </a:lnTo>
                                <a:lnTo>
                                  <a:pt x="1160" y="1324"/>
                                </a:lnTo>
                                <a:lnTo>
                                  <a:pt x="1159" y="1325"/>
                                </a:lnTo>
                                <a:lnTo>
                                  <a:pt x="1159" y="1326"/>
                                </a:lnTo>
                                <a:lnTo>
                                  <a:pt x="1158" y="1326"/>
                                </a:lnTo>
                                <a:lnTo>
                                  <a:pt x="1157" y="1278"/>
                                </a:lnTo>
                                <a:lnTo>
                                  <a:pt x="1152" y="1257"/>
                                </a:lnTo>
                                <a:lnTo>
                                  <a:pt x="1147" y="1237"/>
                                </a:lnTo>
                                <a:lnTo>
                                  <a:pt x="1142" y="1216"/>
                                </a:lnTo>
                                <a:lnTo>
                                  <a:pt x="1136" y="1195"/>
                                </a:lnTo>
                                <a:lnTo>
                                  <a:pt x="1131" y="1175"/>
                                </a:lnTo>
                                <a:lnTo>
                                  <a:pt x="1126" y="1154"/>
                                </a:lnTo>
                                <a:lnTo>
                                  <a:pt x="1120" y="1133"/>
                                </a:lnTo>
                                <a:lnTo>
                                  <a:pt x="1115" y="1113"/>
                                </a:lnTo>
                                <a:lnTo>
                                  <a:pt x="1109" y="1092"/>
                                </a:lnTo>
                                <a:lnTo>
                                  <a:pt x="1103" y="1072"/>
                                </a:lnTo>
                                <a:lnTo>
                                  <a:pt x="1098" y="1051"/>
                                </a:lnTo>
                                <a:lnTo>
                                  <a:pt x="1091" y="1031"/>
                                </a:lnTo>
                                <a:lnTo>
                                  <a:pt x="1085" y="1011"/>
                                </a:lnTo>
                                <a:lnTo>
                                  <a:pt x="1079" y="990"/>
                                </a:lnTo>
                                <a:lnTo>
                                  <a:pt x="1072" y="970"/>
                                </a:lnTo>
                                <a:lnTo>
                                  <a:pt x="1065" y="950"/>
                                </a:lnTo>
                                <a:lnTo>
                                  <a:pt x="1057" y="930"/>
                                </a:lnTo>
                                <a:lnTo>
                                  <a:pt x="1050" y="910"/>
                                </a:lnTo>
                                <a:lnTo>
                                  <a:pt x="1045" y="898"/>
                                </a:lnTo>
                                <a:lnTo>
                                  <a:pt x="1036" y="877"/>
                                </a:lnTo>
                                <a:lnTo>
                                  <a:pt x="1030" y="863"/>
                                </a:lnTo>
                                <a:lnTo>
                                  <a:pt x="1020" y="846"/>
                                </a:lnTo>
                                <a:lnTo>
                                  <a:pt x="1009" y="829"/>
                                </a:lnTo>
                                <a:lnTo>
                                  <a:pt x="998" y="813"/>
                                </a:lnTo>
                                <a:lnTo>
                                  <a:pt x="987" y="796"/>
                                </a:lnTo>
                                <a:lnTo>
                                  <a:pt x="977" y="778"/>
                                </a:lnTo>
                                <a:lnTo>
                                  <a:pt x="969" y="760"/>
                                </a:lnTo>
                                <a:lnTo>
                                  <a:pt x="964" y="749"/>
                                </a:lnTo>
                                <a:lnTo>
                                  <a:pt x="961" y="739"/>
                                </a:lnTo>
                                <a:lnTo>
                                  <a:pt x="956" y="719"/>
                                </a:lnTo>
                                <a:lnTo>
                                  <a:pt x="951" y="700"/>
                                </a:lnTo>
                                <a:lnTo>
                                  <a:pt x="946" y="680"/>
                                </a:lnTo>
                                <a:lnTo>
                                  <a:pt x="940" y="660"/>
                                </a:lnTo>
                                <a:lnTo>
                                  <a:pt x="934" y="641"/>
                                </a:lnTo>
                                <a:lnTo>
                                  <a:pt x="928" y="622"/>
                                </a:lnTo>
                                <a:lnTo>
                                  <a:pt x="920" y="604"/>
                                </a:lnTo>
                                <a:lnTo>
                                  <a:pt x="917" y="599"/>
                                </a:lnTo>
                                <a:lnTo>
                                  <a:pt x="915" y="594"/>
                                </a:lnTo>
                                <a:lnTo>
                                  <a:pt x="910" y="589"/>
                                </a:lnTo>
                                <a:lnTo>
                                  <a:pt x="904" y="585"/>
                                </a:lnTo>
                                <a:lnTo>
                                  <a:pt x="900" y="610"/>
                                </a:lnTo>
                                <a:lnTo>
                                  <a:pt x="896" y="611"/>
                                </a:lnTo>
                                <a:lnTo>
                                  <a:pt x="895" y="617"/>
                                </a:lnTo>
                                <a:lnTo>
                                  <a:pt x="892" y="612"/>
                                </a:lnTo>
                                <a:lnTo>
                                  <a:pt x="894" y="611"/>
                                </a:lnTo>
                                <a:lnTo>
                                  <a:pt x="896" y="611"/>
                                </a:lnTo>
                                <a:lnTo>
                                  <a:pt x="900" y="610"/>
                                </a:lnTo>
                                <a:lnTo>
                                  <a:pt x="895" y="611"/>
                                </a:lnTo>
                                <a:lnTo>
                                  <a:pt x="891" y="610"/>
                                </a:lnTo>
                                <a:lnTo>
                                  <a:pt x="888" y="584"/>
                                </a:lnTo>
                                <a:lnTo>
                                  <a:pt x="883" y="587"/>
                                </a:lnTo>
                                <a:lnTo>
                                  <a:pt x="878" y="591"/>
                                </a:lnTo>
                                <a:lnTo>
                                  <a:pt x="875" y="596"/>
                                </a:lnTo>
                                <a:lnTo>
                                  <a:pt x="871" y="603"/>
                                </a:lnTo>
                                <a:lnTo>
                                  <a:pt x="868" y="614"/>
                                </a:lnTo>
                                <a:lnTo>
                                  <a:pt x="864" y="632"/>
                                </a:lnTo>
                                <a:lnTo>
                                  <a:pt x="860" y="652"/>
                                </a:lnTo>
                                <a:lnTo>
                                  <a:pt x="856" y="672"/>
                                </a:lnTo>
                                <a:lnTo>
                                  <a:pt x="853" y="692"/>
                                </a:lnTo>
                                <a:lnTo>
                                  <a:pt x="850" y="713"/>
                                </a:lnTo>
                                <a:lnTo>
                                  <a:pt x="847" y="733"/>
                                </a:lnTo>
                                <a:lnTo>
                                  <a:pt x="845" y="753"/>
                                </a:lnTo>
                                <a:lnTo>
                                  <a:pt x="842" y="773"/>
                                </a:lnTo>
                                <a:lnTo>
                                  <a:pt x="840" y="793"/>
                                </a:lnTo>
                                <a:lnTo>
                                  <a:pt x="837" y="812"/>
                                </a:lnTo>
                                <a:lnTo>
                                  <a:pt x="832" y="847"/>
                                </a:lnTo>
                                <a:lnTo>
                                  <a:pt x="830" y="864"/>
                                </a:lnTo>
                                <a:lnTo>
                                  <a:pt x="827" y="883"/>
                                </a:lnTo>
                                <a:lnTo>
                                  <a:pt x="824" y="903"/>
                                </a:lnTo>
                                <a:lnTo>
                                  <a:pt x="822" y="923"/>
                                </a:lnTo>
                                <a:lnTo>
                                  <a:pt x="818" y="944"/>
                                </a:lnTo>
                                <a:lnTo>
                                  <a:pt x="817" y="1003"/>
                                </a:lnTo>
                                <a:lnTo>
                                  <a:pt x="811" y="1001"/>
                                </a:lnTo>
                                <a:lnTo>
                                  <a:pt x="805" y="1003"/>
                                </a:lnTo>
                                <a:lnTo>
                                  <a:pt x="805" y="1002"/>
                                </a:lnTo>
                                <a:lnTo>
                                  <a:pt x="806" y="968"/>
                                </a:lnTo>
                                <a:lnTo>
                                  <a:pt x="801" y="948"/>
                                </a:lnTo>
                                <a:lnTo>
                                  <a:pt x="797" y="928"/>
                                </a:lnTo>
                                <a:lnTo>
                                  <a:pt x="793" y="908"/>
                                </a:lnTo>
                                <a:lnTo>
                                  <a:pt x="789" y="888"/>
                                </a:lnTo>
                                <a:lnTo>
                                  <a:pt x="786" y="867"/>
                                </a:lnTo>
                                <a:lnTo>
                                  <a:pt x="782" y="847"/>
                                </a:lnTo>
                                <a:lnTo>
                                  <a:pt x="778" y="827"/>
                                </a:lnTo>
                                <a:lnTo>
                                  <a:pt x="774" y="807"/>
                                </a:lnTo>
                                <a:lnTo>
                                  <a:pt x="769" y="788"/>
                                </a:lnTo>
                                <a:lnTo>
                                  <a:pt x="763" y="770"/>
                                </a:lnTo>
                                <a:lnTo>
                                  <a:pt x="757" y="752"/>
                                </a:lnTo>
                                <a:lnTo>
                                  <a:pt x="753" y="748"/>
                                </a:lnTo>
                                <a:lnTo>
                                  <a:pt x="750" y="743"/>
                                </a:lnTo>
                                <a:lnTo>
                                  <a:pt x="745" y="740"/>
                                </a:lnTo>
                                <a:lnTo>
                                  <a:pt x="741" y="738"/>
                                </a:lnTo>
                                <a:lnTo>
                                  <a:pt x="736" y="736"/>
                                </a:lnTo>
                                <a:lnTo>
                                  <a:pt x="730" y="736"/>
                                </a:lnTo>
                                <a:lnTo>
                                  <a:pt x="726" y="737"/>
                                </a:lnTo>
                                <a:lnTo>
                                  <a:pt x="721" y="740"/>
                                </a:lnTo>
                                <a:lnTo>
                                  <a:pt x="714" y="744"/>
                                </a:lnTo>
                                <a:lnTo>
                                  <a:pt x="702" y="755"/>
                                </a:lnTo>
                                <a:lnTo>
                                  <a:pt x="702" y="762"/>
                                </a:lnTo>
                                <a:lnTo>
                                  <a:pt x="693" y="774"/>
                                </a:lnTo>
                                <a:lnTo>
                                  <a:pt x="685" y="790"/>
                                </a:lnTo>
                                <a:lnTo>
                                  <a:pt x="680" y="798"/>
                                </a:lnTo>
                                <a:lnTo>
                                  <a:pt x="675" y="805"/>
                                </a:lnTo>
                                <a:lnTo>
                                  <a:pt x="674" y="817"/>
                                </a:lnTo>
                                <a:lnTo>
                                  <a:pt x="671" y="813"/>
                                </a:lnTo>
                                <a:lnTo>
                                  <a:pt x="671" y="816"/>
                                </a:lnTo>
                                <a:lnTo>
                                  <a:pt x="670" y="816"/>
                                </a:lnTo>
                                <a:lnTo>
                                  <a:pt x="670" y="812"/>
                                </a:lnTo>
                                <a:lnTo>
                                  <a:pt x="660" y="799"/>
                                </a:lnTo>
                                <a:lnTo>
                                  <a:pt x="666" y="816"/>
                                </a:lnTo>
                                <a:lnTo>
                                  <a:pt x="671" y="845"/>
                                </a:lnTo>
                                <a:lnTo>
                                  <a:pt x="675" y="844"/>
                                </a:lnTo>
                                <a:lnTo>
                                  <a:pt x="680" y="841"/>
                                </a:lnTo>
                                <a:lnTo>
                                  <a:pt x="685" y="839"/>
                                </a:lnTo>
                                <a:lnTo>
                                  <a:pt x="686" y="838"/>
                                </a:lnTo>
                                <a:lnTo>
                                  <a:pt x="699" y="822"/>
                                </a:lnTo>
                                <a:lnTo>
                                  <a:pt x="709" y="805"/>
                                </a:lnTo>
                                <a:lnTo>
                                  <a:pt x="718" y="788"/>
                                </a:lnTo>
                                <a:lnTo>
                                  <a:pt x="722" y="780"/>
                                </a:lnTo>
                                <a:lnTo>
                                  <a:pt x="727" y="773"/>
                                </a:lnTo>
                                <a:lnTo>
                                  <a:pt x="730" y="767"/>
                                </a:lnTo>
                                <a:lnTo>
                                  <a:pt x="733" y="767"/>
                                </a:lnTo>
                                <a:lnTo>
                                  <a:pt x="736" y="779"/>
                                </a:lnTo>
                                <a:lnTo>
                                  <a:pt x="742" y="798"/>
                                </a:lnTo>
                                <a:lnTo>
                                  <a:pt x="747" y="817"/>
                                </a:lnTo>
                                <a:lnTo>
                                  <a:pt x="751" y="837"/>
                                </a:lnTo>
                                <a:lnTo>
                                  <a:pt x="755" y="856"/>
                                </a:lnTo>
                                <a:lnTo>
                                  <a:pt x="759" y="876"/>
                                </a:lnTo>
                                <a:lnTo>
                                  <a:pt x="762" y="896"/>
                                </a:lnTo>
                                <a:lnTo>
                                  <a:pt x="766" y="916"/>
                                </a:lnTo>
                                <a:lnTo>
                                  <a:pt x="770" y="936"/>
                                </a:lnTo>
                                <a:lnTo>
                                  <a:pt x="774" y="956"/>
                                </a:lnTo>
                                <a:lnTo>
                                  <a:pt x="779" y="975"/>
                                </a:lnTo>
                                <a:lnTo>
                                  <a:pt x="784" y="995"/>
                                </a:lnTo>
                                <a:lnTo>
                                  <a:pt x="790" y="1013"/>
                                </a:lnTo>
                                <a:lnTo>
                                  <a:pt x="793" y="1018"/>
                                </a:lnTo>
                                <a:lnTo>
                                  <a:pt x="795" y="1020"/>
                                </a:lnTo>
                                <a:lnTo>
                                  <a:pt x="800" y="1026"/>
                                </a:lnTo>
                                <a:lnTo>
                                  <a:pt x="805" y="1029"/>
                                </a:lnTo>
                                <a:lnTo>
                                  <a:pt x="815" y="1029"/>
                                </a:lnTo>
                                <a:lnTo>
                                  <a:pt x="821" y="1027"/>
                                </a:lnTo>
                                <a:lnTo>
                                  <a:pt x="825" y="1022"/>
                                </a:lnTo>
                                <a:lnTo>
                                  <a:pt x="829" y="1018"/>
                                </a:lnTo>
                                <a:lnTo>
                                  <a:pt x="833" y="1007"/>
                                </a:lnTo>
                                <a:lnTo>
                                  <a:pt x="839" y="989"/>
                                </a:lnTo>
                                <a:lnTo>
                                  <a:pt x="843" y="969"/>
                                </a:lnTo>
                                <a:lnTo>
                                  <a:pt x="847" y="948"/>
                                </a:lnTo>
                                <a:lnTo>
                                  <a:pt x="850" y="927"/>
                                </a:lnTo>
                                <a:lnTo>
                                  <a:pt x="853" y="906"/>
                                </a:lnTo>
                                <a:lnTo>
                                  <a:pt x="856" y="886"/>
                                </a:lnTo>
                                <a:lnTo>
                                  <a:pt x="859" y="868"/>
                                </a:lnTo>
                                <a:lnTo>
                                  <a:pt x="861" y="851"/>
                                </a:lnTo>
                                <a:lnTo>
                                  <a:pt x="866" y="815"/>
                                </a:lnTo>
                                <a:lnTo>
                                  <a:pt x="866" y="810"/>
                                </a:lnTo>
                                <a:lnTo>
                                  <a:pt x="869" y="792"/>
                                </a:lnTo>
                                <a:lnTo>
                                  <a:pt x="872" y="773"/>
                                </a:lnTo>
                                <a:lnTo>
                                  <a:pt x="874" y="752"/>
                                </a:lnTo>
                                <a:lnTo>
                                  <a:pt x="877" y="731"/>
                                </a:lnTo>
                                <a:lnTo>
                                  <a:pt x="879" y="710"/>
                                </a:lnTo>
                                <a:lnTo>
                                  <a:pt x="882" y="689"/>
                                </a:lnTo>
                                <a:lnTo>
                                  <a:pt x="885" y="668"/>
                                </a:lnTo>
                                <a:lnTo>
                                  <a:pt x="889" y="648"/>
                                </a:lnTo>
                                <a:lnTo>
                                  <a:pt x="894" y="629"/>
                                </a:lnTo>
                                <a:lnTo>
                                  <a:pt x="896" y="620"/>
                                </a:lnTo>
                                <a:lnTo>
                                  <a:pt x="899" y="612"/>
                                </a:lnTo>
                                <a:lnTo>
                                  <a:pt x="900" y="629"/>
                                </a:lnTo>
                                <a:lnTo>
                                  <a:pt x="906" y="648"/>
                                </a:lnTo>
                                <a:lnTo>
                                  <a:pt x="912" y="667"/>
                                </a:lnTo>
                                <a:lnTo>
                                  <a:pt x="918" y="687"/>
                                </a:lnTo>
                                <a:lnTo>
                                  <a:pt x="923" y="706"/>
                                </a:lnTo>
                                <a:lnTo>
                                  <a:pt x="928" y="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4" name="Freeform 948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901 2013"/>
                              <a:gd name="T1" fmla="*/ T0 w 3010"/>
                              <a:gd name="T2" fmla="+- 0 733 149"/>
                              <a:gd name="T3" fmla="*/ 733 h 1376"/>
                              <a:gd name="T4" fmla="+- 0 2904 2013"/>
                              <a:gd name="T5" fmla="*/ T4 w 3010"/>
                              <a:gd name="T6" fmla="+- 0 759 149"/>
                              <a:gd name="T7" fmla="*/ 759 h 1376"/>
                              <a:gd name="T8" fmla="+- 0 2908 2013"/>
                              <a:gd name="T9" fmla="*/ T8 w 3010"/>
                              <a:gd name="T10" fmla="+- 0 760 149"/>
                              <a:gd name="T11" fmla="*/ 760 h 1376"/>
                              <a:gd name="T12" fmla="+- 0 2913 2013"/>
                              <a:gd name="T13" fmla="*/ T12 w 3010"/>
                              <a:gd name="T14" fmla="+- 0 759 149"/>
                              <a:gd name="T15" fmla="*/ 759 h 1376"/>
                              <a:gd name="T16" fmla="+- 0 2917 2013"/>
                              <a:gd name="T17" fmla="*/ T16 w 3010"/>
                              <a:gd name="T18" fmla="+- 0 734 149"/>
                              <a:gd name="T19" fmla="*/ 734 h 1376"/>
                              <a:gd name="T20" fmla="+- 0 2912 2013"/>
                              <a:gd name="T21" fmla="*/ T20 w 3010"/>
                              <a:gd name="T22" fmla="+- 0 732 149"/>
                              <a:gd name="T23" fmla="*/ 732 h 1376"/>
                              <a:gd name="T24" fmla="+- 0 2906 2013"/>
                              <a:gd name="T25" fmla="*/ T24 w 3010"/>
                              <a:gd name="T26" fmla="+- 0 732 149"/>
                              <a:gd name="T27" fmla="*/ 732 h 1376"/>
                              <a:gd name="T28" fmla="+- 0 2901 2013"/>
                              <a:gd name="T29" fmla="*/ T28 w 3010"/>
                              <a:gd name="T30" fmla="+- 0 733 149"/>
                              <a:gd name="T31" fmla="*/ 73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888" y="584"/>
                                </a:moveTo>
                                <a:lnTo>
                                  <a:pt x="891" y="610"/>
                                </a:lnTo>
                                <a:lnTo>
                                  <a:pt x="895" y="611"/>
                                </a:lnTo>
                                <a:lnTo>
                                  <a:pt x="900" y="610"/>
                                </a:lnTo>
                                <a:lnTo>
                                  <a:pt x="904" y="585"/>
                                </a:lnTo>
                                <a:lnTo>
                                  <a:pt x="899" y="583"/>
                                </a:lnTo>
                                <a:lnTo>
                                  <a:pt x="893" y="583"/>
                                </a:lnTo>
                                <a:lnTo>
                                  <a:pt x="888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Freeform 949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279 2013"/>
                              <a:gd name="T1" fmla="*/ T0 w 3010"/>
                              <a:gd name="T2" fmla="+- 0 724 149"/>
                              <a:gd name="T3" fmla="*/ 724 h 1376"/>
                              <a:gd name="T4" fmla="+- 0 3279 2013"/>
                              <a:gd name="T5" fmla="*/ T4 w 3010"/>
                              <a:gd name="T6" fmla="+- 0 751 149"/>
                              <a:gd name="T7" fmla="*/ 751 h 1376"/>
                              <a:gd name="T8" fmla="+- 0 3270 2013"/>
                              <a:gd name="T9" fmla="*/ T8 w 3010"/>
                              <a:gd name="T10" fmla="+- 0 751 149"/>
                              <a:gd name="T11" fmla="*/ 751 h 1376"/>
                              <a:gd name="T12" fmla="+- 0 3258 2013"/>
                              <a:gd name="T13" fmla="*/ T12 w 3010"/>
                              <a:gd name="T14" fmla="+- 0 732 149"/>
                              <a:gd name="T15" fmla="*/ 732 h 1376"/>
                              <a:gd name="T16" fmla="+- 0 3242 2013"/>
                              <a:gd name="T17" fmla="*/ T16 w 3010"/>
                              <a:gd name="T18" fmla="+- 0 792 149"/>
                              <a:gd name="T19" fmla="*/ 792 h 1376"/>
                              <a:gd name="T20" fmla="+- 0 3235 2013"/>
                              <a:gd name="T21" fmla="*/ T20 w 3010"/>
                              <a:gd name="T22" fmla="+- 0 850 149"/>
                              <a:gd name="T23" fmla="*/ 850 h 1376"/>
                              <a:gd name="T24" fmla="+- 0 3229 2013"/>
                              <a:gd name="T25" fmla="*/ T24 w 3010"/>
                              <a:gd name="T26" fmla="+- 0 910 149"/>
                              <a:gd name="T27" fmla="*/ 910 h 1376"/>
                              <a:gd name="T28" fmla="+- 0 3224 2013"/>
                              <a:gd name="T29" fmla="*/ T28 w 3010"/>
                              <a:gd name="T30" fmla="+- 0 969 149"/>
                              <a:gd name="T31" fmla="*/ 969 h 1376"/>
                              <a:gd name="T32" fmla="+- 0 3218 2013"/>
                              <a:gd name="T33" fmla="*/ T32 w 3010"/>
                              <a:gd name="T34" fmla="+- 0 1047 149"/>
                              <a:gd name="T35" fmla="*/ 1047 h 1376"/>
                              <a:gd name="T36" fmla="+- 0 3208 2013"/>
                              <a:gd name="T37" fmla="*/ T36 w 3010"/>
                              <a:gd name="T38" fmla="+- 0 1172 149"/>
                              <a:gd name="T39" fmla="*/ 1172 h 1376"/>
                              <a:gd name="T40" fmla="+- 0 3203 2013"/>
                              <a:gd name="T41" fmla="*/ T40 w 3010"/>
                              <a:gd name="T42" fmla="+- 0 1232 149"/>
                              <a:gd name="T43" fmla="*/ 1232 h 1376"/>
                              <a:gd name="T44" fmla="+- 0 3198 2013"/>
                              <a:gd name="T45" fmla="*/ T44 w 3010"/>
                              <a:gd name="T46" fmla="+- 0 1292 149"/>
                              <a:gd name="T47" fmla="*/ 1292 h 1376"/>
                              <a:gd name="T48" fmla="+- 0 3192 2013"/>
                              <a:gd name="T49" fmla="*/ T48 w 3010"/>
                              <a:gd name="T50" fmla="+- 0 1352 149"/>
                              <a:gd name="T51" fmla="*/ 1352 h 1376"/>
                              <a:gd name="T52" fmla="+- 0 3187 2013"/>
                              <a:gd name="T53" fmla="*/ T52 w 3010"/>
                              <a:gd name="T54" fmla="+- 0 1402 149"/>
                              <a:gd name="T55" fmla="*/ 1402 h 1376"/>
                              <a:gd name="T56" fmla="+- 0 3180 2013"/>
                              <a:gd name="T57" fmla="*/ T56 w 3010"/>
                              <a:gd name="T58" fmla="+- 0 1445 149"/>
                              <a:gd name="T59" fmla="*/ 1445 h 1376"/>
                              <a:gd name="T60" fmla="+- 0 3178 2013"/>
                              <a:gd name="T61" fmla="*/ T60 w 3010"/>
                              <a:gd name="T62" fmla="+- 0 1456 149"/>
                              <a:gd name="T63" fmla="*/ 1456 h 1376"/>
                              <a:gd name="T64" fmla="+- 0 3184 2013"/>
                              <a:gd name="T65" fmla="*/ T64 w 3010"/>
                              <a:gd name="T66" fmla="+- 0 1473 149"/>
                              <a:gd name="T67" fmla="*/ 1473 h 1376"/>
                              <a:gd name="T68" fmla="+- 0 3197 2013"/>
                              <a:gd name="T69" fmla="*/ T68 w 3010"/>
                              <a:gd name="T70" fmla="+- 0 1489 149"/>
                              <a:gd name="T71" fmla="*/ 1489 h 1376"/>
                              <a:gd name="T72" fmla="+- 0 3204 2013"/>
                              <a:gd name="T73" fmla="*/ T72 w 3010"/>
                              <a:gd name="T74" fmla="+- 0 1473 149"/>
                              <a:gd name="T75" fmla="*/ 1473 h 1376"/>
                              <a:gd name="T76" fmla="+- 0 3214 2013"/>
                              <a:gd name="T77" fmla="*/ T76 w 3010"/>
                              <a:gd name="T78" fmla="+- 0 1414 149"/>
                              <a:gd name="T79" fmla="*/ 1414 h 1376"/>
                              <a:gd name="T80" fmla="+- 0 3217 2013"/>
                              <a:gd name="T81" fmla="*/ T80 w 3010"/>
                              <a:gd name="T82" fmla="+- 0 1393 149"/>
                              <a:gd name="T83" fmla="*/ 1393 h 1376"/>
                              <a:gd name="T84" fmla="+- 0 3223 2013"/>
                              <a:gd name="T85" fmla="*/ T84 w 3010"/>
                              <a:gd name="T86" fmla="+- 0 1334 149"/>
                              <a:gd name="T87" fmla="*/ 1334 h 1376"/>
                              <a:gd name="T88" fmla="+- 0 3228 2013"/>
                              <a:gd name="T89" fmla="*/ T88 w 3010"/>
                              <a:gd name="T90" fmla="+- 0 1274 149"/>
                              <a:gd name="T91" fmla="*/ 1274 h 1376"/>
                              <a:gd name="T92" fmla="+- 0 3233 2013"/>
                              <a:gd name="T93" fmla="*/ T92 w 3010"/>
                              <a:gd name="T94" fmla="+- 0 1214 149"/>
                              <a:gd name="T95" fmla="*/ 1214 h 1376"/>
                              <a:gd name="T96" fmla="+- 0 3242 2013"/>
                              <a:gd name="T97" fmla="*/ T96 w 3010"/>
                              <a:gd name="T98" fmla="+- 0 1107 149"/>
                              <a:gd name="T99" fmla="*/ 1107 h 1376"/>
                              <a:gd name="T100" fmla="+- 0 3250 2013"/>
                              <a:gd name="T101" fmla="*/ T100 w 3010"/>
                              <a:gd name="T102" fmla="+- 0 1013 149"/>
                              <a:gd name="T103" fmla="*/ 1013 h 1376"/>
                              <a:gd name="T104" fmla="+- 0 3254 2013"/>
                              <a:gd name="T105" fmla="*/ T104 w 3010"/>
                              <a:gd name="T106" fmla="+- 0 953 149"/>
                              <a:gd name="T107" fmla="*/ 953 h 1376"/>
                              <a:gd name="T108" fmla="+- 0 3259 2013"/>
                              <a:gd name="T109" fmla="*/ T108 w 3010"/>
                              <a:gd name="T110" fmla="+- 0 888 149"/>
                              <a:gd name="T111" fmla="*/ 888 h 1376"/>
                              <a:gd name="T112" fmla="+- 0 3266 2013"/>
                              <a:gd name="T113" fmla="*/ T112 w 3010"/>
                              <a:gd name="T114" fmla="+- 0 825 149"/>
                              <a:gd name="T115" fmla="*/ 825 h 1376"/>
                              <a:gd name="T116" fmla="+- 0 3272 2013"/>
                              <a:gd name="T117" fmla="*/ T116 w 3010"/>
                              <a:gd name="T118" fmla="+- 0 761 149"/>
                              <a:gd name="T119" fmla="*/ 761 h 1376"/>
                              <a:gd name="T120" fmla="+- 0 3282 2013"/>
                              <a:gd name="T121" fmla="*/ T120 w 3010"/>
                              <a:gd name="T122" fmla="+- 0 800 149"/>
                              <a:gd name="T123" fmla="*/ 800 h 1376"/>
                              <a:gd name="T124" fmla="+- 0 3294 2013"/>
                              <a:gd name="T125" fmla="*/ T124 w 3010"/>
                              <a:gd name="T126" fmla="+- 0 857 149"/>
                              <a:gd name="T127" fmla="*/ 857 h 1376"/>
                              <a:gd name="T128" fmla="+- 0 3304 2013"/>
                              <a:gd name="T129" fmla="*/ T128 w 3010"/>
                              <a:gd name="T130" fmla="+- 0 913 149"/>
                              <a:gd name="T131" fmla="*/ 913 h 1376"/>
                              <a:gd name="T132" fmla="+- 0 3317 2013"/>
                              <a:gd name="T133" fmla="*/ T132 w 3010"/>
                              <a:gd name="T134" fmla="+- 0 966 149"/>
                              <a:gd name="T135" fmla="*/ 966 h 1376"/>
                              <a:gd name="T136" fmla="+- 0 3338 2013"/>
                              <a:gd name="T137" fmla="*/ T136 w 3010"/>
                              <a:gd name="T138" fmla="+- 0 1016 149"/>
                              <a:gd name="T139" fmla="*/ 1016 h 1376"/>
                              <a:gd name="T140" fmla="+- 0 3373 2013"/>
                              <a:gd name="T141" fmla="*/ T140 w 3010"/>
                              <a:gd name="T142" fmla="+- 0 1063 149"/>
                              <a:gd name="T143" fmla="*/ 1063 h 1376"/>
                              <a:gd name="T144" fmla="+- 0 3412 2013"/>
                              <a:gd name="T145" fmla="*/ T144 w 3010"/>
                              <a:gd name="T146" fmla="+- 0 1095 149"/>
                              <a:gd name="T147" fmla="*/ 1095 h 1376"/>
                              <a:gd name="T148" fmla="+- 0 3437 2013"/>
                              <a:gd name="T149" fmla="*/ T148 w 3010"/>
                              <a:gd name="T150" fmla="+- 0 1098 149"/>
                              <a:gd name="T151" fmla="*/ 1098 h 1376"/>
                              <a:gd name="T152" fmla="+- 0 3474 2013"/>
                              <a:gd name="T153" fmla="*/ T152 w 3010"/>
                              <a:gd name="T154" fmla="+- 0 1096 149"/>
                              <a:gd name="T155" fmla="*/ 1096 h 1376"/>
                              <a:gd name="T156" fmla="+- 0 3504 2013"/>
                              <a:gd name="T157" fmla="*/ T156 w 3010"/>
                              <a:gd name="T158" fmla="+- 0 1128 149"/>
                              <a:gd name="T159" fmla="*/ 1128 h 1376"/>
                              <a:gd name="T160" fmla="+- 0 3537 2013"/>
                              <a:gd name="T161" fmla="*/ T160 w 3010"/>
                              <a:gd name="T162" fmla="+- 0 1161 149"/>
                              <a:gd name="T163" fmla="*/ 1161 h 1376"/>
                              <a:gd name="T164" fmla="+- 0 3546 2013"/>
                              <a:gd name="T165" fmla="*/ T164 w 3010"/>
                              <a:gd name="T166" fmla="+- 0 1166 149"/>
                              <a:gd name="T167" fmla="*/ 1166 h 1376"/>
                              <a:gd name="T168" fmla="+- 0 3558 2013"/>
                              <a:gd name="T169" fmla="*/ T168 w 3010"/>
                              <a:gd name="T170" fmla="+- 0 1138 149"/>
                              <a:gd name="T171" fmla="*/ 1138 h 1376"/>
                              <a:gd name="T172" fmla="+- 0 3553 2013"/>
                              <a:gd name="T173" fmla="*/ T172 w 3010"/>
                              <a:gd name="T174" fmla="+- 0 1138 149"/>
                              <a:gd name="T175" fmla="*/ 1138 h 1376"/>
                              <a:gd name="T176" fmla="+- 0 3553 2013"/>
                              <a:gd name="T177" fmla="*/ T176 w 3010"/>
                              <a:gd name="T178" fmla="+- 0 1137 149"/>
                              <a:gd name="T179" fmla="*/ 1137 h 1376"/>
                              <a:gd name="T180" fmla="+- 0 3521 2013"/>
                              <a:gd name="T181" fmla="*/ T180 w 3010"/>
                              <a:gd name="T182" fmla="+- 0 1104 149"/>
                              <a:gd name="T183" fmla="*/ 1104 h 1376"/>
                              <a:gd name="T184" fmla="+- 0 3489 2013"/>
                              <a:gd name="T185" fmla="*/ T184 w 3010"/>
                              <a:gd name="T186" fmla="+- 0 1072 149"/>
                              <a:gd name="T187" fmla="*/ 1072 h 1376"/>
                              <a:gd name="T188" fmla="+- 0 3463 2013"/>
                              <a:gd name="T189" fmla="*/ T188 w 3010"/>
                              <a:gd name="T190" fmla="+- 0 1066 149"/>
                              <a:gd name="T191" fmla="*/ 1066 h 1376"/>
                              <a:gd name="T192" fmla="+- 0 3421 2013"/>
                              <a:gd name="T193" fmla="*/ T192 w 3010"/>
                              <a:gd name="T194" fmla="+- 0 1068 149"/>
                              <a:gd name="T195" fmla="*/ 1068 h 1376"/>
                              <a:gd name="T196" fmla="+- 0 3403 2013"/>
                              <a:gd name="T197" fmla="*/ T196 w 3010"/>
                              <a:gd name="T198" fmla="+- 0 1054 149"/>
                              <a:gd name="T199" fmla="*/ 1054 h 1376"/>
                              <a:gd name="T200" fmla="+- 0 3364 2013"/>
                              <a:gd name="T201" fmla="*/ T200 w 3010"/>
                              <a:gd name="T202" fmla="+- 0 1003 149"/>
                              <a:gd name="T203" fmla="*/ 1003 h 1376"/>
                              <a:gd name="T204" fmla="+- 0 3341 2013"/>
                              <a:gd name="T205" fmla="*/ T204 w 3010"/>
                              <a:gd name="T206" fmla="+- 0 947 149"/>
                              <a:gd name="T207" fmla="*/ 947 h 1376"/>
                              <a:gd name="T208" fmla="+- 0 3333 2013"/>
                              <a:gd name="T209" fmla="*/ T208 w 3010"/>
                              <a:gd name="T210" fmla="+- 0 912 149"/>
                              <a:gd name="T211" fmla="*/ 912 h 1376"/>
                              <a:gd name="T212" fmla="+- 0 3321 2013"/>
                              <a:gd name="T213" fmla="*/ T212 w 3010"/>
                              <a:gd name="T214" fmla="+- 0 852 149"/>
                              <a:gd name="T215" fmla="*/ 852 h 1376"/>
                              <a:gd name="T216" fmla="+- 0 3309 2013"/>
                              <a:gd name="T217" fmla="*/ T216 w 3010"/>
                              <a:gd name="T218" fmla="+- 0 789 149"/>
                              <a:gd name="T219" fmla="*/ 789 h 1376"/>
                              <a:gd name="T220" fmla="+- 0 3292 2013"/>
                              <a:gd name="T221" fmla="*/ T220 w 3010"/>
                              <a:gd name="T222" fmla="+- 0 735 149"/>
                              <a:gd name="T223" fmla="*/ 735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278" y="585"/>
                                </a:moveTo>
                                <a:lnTo>
                                  <a:pt x="1272" y="578"/>
                                </a:lnTo>
                                <a:lnTo>
                                  <a:pt x="1266" y="575"/>
                                </a:lnTo>
                                <a:lnTo>
                                  <a:pt x="1262" y="573"/>
                                </a:lnTo>
                                <a:lnTo>
                                  <a:pt x="1266" y="600"/>
                                </a:lnTo>
                                <a:lnTo>
                                  <a:pt x="1266" y="602"/>
                                </a:lnTo>
                                <a:lnTo>
                                  <a:pt x="1262" y="619"/>
                                </a:lnTo>
                                <a:lnTo>
                                  <a:pt x="1260" y="602"/>
                                </a:lnTo>
                                <a:lnTo>
                                  <a:pt x="1257" y="602"/>
                                </a:lnTo>
                                <a:lnTo>
                                  <a:pt x="1254" y="600"/>
                                </a:lnTo>
                                <a:lnTo>
                                  <a:pt x="1249" y="578"/>
                                </a:lnTo>
                                <a:lnTo>
                                  <a:pt x="1245" y="583"/>
                                </a:lnTo>
                                <a:lnTo>
                                  <a:pt x="1236" y="602"/>
                                </a:lnTo>
                                <a:lnTo>
                                  <a:pt x="1232" y="625"/>
                                </a:lnTo>
                                <a:lnTo>
                                  <a:pt x="1229" y="643"/>
                                </a:lnTo>
                                <a:lnTo>
                                  <a:pt x="1226" y="662"/>
                                </a:lnTo>
                                <a:lnTo>
                                  <a:pt x="1224" y="681"/>
                                </a:lnTo>
                                <a:lnTo>
                                  <a:pt x="1222" y="701"/>
                                </a:lnTo>
                                <a:lnTo>
                                  <a:pt x="1220" y="721"/>
                                </a:lnTo>
                                <a:lnTo>
                                  <a:pt x="1218" y="741"/>
                                </a:lnTo>
                                <a:lnTo>
                                  <a:pt x="1216" y="761"/>
                                </a:lnTo>
                                <a:lnTo>
                                  <a:pt x="1214" y="781"/>
                                </a:lnTo>
                                <a:lnTo>
                                  <a:pt x="1212" y="800"/>
                                </a:lnTo>
                                <a:lnTo>
                                  <a:pt x="1211" y="820"/>
                                </a:lnTo>
                                <a:lnTo>
                                  <a:pt x="1209" y="840"/>
                                </a:lnTo>
                                <a:lnTo>
                                  <a:pt x="1207" y="869"/>
                                </a:lnTo>
                                <a:lnTo>
                                  <a:pt x="1205" y="898"/>
                                </a:lnTo>
                                <a:lnTo>
                                  <a:pt x="1200" y="956"/>
                                </a:lnTo>
                                <a:lnTo>
                                  <a:pt x="1195" y="1014"/>
                                </a:lnTo>
                                <a:lnTo>
                                  <a:pt x="1195" y="1023"/>
                                </a:lnTo>
                                <a:lnTo>
                                  <a:pt x="1193" y="1043"/>
                                </a:lnTo>
                                <a:lnTo>
                                  <a:pt x="1191" y="1063"/>
                                </a:lnTo>
                                <a:lnTo>
                                  <a:pt x="1190" y="1083"/>
                                </a:lnTo>
                                <a:lnTo>
                                  <a:pt x="1188" y="1103"/>
                                </a:lnTo>
                                <a:lnTo>
                                  <a:pt x="1187" y="1123"/>
                                </a:lnTo>
                                <a:lnTo>
                                  <a:pt x="1185" y="1143"/>
                                </a:lnTo>
                                <a:lnTo>
                                  <a:pt x="1183" y="1163"/>
                                </a:lnTo>
                                <a:lnTo>
                                  <a:pt x="1181" y="1183"/>
                                </a:lnTo>
                                <a:lnTo>
                                  <a:pt x="1179" y="1203"/>
                                </a:lnTo>
                                <a:lnTo>
                                  <a:pt x="1177" y="1222"/>
                                </a:lnTo>
                                <a:lnTo>
                                  <a:pt x="1175" y="1242"/>
                                </a:lnTo>
                                <a:lnTo>
                                  <a:pt x="1174" y="1253"/>
                                </a:lnTo>
                                <a:lnTo>
                                  <a:pt x="1172" y="1261"/>
                                </a:lnTo>
                                <a:lnTo>
                                  <a:pt x="1170" y="1274"/>
                                </a:lnTo>
                                <a:lnTo>
                                  <a:pt x="1167" y="1296"/>
                                </a:lnTo>
                                <a:lnTo>
                                  <a:pt x="1165" y="1307"/>
                                </a:lnTo>
                                <a:lnTo>
                                  <a:pt x="1168" y="1319"/>
                                </a:lnTo>
                                <a:lnTo>
                                  <a:pt x="1165" y="1307"/>
                                </a:lnTo>
                                <a:lnTo>
                                  <a:pt x="1167" y="1322"/>
                                </a:lnTo>
                                <a:lnTo>
                                  <a:pt x="1171" y="1324"/>
                                </a:lnTo>
                                <a:lnTo>
                                  <a:pt x="1174" y="1349"/>
                                </a:lnTo>
                                <a:lnTo>
                                  <a:pt x="1179" y="1344"/>
                                </a:lnTo>
                                <a:lnTo>
                                  <a:pt x="1184" y="1340"/>
                                </a:lnTo>
                                <a:lnTo>
                                  <a:pt x="1186" y="1335"/>
                                </a:lnTo>
                                <a:lnTo>
                                  <a:pt x="1188" y="1328"/>
                                </a:lnTo>
                                <a:lnTo>
                                  <a:pt x="1191" y="1324"/>
                                </a:lnTo>
                                <a:lnTo>
                                  <a:pt x="1195" y="1305"/>
                                </a:lnTo>
                                <a:lnTo>
                                  <a:pt x="1198" y="1285"/>
                                </a:lnTo>
                                <a:lnTo>
                                  <a:pt x="1201" y="1265"/>
                                </a:lnTo>
                                <a:lnTo>
                                  <a:pt x="1202" y="1256"/>
                                </a:lnTo>
                                <a:lnTo>
                                  <a:pt x="1203" y="1246"/>
                                </a:lnTo>
                                <a:lnTo>
                                  <a:pt x="1204" y="1244"/>
                                </a:lnTo>
                                <a:lnTo>
                                  <a:pt x="1206" y="1225"/>
                                </a:lnTo>
                                <a:lnTo>
                                  <a:pt x="1208" y="1205"/>
                                </a:lnTo>
                                <a:lnTo>
                                  <a:pt x="1210" y="1185"/>
                                </a:lnTo>
                                <a:lnTo>
                                  <a:pt x="1212" y="1165"/>
                                </a:lnTo>
                                <a:lnTo>
                                  <a:pt x="1214" y="1145"/>
                                </a:lnTo>
                                <a:lnTo>
                                  <a:pt x="1215" y="1125"/>
                                </a:lnTo>
                                <a:lnTo>
                                  <a:pt x="1217" y="1105"/>
                                </a:lnTo>
                                <a:lnTo>
                                  <a:pt x="1219" y="1085"/>
                                </a:lnTo>
                                <a:lnTo>
                                  <a:pt x="1220" y="1065"/>
                                </a:lnTo>
                                <a:lnTo>
                                  <a:pt x="1222" y="1045"/>
                                </a:lnTo>
                                <a:lnTo>
                                  <a:pt x="1224" y="1017"/>
                                </a:lnTo>
                                <a:lnTo>
                                  <a:pt x="1229" y="958"/>
                                </a:lnTo>
                                <a:lnTo>
                                  <a:pt x="1233" y="900"/>
                                </a:lnTo>
                                <a:lnTo>
                                  <a:pt x="1235" y="883"/>
                                </a:lnTo>
                                <a:lnTo>
                                  <a:pt x="1237" y="864"/>
                                </a:lnTo>
                                <a:lnTo>
                                  <a:pt x="1238" y="845"/>
                                </a:lnTo>
                                <a:lnTo>
                                  <a:pt x="1240" y="825"/>
                                </a:lnTo>
                                <a:lnTo>
                                  <a:pt x="1241" y="804"/>
                                </a:lnTo>
                                <a:lnTo>
                                  <a:pt x="1243" y="782"/>
                                </a:lnTo>
                                <a:lnTo>
                                  <a:pt x="1245" y="761"/>
                                </a:lnTo>
                                <a:lnTo>
                                  <a:pt x="1246" y="739"/>
                                </a:lnTo>
                                <a:lnTo>
                                  <a:pt x="1248" y="718"/>
                                </a:lnTo>
                                <a:lnTo>
                                  <a:pt x="1250" y="697"/>
                                </a:lnTo>
                                <a:lnTo>
                                  <a:pt x="1253" y="676"/>
                                </a:lnTo>
                                <a:lnTo>
                                  <a:pt x="1255" y="656"/>
                                </a:lnTo>
                                <a:lnTo>
                                  <a:pt x="1256" y="604"/>
                                </a:lnTo>
                                <a:lnTo>
                                  <a:pt x="1259" y="612"/>
                                </a:lnTo>
                                <a:lnTo>
                                  <a:pt x="1262" y="622"/>
                                </a:lnTo>
                                <a:lnTo>
                                  <a:pt x="1264" y="632"/>
                                </a:lnTo>
                                <a:lnTo>
                                  <a:pt x="1269" y="651"/>
                                </a:lnTo>
                                <a:lnTo>
                                  <a:pt x="1274" y="670"/>
                                </a:lnTo>
                                <a:lnTo>
                                  <a:pt x="1277" y="689"/>
                                </a:lnTo>
                                <a:lnTo>
                                  <a:pt x="1281" y="708"/>
                                </a:lnTo>
                                <a:lnTo>
                                  <a:pt x="1284" y="727"/>
                                </a:lnTo>
                                <a:lnTo>
                                  <a:pt x="1287" y="746"/>
                                </a:lnTo>
                                <a:lnTo>
                                  <a:pt x="1291" y="764"/>
                                </a:lnTo>
                                <a:lnTo>
                                  <a:pt x="1294" y="782"/>
                                </a:lnTo>
                                <a:lnTo>
                                  <a:pt x="1299" y="800"/>
                                </a:lnTo>
                                <a:lnTo>
                                  <a:pt x="1304" y="817"/>
                                </a:lnTo>
                                <a:lnTo>
                                  <a:pt x="1310" y="834"/>
                                </a:lnTo>
                                <a:lnTo>
                                  <a:pt x="1317" y="851"/>
                                </a:lnTo>
                                <a:lnTo>
                                  <a:pt x="1325" y="867"/>
                                </a:lnTo>
                                <a:lnTo>
                                  <a:pt x="1335" y="884"/>
                                </a:lnTo>
                                <a:lnTo>
                                  <a:pt x="1347" y="899"/>
                                </a:lnTo>
                                <a:lnTo>
                                  <a:pt x="1360" y="914"/>
                                </a:lnTo>
                                <a:lnTo>
                                  <a:pt x="1375" y="929"/>
                                </a:lnTo>
                                <a:lnTo>
                                  <a:pt x="1392" y="943"/>
                                </a:lnTo>
                                <a:lnTo>
                                  <a:pt x="1399" y="946"/>
                                </a:lnTo>
                                <a:lnTo>
                                  <a:pt x="1402" y="947"/>
                                </a:lnTo>
                                <a:lnTo>
                                  <a:pt x="1406" y="948"/>
                                </a:lnTo>
                                <a:lnTo>
                                  <a:pt x="1424" y="949"/>
                                </a:lnTo>
                                <a:lnTo>
                                  <a:pt x="1443" y="946"/>
                                </a:lnTo>
                                <a:lnTo>
                                  <a:pt x="1460" y="947"/>
                                </a:lnTo>
                                <a:lnTo>
                                  <a:pt x="1461" y="947"/>
                                </a:lnTo>
                                <a:lnTo>
                                  <a:pt x="1466" y="950"/>
                                </a:lnTo>
                                <a:lnTo>
                                  <a:pt x="1479" y="963"/>
                                </a:lnTo>
                                <a:lnTo>
                                  <a:pt x="1491" y="979"/>
                                </a:lnTo>
                                <a:lnTo>
                                  <a:pt x="1504" y="995"/>
                                </a:lnTo>
                                <a:lnTo>
                                  <a:pt x="1518" y="1009"/>
                                </a:lnTo>
                                <a:lnTo>
                                  <a:pt x="1524" y="1012"/>
                                </a:lnTo>
                                <a:lnTo>
                                  <a:pt x="1526" y="1013"/>
                                </a:lnTo>
                                <a:lnTo>
                                  <a:pt x="1531" y="1016"/>
                                </a:lnTo>
                                <a:lnTo>
                                  <a:pt x="1533" y="1017"/>
                                </a:lnTo>
                                <a:lnTo>
                                  <a:pt x="1538" y="1018"/>
                                </a:lnTo>
                                <a:lnTo>
                                  <a:pt x="1546" y="1018"/>
                                </a:lnTo>
                                <a:lnTo>
                                  <a:pt x="1545" y="989"/>
                                </a:lnTo>
                                <a:lnTo>
                                  <a:pt x="1547" y="988"/>
                                </a:lnTo>
                                <a:lnTo>
                                  <a:pt x="1544" y="989"/>
                                </a:lnTo>
                                <a:lnTo>
                                  <a:pt x="1540" y="989"/>
                                </a:lnTo>
                                <a:lnTo>
                                  <a:pt x="1542" y="989"/>
                                </a:lnTo>
                                <a:lnTo>
                                  <a:pt x="1538" y="987"/>
                                </a:lnTo>
                                <a:lnTo>
                                  <a:pt x="1540" y="988"/>
                                </a:lnTo>
                                <a:lnTo>
                                  <a:pt x="1535" y="985"/>
                                </a:lnTo>
                                <a:lnTo>
                                  <a:pt x="1521" y="971"/>
                                </a:lnTo>
                                <a:lnTo>
                                  <a:pt x="1508" y="955"/>
                                </a:lnTo>
                                <a:lnTo>
                                  <a:pt x="1496" y="939"/>
                                </a:lnTo>
                                <a:lnTo>
                                  <a:pt x="1481" y="926"/>
                                </a:lnTo>
                                <a:lnTo>
                                  <a:pt x="1476" y="923"/>
                                </a:lnTo>
                                <a:lnTo>
                                  <a:pt x="1474" y="922"/>
                                </a:lnTo>
                                <a:lnTo>
                                  <a:pt x="1468" y="919"/>
                                </a:lnTo>
                                <a:lnTo>
                                  <a:pt x="1450" y="917"/>
                                </a:lnTo>
                                <a:lnTo>
                                  <a:pt x="1433" y="919"/>
                                </a:lnTo>
                                <a:lnTo>
                                  <a:pt x="1413" y="920"/>
                                </a:lnTo>
                                <a:lnTo>
                                  <a:pt x="1408" y="919"/>
                                </a:lnTo>
                                <a:lnTo>
                                  <a:pt x="1411" y="919"/>
                                </a:lnTo>
                                <a:lnTo>
                                  <a:pt x="1404" y="916"/>
                                </a:lnTo>
                                <a:lnTo>
                                  <a:pt x="1390" y="905"/>
                                </a:lnTo>
                                <a:lnTo>
                                  <a:pt x="1376" y="890"/>
                                </a:lnTo>
                                <a:lnTo>
                                  <a:pt x="1363" y="872"/>
                                </a:lnTo>
                                <a:lnTo>
                                  <a:pt x="1351" y="854"/>
                                </a:lnTo>
                                <a:lnTo>
                                  <a:pt x="1341" y="834"/>
                                </a:lnTo>
                                <a:lnTo>
                                  <a:pt x="1333" y="815"/>
                                </a:lnTo>
                                <a:lnTo>
                                  <a:pt x="1328" y="798"/>
                                </a:lnTo>
                                <a:lnTo>
                                  <a:pt x="1326" y="789"/>
                                </a:lnTo>
                                <a:lnTo>
                                  <a:pt x="1324" y="778"/>
                                </a:lnTo>
                                <a:lnTo>
                                  <a:pt x="1320" y="763"/>
                                </a:lnTo>
                                <a:lnTo>
                                  <a:pt x="1316" y="744"/>
                                </a:lnTo>
                                <a:lnTo>
                                  <a:pt x="1312" y="724"/>
                                </a:lnTo>
                                <a:lnTo>
                                  <a:pt x="1308" y="703"/>
                                </a:lnTo>
                                <a:lnTo>
                                  <a:pt x="1305" y="682"/>
                                </a:lnTo>
                                <a:lnTo>
                                  <a:pt x="1301" y="661"/>
                                </a:lnTo>
                                <a:lnTo>
                                  <a:pt x="1296" y="640"/>
                                </a:lnTo>
                                <a:lnTo>
                                  <a:pt x="1291" y="621"/>
                                </a:lnTo>
                                <a:lnTo>
                                  <a:pt x="1286" y="603"/>
                                </a:lnTo>
                                <a:lnTo>
                                  <a:pt x="1279" y="586"/>
                                </a:lnTo>
                                <a:lnTo>
                                  <a:pt x="1278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6" name="Freeform 950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283 2013"/>
                              <a:gd name="T1" fmla="*/ T0 w 3010"/>
                              <a:gd name="T2" fmla="+- 0 233 149"/>
                              <a:gd name="T3" fmla="*/ 233 h 1376"/>
                              <a:gd name="T4" fmla="+- 0 4286 2013"/>
                              <a:gd name="T5" fmla="*/ T4 w 3010"/>
                              <a:gd name="T6" fmla="+- 0 264 149"/>
                              <a:gd name="T7" fmla="*/ 264 h 1376"/>
                              <a:gd name="T8" fmla="+- 0 4291 2013"/>
                              <a:gd name="T9" fmla="*/ T8 w 3010"/>
                              <a:gd name="T10" fmla="+- 0 304 149"/>
                              <a:gd name="T11" fmla="*/ 304 h 1376"/>
                              <a:gd name="T12" fmla="+- 0 4295 2013"/>
                              <a:gd name="T13" fmla="*/ T12 w 3010"/>
                              <a:gd name="T14" fmla="+- 0 343 149"/>
                              <a:gd name="T15" fmla="*/ 343 h 1376"/>
                              <a:gd name="T16" fmla="+- 0 4302 2013"/>
                              <a:gd name="T17" fmla="*/ T16 w 3010"/>
                              <a:gd name="T18" fmla="+- 0 409 149"/>
                              <a:gd name="T19" fmla="*/ 409 h 1376"/>
                              <a:gd name="T20" fmla="+- 0 4308 2013"/>
                              <a:gd name="T21" fmla="*/ T20 w 3010"/>
                              <a:gd name="T22" fmla="+- 0 465 149"/>
                              <a:gd name="T23" fmla="*/ 465 h 1376"/>
                              <a:gd name="T24" fmla="+- 0 4313 2013"/>
                              <a:gd name="T25" fmla="*/ T24 w 3010"/>
                              <a:gd name="T26" fmla="+- 0 505 149"/>
                              <a:gd name="T27" fmla="*/ 505 h 1376"/>
                              <a:gd name="T28" fmla="+- 0 4317 2013"/>
                              <a:gd name="T29" fmla="*/ T28 w 3010"/>
                              <a:gd name="T30" fmla="+- 0 545 149"/>
                              <a:gd name="T31" fmla="*/ 545 h 1376"/>
                              <a:gd name="T32" fmla="+- 0 4321 2013"/>
                              <a:gd name="T33" fmla="*/ T32 w 3010"/>
                              <a:gd name="T34" fmla="+- 0 586 149"/>
                              <a:gd name="T35" fmla="*/ 586 h 1376"/>
                              <a:gd name="T36" fmla="+- 0 4327 2013"/>
                              <a:gd name="T37" fmla="*/ T36 w 3010"/>
                              <a:gd name="T38" fmla="+- 0 626 149"/>
                              <a:gd name="T39" fmla="*/ 626 h 1376"/>
                              <a:gd name="T40" fmla="+- 0 4334 2013"/>
                              <a:gd name="T41" fmla="*/ T40 w 3010"/>
                              <a:gd name="T42" fmla="+- 0 665 149"/>
                              <a:gd name="T43" fmla="*/ 665 h 1376"/>
                              <a:gd name="T44" fmla="+- 0 4345 2013"/>
                              <a:gd name="T45" fmla="*/ T44 w 3010"/>
                              <a:gd name="T46" fmla="+- 0 695 149"/>
                              <a:gd name="T47" fmla="*/ 695 h 1376"/>
                              <a:gd name="T48" fmla="+- 0 4351 2013"/>
                              <a:gd name="T49" fmla="*/ T48 w 3010"/>
                              <a:gd name="T50" fmla="+- 0 702 149"/>
                              <a:gd name="T51" fmla="*/ 702 h 1376"/>
                              <a:gd name="T52" fmla="+- 0 4361 2013"/>
                              <a:gd name="T53" fmla="*/ T52 w 3010"/>
                              <a:gd name="T54" fmla="+- 0 708 149"/>
                              <a:gd name="T55" fmla="*/ 708 h 1376"/>
                              <a:gd name="T56" fmla="+- 0 4369 2013"/>
                              <a:gd name="T57" fmla="*/ T56 w 3010"/>
                              <a:gd name="T58" fmla="+- 0 680 149"/>
                              <a:gd name="T59" fmla="*/ 680 h 1376"/>
                              <a:gd name="T60" fmla="+- 0 4364 2013"/>
                              <a:gd name="T61" fmla="*/ T60 w 3010"/>
                              <a:gd name="T62" fmla="+- 0 679 149"/>
                              <a:gd name="T63" fmla="*/ 679 h 1376"/>
                              <a:gd name="T64" fmla="+- 0 4359 2013"/>
                              <a:gd name="T65" fmla="*/ T64 w 3010"/>
                              <a:gd name="T66" fmla="+- 0 643 149"/>
                              <a:gd name="T67" fmla="*/ 643 h 1376"/>
                              <a:gd name="T68" fmla="+- 0 4354 2013"/>
                              <a:gd name="T69" fmla="*/ T68 w 3010"/>
                              <a:gd name="T70" fmla="+- 0 607 149"/>
                              <a:gd name="T71" fmla="*/ 607 h 1376"/>
                              <a:gd name="T72" fmla="+- 0 4349 2013"/>
                              <a:gd name="T73" fmla="*/ T72 w 3010"/>
                              <a:gd name="T74" fmla="+- 0 571 149"/>
                              <a:gd name="T75" fmla="*/ 571 h 1376"/>
                              <a:gd name="T76" fmla="+- 0 4344 2013"/>
                              <a:gd name="T77" fmla="*/ T76 w 3010"/>
                              <a:gd name="T78" fmla="+- 0 531 149"/>
                              <a:gd name="T79" fmla="*/ 531 h 1376"/>
                              <a:gd name="T80" fmla="+- 0 4340 2013"/>
                              <a:gd name="T81" fmla="*/ T80 w 3010"/>
                              <a:gd name="T82" fmla="+- 0 492 149"/>
                              <a:gd name="T83" fmla="*/ 492 h 1376"/>
                              <a:gd name="T84" fmla="+- 0 4335 2013"/>
                              <a:gd name="T85" fmla="*/ T84 w 3010"/>
                              <a:gd name="T86" fmla="+- 0 450 149"/>
                              <a:gd name="T87" fmla="*/ 450 h 1376"/>
                              <a:gd name="T88" fmla="+- 0 4326 2013"/>
                              <a:gd name="T89" fmla="*/ T88 w 3010"/>
                              <a:gd name="T90" fmla="+- 0 362 149"/>
                              <a:gd name="T91" fmla="*/ 362 h 1376"/>
                              <a:gd name="T92" fmla="+- 0 4324 2013"/>
                              <a:gd name="T93" fmla="*/ T92 w 3010"/>
                              <a:gd name="T94" fmla="+- 0 341 149"/>
                              <a:gd name="T95" fmla="*/ 341 h 1376"/>
                              <a:gd name="T96" fmla="+- 0 4319 2013"/>
                              <a:gd name="T97" fmla="*/ T96 w 3010"/>
                              <a:gd name="T98" fmla="+- 0 301 149"/>
                              <a:gd name="T99" fmla="*/ 301 h 1376"/>
                              <a:gd name="T100" fmla="+- 0 4315 2013"/>
                              <a:gd name="T101" fmla="*/ T100 w 3010"/>
                              <a:gd name="T102" fmla="+- 0 259 149"/>
                              <a:gd name="T103" fmla="*/ 259 h 1376"/>
                              <a:gd name="T104" fmla="+- 0 4309 2013"/>
                              <a:gd name="T105" fmla="*/ T104 w 3010"/>
                              <a:gd name="T106" fmla="+- 0 217 149"/>
                              <a:gd name="T107" fmla="*/ 217 h 1376"/>
                              <a:gd name="T108" fmla="+- 0 4301 2013"/>
                              <a:gd name="T109" fmla="*/ T108 w 3010"/>
                              <a:gd name="T110" fmla="+- 0 178 149"/>
                              <a:gd name="T111" fmla="*/ 178 h 1376"/>
                              <a:gd name="T112" fmla="+- 0 4291 2013"/>
                              <a:gd name="T113" fmla="*/ T112 w 3010"/>
                              <a:gd name="T114" fmla="+- 0 156 149"/>
                              <a:gd name="T115" fmla="*/ 156 h 1376"/>
                              <a:gd name="T116" fmla="+- 0 4284 2013"/>
                              <a:gd name="T117" fmla="*/ T116 w 3010"/>
                              <a:gd name="T118" fmla="+- 0 174 149"/>
                              <a:gd name="T119" fmla="*/ 174 h 1376"/>
                              <a:gd name="T120" fmla="+- 0 4281 2013"/>
                              <a:gd name="T121" fmla="*/ T120 w 3010"/>
                              <a:gd name="T122" fmla="+- 0 176 149"/>
                              <a:gd name="T123" fmla="*/ 176 h 1376"/>
                              <a:gd name="T124" fmla="+- 0 4270 2013"/>
                              <a:gd name="T125" fmla="*/ T124 w 3010"/>
                              <a:gd name="T126" fmla="+- 0 175 149"/>
                              <a:gd name="T127" fmla="*/ 175 h 1376"/>
                              <a:gd name="T128" fmla="+- 0 4271 2013"/>
                              <a:gd name="T129" fmla="*/ T128 w 3010"/>
                              <a:gd name="T130" fmla="+- 0 178 149"/>
                              <a:gd name="T131" fmla="*/ 178 h 1376"/>
                              <a:gd name="T132" fmla="+- 0 4279 2013"/>
                              <a:gd name="T133" fmla="*/ T132 w 3010"/>
                              <a:gd name="T134" fmla="+- 0 177 149"/>
                              <a:gd name="T135" fmla="*/ 177 h 1376"/>
                              <a:gd name="T136" fmla="+- 0 4280 2013"/>
                              <a:gd name="T137" fmla="*/ T136 w 3010"/>
                              <a:gd name="T138" fmla="+- 0 219 149"/>
                              <a:gd name="T139" fmla="*/ 21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267" y="70"/>
                                </a:moveTo>
                                <a:lnTo>
                                  <a:pt x="2270" y="84"/>
                                </a:lnTo>
                                <a:lnTo>
                                  <a:pt x="2271" y="95"/>
                                </a:lnTo>
                                <a:lnTo>
                                  <a:pt x="2273" y="115"/>
                                </a:lnTo>
                                <a:lnTo>
                                  <a:pt x="2275" y="135"/>
                                </a:lnTo>
                                <a:lnTo>
                                  <a:pt x="2278" y="155"/>
                                </a:lnTo>
                                <a:lnTo>
                                  <a:pt x="2280" y="175"/>
                                </a:lnTo>
                                <a:lnTo>
                                  <a:pt x="2282" y="194"/>
                                </a:lnTo>
                                <a:lnTo>
                                  <a:pt x="2285" y="216"/>
                                </a:lnTo>
                                <a:lnTo>
                                  <a:pt x="2289" y="260"/>
                                </a:lnTo>
                                <a:lnTo>
                                  <a:pt x="2294" y="303"/>
                                </a:lnTo>
                                <a:lnTo>
                                  <a:pt x="2295" y="316"/>
                                </a:lnTo>
                                <a:lnTo>
                                  <a:pt x="2297" y="336"/>
                                </a:lnTo>
                                <a:lnTo>
                                  <a:pt x="2300" y="356"/>
                                </a:lnTo>
                                <a:lnTo>
                                  <a:pt x="2302" y="376"/>
                                </a:lnTo>
                                <a:lnTo>
                                  <a:pt x="2304" y="396"/>
                                </a:lnTo>
                                <a:lnTo>
                                  <a:pt x="2306" y="416"/>
                                </a:lnTo>
                                <a:lnTo>
                                  <a:pt x="2308" y="437"/>
                                </a:lnTo>
                                <a:lnTo>
                                  <a:pt x="2311" y="457"/>
                                </a:lnTo>
                                <a:lnTo>
                                  <a:pt x="2314" y="477"/>
                                </a:lnTo>
                                <a:lnTo>
                                  <a:pt x="2318" y="496"/>
                                </a:lnTo>
                                <a:lnTo>
                                  <a:pt x="2321" y="516"/>
                                </a:lnTo>
                                <a:lnTo>
                                  <a:pt x="2326" y="535"/>
                                </a:lnTo>
                                <a:lnTo>
                                  <a:pt x="2332" y="546"/>
                                </a:lnTo>
                                <a:lnTo>
                                  <a:pt x="2333" y="548"/>
                                </a:lnTo>
                                <a:lnTo>
                                  <a:pt x="2338" y="553"/>
                                </a:lnTo>
                                <a:lnTo>
                                  <a:pt x="2343" y="557"/>
                                </a:lnTo>
                                <a:lnTo>
                                  <a:pt x="2348" y="559"/>
                                </a:lnTo>
                                <a:lnTo>
                                  <a:pt x="2353" y="559"/>
                                </a:lnTo>
                                <a:lnTo>
                                  <a:pt x="2356" y="531"/>
                                </a:lnTo>
                                <a:lnTo>
                                  <a:pt x="2352" y="530"/>
                                </a:lnTo>
                                <a:lnTo>
                                  <a:pt x="2351" y="530"/>
                                </a:lnTo>
                                <a:lnTo>
                                  <a:pt x="2348" y="531"/>
                                </a:lnTo>
                                <a:lnTo>
                                  <a:pt x="2346" y="494"/>
                                </a:lnTo>
                                <a:lnTo>
                                  <a:pt x="2343" y="474"/>
                                </a:lnTo>
                                <a:lnTo>
                                  <a:pt x="2341" y="458"/>
                                </a:lnTo>
                                <a:lnTo>
                                  <a:pt x="2338" y="442"/>
                                </a:lnTo>
                                <a:lnTo>
                                  <a:pt x="2336" y="422"/>
                                </a:lnTo>
                                <a:lnTo>
                                  <a:pt x="2333" y="402"/>
                                </a:lnTo>
                                <a:lnTo>
                                  <a:pt x="2331" y="382"/>
                                </a:lnTo>
                                <a:lnTo>
                                  <a:pt x="2329" y="362"/>
                                </a:lnTo>
                                <a:lnTo>
                                  <a:pt x="2327" y="343"/>
                                </a:lnTo>
                                <a:lnTo>
                                  <a:pt x="2325" y="323"/>
                                </a:lnTo>
                                <a:lnTo>
                                  <a:pt x="2322" y="301"/>
                                </a:lnTo>
                                <a:lnTo>
                                  <a:pt x="2318" y="256"/>
                                </a:lnTo>
                                <a:lnTo>
                                  <a:pt x="2313" y="213"/>
                                </a:lnTo>
                                <a:lnTo>
                                  <a:pt x="2313" y="210"/>
                                </a:lnTo>
                                <a:lnTo>
                                  <a:pt x="2311" y="192"/>
                                </a:lnTo>
                                <a:lnTo>
                                  <a:pt x="2308" y="172"/>
                                </a:lnTo>
                                <a:lnTo>
                                  <a:pt x="2306" y="152"/>
                                </a:lnTo>
                                <a:lnTo>
                                  <a:pt x="2304" y="131"/>
                                </a:lnTo>
                                <a:lnTo>
                                  <a:pt x="2302" y="110"/>
                                </a:lnTo>
                                <a:lnTo>
                                  <a:pt x="2299" y="89"/>
                                </a:lnTo>
                                <a:lnTo>
                                  <a:pt x="2296" y="68"/>
                                </a:lnTo>
                                <a:lnTo>
                                  <a:pt x="2292" y="48"/>
                                </a:lnTo>
                                <a:lnTo>
                                  <a:pt x="2288" y="29"/>
                                </a:lnTo>
                                <a:lnTo>
                                  <a:pt x="2282" y="12"/>
                                </a:lnTo>
                                <a:lnTo>
                                  <a:pt x="2278" y="7"/>
                                </a:lnTo>
                                <a:lnTo>
                                  <a:pt x="2273" y="3"/>
                                </a:lnTo>
                                <a:lnTo>
                                  <a:pt x="2271" y="25"/>
                                </a:lnTo>
                                <a:lnTo>
                                  <a:pt x="2269" y="27"/>
                                </a:lnTo>
                                <a:lnTo>
                                  <a:pt x="2268" y="27"/>
                                </a:lnTo>
                                <a:lnTo>
                                  <a:pt x="2263" y="28"/>
                                </a:lnTo>
                                <a:lnTo>
                                  <a:pt x="2257" y="26"/>
                                </a:lnTo>
                                <a:lnTo>
                                  <a:pt x="2256" y="25"/>
                                </a:lnTo>
                                <a:lnTo>
                                  <a:pt x="2258" y="29"/>
                                </a:lnTo>
                                <a:lnTo>
                                  <a:pt x="2262" y="28"/>
                                </a:lnTo>
                                <a:lnTo>
                                  <a:pt x="2266" y="28"/>
                                </a:lnTo>
                                <a:lnTo>
                                  <a:pt x="2267" y="32"/>
                                </a:lnTo>
                                <a:lnTo>
                                  <a:pt x="226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Freeform 951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365 2013"/>
                              <a:gd name="T1" fmla="*/ T0 w 3010"/>
                              <a:gd name="T2" fmla="+- 0 679 149"/>
                              <a:gd name="T3" fmla="*/ 679 h 1376"/>
                              <a:gd name="T4" fmla="+- 0 4369 2013"/>
                              <a:gd name="T5" fmla="*/ T4 w 3010"/>
                              <a:gd name="T6" fmla="+- 0 680 149"/>
                              <a:gd name="T7" fmla="*/ 680 h 1376"/>
                              <a:gd name="T8" fmla="+- 0 4366 2013"/>
                              <a:gd name="T9" fmla="*/ T8 w 3010"/>
                              <a:gd name="T10" fmla="+- 0 708 149"/>
                              <a:gd name="T11" fmla="*/ 708 h 1376"/>
                              <a:gd name="T12" fmla="+- 0 4372 2013"/>
                              <a:gd name="T13" fmla="*/ T12 w 3010"/>
                              <a:gd name="T14" fmla="+- 0 706 149"/>
                              <a:gd name="T15" fmla="*/ 706 h 1376"/>
                              <a:gd name="T16" fmla="+- 0 4377 2013"/>
                              <a:gd name="T17" fmla="*/ T16 w 3010"/>
                              <a:gd name="T18" fmla="+- 0 704 149"/>
                              <a:gd name="T19" fmla="*/ 704 h 1376"/>
                              <a:gd name="T20" fmla="+- 0 4381 2013"/>
                              <a:gd name="T21" fmla="*/ T20 w 3010"/>
                              <a:gd name="T22" fmla="+- 0 701 149"/>
                              <a:gd name="T23" fmla="*/ 701 h 1376"/>
                              <a:gd name="T24" fmla="+- 0 4385 2013"/>
                              <a:gd name="T25" fmla="*/ T24 w 3010"/>
                              <a:gd name="T26" fmla="+- 0 696 149"/>
                              <a:gd name="T27" fmla="*/ 696 h 1376"/>
                              <a:gd name="T28" fmla="+- 0 4388 2013"/>
                              <a:gd name="T29" fmla="*/ T28 w 3010"/>
                              <a:gd name="T30" fmla="+- 0 692 149"/>
                              <a:gd name="T31" fmla="*/ 692 h 1376"/>
                              <a:gd name="T32" fmla="+- 0 4396 2013"/>
                              <a:gd name="T33" fmla="*/ T32 w 3010"/>
                              <a:gd name="T34" fmla="+- 0 674 149"/>
                              <a:gd name="T35" fmla="*/ 674 h 1376"/>
                              <a:gd name="T36" fmla="+- 0 4403 2013"/>
                              <a:gd name="T37" fmla="*/ T36 w 3010"/>
                              <a:gd name="T38" fmla="+- 0 655 149"/>
                              <a:gd name="T39" fmla="*/ 655 h 1376"/>
                              <a:gd name="T40" fmla="+- 0 4409 2013"/>
                              <a:gd name="T41" fmla="*/ T40 w 3010"/>
                              <a:gd name="T42" fmla="+- 0 636 149"/>
                              <a:gd name="T43" fmla="*/ 636 h 1376"/>
                              <a:gd name="T44" fmla="+- 0 4415 2013"/>
                              <a:gd name="T45" fmla="*/ T44 w 3010"/>
                              <a:gd name="T46" fmla="+- 0 617 149"/>
                              <a:gd name="T47" fmla="*/ 617 h 1376"/>
                              <a:gd name="T48" fmla="+- 0 4421 2013"/>
                              <a:gd name="T49" fmla="*/ T48 w 3010"/>
                              <a:gd name="T50" fmla="+- 0 598 149"/>
                              <a:gd name="T51" fmla="*/ 598 h 1376"/>
                              <a:gd name="T52" fmla="+- 0 4428 2013"/>
                              <a:gd name="T53" fmla="*/ T52 w 3010"/>
                              <a:gd name="T54" fmla="+- 0 579 149"/>
                              <a:gd name="T55" fmla="*/ 579 h 1376"/>
                              <a:gd name="T56" fmla="+- 0 4429 2013"/>
                              <a:gd name="T57" fmla="*/ T56 w 3010"/>
                              <a:gd name="T58" fmla="+- 0 575 149"/>
                              <a:gd name="T59" fmla="*/ 575 h 1376"/>
                              <a:gd name="T60" fmla="+- 0 4432 2013"/>
                              <a:gd name="T61" fmla="*/ T60 w 3010"/>
                              <a:gd name="T62" fmla="+- 0 570 149"/>
                              <a:gd name="T63" fmla="*/ 570 h 1376"/>
                              <a:gd name="T64" fmla="+- 0 4435 2013"/>
                              <a:gd name="T65" fmla="*/ T64 w 3010"/>
                              <a:gd name="T66" fmla="+- 0 563 149"/>
                              <a:gd name="T67" fmla="*/ 563 h 1376"/>
                              <a:gd name="T68" fmla="+- 0 4440 2013"/>
                              <a:gd name="T69" fmla="*/ T68 w 3010"/>
                              <a:gd name="T70" fmla="+- 0 560 149"/>
                              <a:gd name="T71" fmla="*/ 560 h 1376"/>
                              <a:gd name="T72" fmla="+- 0 4446 2013"/>
                              <a:gd name="T73" fmla="*/ T72 w 3010"/>
                              <a:gd name="T74" fmla="+- 0 551 149"/>
                              <a:gd name="T75" fmla="*/ 551 h 1376"/>
                              <a:gd name="T76" fmla="+- 0 4451 2013"/>
                              <a:gd name="T77" fmla="*/ T76 w 3010"/>
                              <a:gd name="T78" fmla="+- 0 545 149"/>
                              <a:gd name="T79" fmla="*/ 545 h 1376"/>
                              <a:gd name="T80" fmla="+- 0 4466 2013"/>
                              <a:gd name="T81" fmla="*/ T80 w 3010"/>
                              <a:gd name="T82" fmla="+- 0 530 149"/>
                              <a:gd name="T83" fmla="*/ 530 h 1376"/>
                              <a:gd name="T84" fmla="+- 0 4472 2013"/>
                              <a:gd name="T85" fmla="*/ T84 w 3010"/>
                              <a:gd name="T86" fmla="+- 0 527 149"/>
                              <a:gd name="T87" fmla="*/ 527 h 1376"/>
                              <a:gd name="T88" fmla="+- 0 4481 2013"/>
                              <a:gd name="T89" fmla="*/ T88 w 3010"/>
                              <a:gd name="T90" fmla="+- 0 520 149"/>
                              <a:gd name="T91" fmla="*/ 520 h 1376"/>
                              <a:gd name="T92" fmla="+- 0 4484 2013"/>
                              <a:gd name="T93" fmla="*/ T92 w 3010"/>
                              <a:gd name="T94" fmla="+- 0 519 149"/>
                              <a:gd name="T95" fmla="*/ 519 h 1376"/>
                              <a:gd name="T96" fmla="+- 0 4484 2013"/>
                              <a:gd name="T97" fmla="*/ T96 w 3010"/>
                              <a:gd name="T98" fmla="+- 0 519 149"/>
                              <a:gd name="T99" fmla="*/ 519 h 1376"/>
                              <a:gd name="T100" fmla="+- 0 4487 2013"/>
                              <a:gd name="T101" fmla="*/ T100 w 3010"/>
                              <a:gd name="T102" fmla="+- 0 520 149"/>
                              <a:gd name="T103" fmla="*/ 520 h 1376"/>
                              <a:gd name="T104" fmla="+- 0 4485 2013"/>
                              <a:gd name="T105" fmla="*/ T104 w 3010"/>
                              <a:gd name="T106" fmla="+- 0 523 149"/>
                              <a:gd name="T107" fmla="*/ 523 h 1376"/>
                              <a:gd name="T108" fmla="+- 0 4490 2013"/>
                              <a:gd name="T109" fmla="*/ T108 w 3010"/>
                              <a:gd name="T110" fmla="+- 0 543 149"/>
                              <a:gd name="T111" fmla="*/ 543 h 1376"/>
                              <a:gd name="T112" fmla="+- 0 4487 2013"/>
                              <a:gd name="T113" fmla="*/ T112 w 3010"/>
                              <a:gd name="T114" fmla="+- 0 519 149"/>
                              <a:gd name="T115" fmla="*/ 519 h 1376"/>
                              <a:gd name="T116" fmla="+- 0 4484 2013"/>
                              <a:gd name="T117" fmla="*/ T116 w 3010"/>
                              <a:gd name="T118" fmla="+- 0 519 149"/>
                              <a:gd name="T119" fmla="*/ 519 h 1376"/>
                              <a:gd name="T120" fmla="+- 0 4484 2013"/>
                              <a:gd name="T121" fmla="*/ T120 w 3010"/>
                              <a:gd name="T122" fmla="+- 0 519 149"/>
                              <a:gd name="T123" fmla="*/ 519 h 1376"/>
                              <a:gd name="T124" fmla="+- 0 4482 2013"/>
                              <a:gd name="T125" fmla="*/ T124 w 3010"/>
                              <a:gd name="T126" fmla="+- 0 519 149"/>
                              <a:gd name="T127" fmla="*/ 519 h 1376"/>
                              <a:gd name="T128" fmla="+- 0 4481 2013"/>
                              <a:gd name="T129" fmla="*/ T128 w 3010"/>
                              <a:gd name="T130" fmla="+- 0 491 149"/>
                              <a:gd name="T131" fmla="*/ 491 h 1376"/>
                              <a:gd name="T132" fmla="+- 0 4475 2013"/>
                              <a:gd name="T133" fmla="*/ T132 w 3010"/>
                              <a:gd name="T134" fmla="+- 0 491 149"/>
                              <a:gd name="T135" fmla="*/ 491 h 1376"/>
                              <a:gd name="T136" fmla="+- 0 4466 2013"/>
                              <a:gd name="T137" fmla="*/ T136 w 3010"/>
                              <a:gd name="T138" fmla="+- 0 496 149"/>
                              <a:gd name="T139" fmla="*/ 496 h 1376"/>
                              <a:gd name="T140" fmla="+- 0 4456 2013"/>
                              <a:gd name="T141" fmla="*/ T140 w 3010"/>
                              <a:gd name="T142" fmla="+- 0 502 149"/>
                              <a:gd name="T143" fmla="*/ 502 h 1376"/>
                              <a:gd name="T144" fmla="+- 0 4439 2013"/>
                              <a:gd name="T145" fmla="*/ T144 w 3010"/>
                              <a:gd name="T146" fmla="+- 0 515 149"/>
                              <a:gd name="T147" fmla="*/ 515 h 1376"/>
                              <a:gd name="T148" fmla="+- 0 4425 2013"/>
                              <a:gd name="T149" fmla="*/ T148 w 3010"/>
                              <a:gd name="T150" fmla="+- 0 530 149"/>
                              <a:gd name="T151" fmla="*/ 530 h 1376"/>
                              <a:gd name="T152" fmla="+- 0 4414 2013"/>
                              <a:gd name="T153" fmla="*/ T152 w 3010"/>
                              <a:gd name="T154" fmla="+- 0 546 149"/>
                              <a:gd name="T155" fmla="*/ 546 h 1376"/>
                              <a:gd name="T156" fmla="+- 0 4405 2013"/>
                              <a:gd name="T157" fmla="*/ T156 w 3010"/>
                              <a:gd name="T158" fmla="+- 0 564 149"/>
                              <a:gd name="T159" fmla="*/ 564 h 1376"/>
                              <a:gd name="T160" fmla="+- 0 4397 2013"/>
                              <a:gd name="T161" fmla="*/ T160 w 3010"/>
                              <a:gd name="T162" fmla="+- 0 582 149"/>
                              <a:gd name="T163" fmla="*/ 582 h 1376"/>
                              <a:gd name="T164" fmla="+- 0 4390 2013"/>
                              <a:gd name="T165" fmla="*/ T164 w 3010"/>
                              <a:gd name="T166" fmla="+- 0 602 149"/>
                              <a:gd name="T167" fmla="*/ 602 h 1376"/>
                              <a:gd name="T168" fmla="+- 0 4383 2013"/>
                              <a:gd name="T169" fmla="*/ T168 w 3010"/>
                              <a:gd name="T170" fmla="+- 0 621 149"/>
                              <a:gd name="T171" fmla="*/ 621 h 1376"/>
                              <a:gd name="T172" fmla="+- 0 4376 2013"/>
                              <a:gd name="T173" fmla="*/ T172 w 3010"/>
                              <a:gd name="T174" fmla="+- 0 641 149"/>
                              <a:gd name="T175" fmla="*/ 641 h 1376"/>
                              <a:gd name="T176" fmla="+- 0 4371 2013"/>
                              <a:gd name="T177" fmla="*/ T176 w 3010"/>
                              <a:gd name="T178" fmla="+- 0 681 149"/>
                              <a:gd name="T179" fmla="*/ 681 h 1376"/>
                              <a:gd name="T180" fmla="+- 0 4371 2013"/>
                              <a:gd name="T181" fmla="*/ T180 w 3010"/>
                              <a:gd name="T182" fmla="+- 0 682 149"/>
                              <a:gd name="T183" fmla="*/ 682 h 1376"/>
                              <a:gd name="T184" fmla="+- 0 4370 2013"/>
                              <a:gd name="T185" fmla="*/ T184 w 3010"/>
                              <a:gd name="T186" fmla="+- 0 681 149"/>
                              <a:gd name="T187" fmla="*/ 681 h 1376"/>
                              <a:gd name="T188" fmla="+- 0 4370 2013"/>
                              <a:gd name="T189" fmla="*/ T188 w 3010"/>
                              <a:gd name="T190" fmla="+- 0 660 149"/>
                              <a:gd name="T191" fmla="*/ 660 h 1376"/>
                              <a:gd name="T192" fmla="+- 0 4365 2013"/>
                              <a:gd name="T193" fmla="*/ T192 w 3010"/>
                              <a:gd name="T194" fmla="+- 0 671 149"/>
                              <a:gd name="T195" fmla="*/ 671 h 1376"/>
                              <a:gd name="T196" fmla="+- 0 4363 2013"/>
                              <a:gd name="T197" fmla="*/ T196 w 3010"/>
                              <a:gd name="T198" fmla="+- 0 679 149"/>
                              <a:gd name="T199" fmla="*/ 679 h 1376"/>
                              <a:gd name="T200" fmla="+- 0 4362 2013"/>
                              <a:gd name="T201" fmla="*/ T200 w 3010"/>
                              <a:gd name="T202" fmla="+- 0 679 149"/>
                              <a:gd name="T203" fmla="*/ 679 h 1376"/>
                              <a:gd name="T204" fmla="+- 0 4363 2013"/>
                              <a:gd name="T205" fmla="*/ T204 w 3010"/>
                              <a:gd name="T206" fmla="+- 0 662 149"/>
                              <a:gd name="T207" fmla="*/ 662 h 1376"/>
                              <a:gd name="T208" fmla="+- 0 4359 2013"/>
                              <a:gd name="T209" fmla="*/ T208 w 3010"/>
                              <a:gd name="T210" fmla="+- 0 643 149"/>
                              <a:gd name="T211" fmla="*/ 643 h 1376"/>
                              <a:gd name="T212" fmla="+- 0 4361 2013"/>
                              <a:gd name="T213" fmla="*/ T212 w 3010"/>
                              <a:gd name="T214" fmla="+- 0 680 149"/>
                              <a:gd name="T215" fmla="*/ 680 h 1376"/>
                              <a:gd name="T216" fmla="+- 0 4364 2013"/>
                              <a:gd name="T217" fmla="*/ T216 w 3010"/>
                              <a:gd name="T218" fmla="+- 0 679 149"/>
                              <a:gd name="T219" fmla="*/ 679 h 1376"/>
                              <a:gd name="T220" fmla="+- 0 4365 2013"/>
                              <a:gd name="T221" fmla="*/ T220 w 3010"/>
                              <a:gd name="T222" fmla="+- 0 679 149"/>
                              <a:gd name="T223" fmla="*/ 679 h 1376"/>
                              <a:gd name="T224" fmla="+- 0 4365 2013"/>
                              <a:gd name="T225" fmla="*/ T224 w 3010"/>
                              <a:gd name="T226" fmla="+- 0 671 149"/>
                              <a:gd name="T227" fmla="*/ 671 h 1376"/>
                              <a:gd name="T228" fmla="+- 0 4369 2013"/>
                              <a:gd name="T229" fmla="*/ T228 w 3010"/>
                              <a:gd name="T230" fmla="+- 0 678 149"/>
                              <a:gd name="T231" fmla="*/ 678 h 1376"/>
                              <a:gd name="T232" fmla="+- 0 4366 2013"/>
                              <a:gd name="T233" fmla="*/ T232 w 3010"/>
                              <a:gd name="T234" fmla="+- 0 679 149"/>
                              <a:gd name="T235" fmla="*/ 679 h 1376"/>
                              <a:gd name="T236" fmla="+- 0 4365 2013"/>
                              <a:gd name="T237" fmla="*/ T236 w 3010"/>
                              <a:gd name="T238" fmla="+- 0 679 149"/>
                              <a:gd name="T239" fmla="*/ 67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352" y="530"/>
                                </a:moveTo>
                                <a:lnTo>
                                  <a:pt x="2356" y="531"/>
                                </a:lnTo>
                                <a:lnTo>
                                  <a:pt x="2353" y="559"/>
                                </a:lnTo>
                                <a:lnTo>
                                  <a:pt x="2359" y="557"/>
                                </a:lnTo>
                                <a:lnTo>
                                  <a:pt x="2364" y="555"/>
                                </a:lnTo>
                                <a:lnTo>
                                  <a:pt x="2368" y="552"/>
                                </a:lnTo>
                                <a:lnTo>
                                  <a:pt x="2372" y="547"/>
                                </a:lnTo>
                                <a:lnTo>
                                  <a:pt x="2375" y="543"/>
                                </a:lnTo>
                                <a:lnTo>
                                  <a:pt x="2383" y="525"/>
                                </a:lnTo>
                                <a:lnTo>
                                  <a:pt x="2390" y="506"/>
                                </a:lnTo>
                                <a:lnTo>
                                  <a:pt x="2396" y="487"/>
                                </a:lnTo>
                                <a:lnTo>
                                  <a:pt x="2402" y="468"/>
                                </a:lnTo>
                                <a:lnTo>
                                  <a:pt x="2408" y="449"/>
                                </a:lnTo>
                                <a:lnTo>
                                  <a:pt x="2415" y="430"/>
                                </a:lnTo>
                                <a:lnTo>
                                  <a:pt x="2416" y="426"/>
                                </a:lnTo>
                                <a:lnTo>
                                  <a:pt x="2419" y="421"/>
                                </a:lnTo>
                                <a:lnTo>
                                  <a:pt x="2422" y="414"/>
                                </a:lnTo>
                                <a:lnTo>
                                  <a:pt x="2427" y="411"/>
                                </a:lnTo>
                                <a:lnTo>
                                  <a:pt x="2433" y="402"/>
                                </a:lnTo>
                                <a:lnTo>
                                  <a:pt x="2438" y="396"/>
                                </a:lnTo>
                                <a:lnTo>
                                  <a:pt x="2453" y="381"/>
                                </a:lnTo>
                                <a:lnTo>
                                  <a:pt x="2459" y="378"/>
                                </a:lnTo>
                                <a:lnTo>
                                  <a:pt x="2468" y="371"/>
                                </a:lnTo>
                                <a:lnTo>
                                  <a:pt x="2471" y="370"/>
                                </a:lnTo>
                                <a:lnTo>
                                  <a:pt x="2474" y="371"/>
                                </a:lnTo>
                                <a:lnTo>
                                  <a:pt x="2472" y="374"/>
                                </a:lnTo>
                                <a:lnTo>
                                  <a:pt x="2477" y="394"/>
                                </a:lnTo>
                                <a:lnTo>
                                  <a:pt x="2474" y="370"/>
                                </a:lnTo>
                                <a:lnTo>
                                  <a:pt x="2471" y="370"/>
                                </a:lnTo>
                                <a:lnTo>
                                  <a:pt x="2469" y="370"/>
                                </a:lnTo>
                                <a:lnTo>
                                  <a:pt x="2468" y="342"/>
                                </a:lnTo>
                                <a:lnTo>
                                  <a:pt x="2462" y="342"/>
                                </a:lnTo>
                                <a:lnTo>
                                  <a:pt x="2453" y="347"/>
                                </a:lnTo>
                                <a:lnTo>
                                  <a:pt x="2443" y="353"/>
                                </a:lnTo>
                                <a:lnTo>
                                  <a:pt x="2426" y="366"/>
                                </a:lnTo>
                                <a:lnTo>
                                  <a:pt x="2412" y="381"/>
                                </a:lnTo>
                                <a:lnTo>
                                  <a:pt x="2401" y="397"/>
                                </a:lnTo>
                                <a:lnTo>
                                  <a:pt x="2392" y="415"/>
                                </a:lnTo>
                                <a:lnTo>
                                  <a:pt x="2384" y="433"/>
                                </a:lnTo>
                                <a:lnTo>
                                  <a:pt x="2377" y="453"/>
                                </a:lnTo>
                                <a:lnTo>
                                  <a:pt x="2370" y="472"/>
                                </a:lnTo>
                                <a:lnTo>
                                  <a:pt x="2363" y="492"/>
                                </a:lnTo>
                                <a:lnTo>
                                  <a:pt x="2358" y="532"/>
                                </a:lnTo>
                                <a:lnTo>
                                  <a:pt x="2358" y="533"/>
                                </a:lnTo>
                                <a:lnTo>
                                  <a:pt x="2357" y="532"/>
                                </a:lnTo>
                                <a:lnTo>
                                  <a:pt x="2357" y="511"/>
                                </a:lnTo>
                                <a:lnTo>
                                  <a:pt x="2352" y="522"/>
                                </a:lnTo>
                                <a:lnTo>
                                  <a:pt x="2350" y="530"/>
                                </a:lnTo>
                                <a:lnTo>
                                  <a:pt x="2349" y="530"/>
                                </a:lnTo>
                                <a:lnTo>
                                  <a:pt x="2350" y="513"/>
                                </a:lnTo>
                                <a:lnTo>
                                  <a:pt x="2346" y="494"/>
                                </a:lnTo>
                                <a:lnTo>
                                  <a:pt x="2348" y="531"/>
                                </a:lnTo>
                                <a:lnTo>
                                  <a:pt x="2351" y="530"/>
                                </a:lnTo>
                                <a:lnTo>
                                  <a:pt x="2352" y="530"/>
                                </a:lnTo>
                                <a:lnTo>
                                  <a:pt x="2352" y="522"/>
                                </a:lnTo>
                                <a:lnTo>
                                  <a:pt x="2356" y="529"/>
                                </a:lnTo>
                                <a:lnTo>
                                  <a:pt x="2353" y="530"/>
                                </a:lnTo>
                                <a:lnTo>
                                  <a:pt x="2352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Freeform 952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376 2013"/>
                              <a:gd name="T1" fmla="*/ T0 w 3010"/>
                              <a:gd name="T2" fmla="+- 0 641 149"/>
                              <a:gd name="T3" fmla="*/ 641 h 1376"/>
                              <a:gd name="T4" fmla="+- 0 4370 2013"/>
                              <a:gd name="T5" fmla="*/ T4 w 3010"/>
                              <a:gd name="T6" fmla="+- 0 660 149"/>
                              <a:gd name="T7" fmla="*/ 660 h 1376"/>
                              <a:gd name="T8" fmla="+- 0 4370 2013"/>
                              <a:gd name="T9" fmla="*/ T8 w 3010"/>
                              <a:gd name="T10" fmla="+- 0 681 149"/>
                              <a:gd name="T11" fmla="*/ 681 h 1376"/>
                              <a:gd name="T12" fmla="+- 0 4371 2013"/>
                              <a:gd name="T13" fmla="*/ T12 w 3010"/>
                              <a:gd name="T14" fmla="+- 0 681 149"/>
                              <a:gd name="T15" fmla="*/ 681 h 1376"/>
                              <a:gd name="T16" fmla="+- 0 4376 2013"/>
                              <a:gd name="T17" fmla="*/ T16 w 3010"/>
                              <a:gd name="T18" fmla="+- 0 641 149"/>
                              <a:gd name="T19" fmla="*/ 64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363" y="492"/>
                                </a:moveTo>
                                <a:lnTo>
                                  <a:pt x="2357" y="511"/>
                                </a:lnTo>
                                <a:lnTo>
                                  <a:pt x="2357" y="532"/>
                                </a:lnTo>
                                <a:lnTo>
                                  <a:pt x="2358" y="532"/>
                                </a:lnTo>
                                <a:lnTo>
                                  <a:pt x="236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" name="Freeform 953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647 2013"/>
                              <a:gd name="T1" fmla="*/ T0 w 3010"/>
                              <a:gd name="T2" fmla="+- 0 1301 149"/>
                              <a:gd name="T3" fmla="*/ 1301 h 1376"/>
                              <a:gd name="T4" fmla="+- 0 4646 2013"/>
                              <a:gd name="T5" fmla="*/ T4 w 3010"/>
                              <a:gd name="T6" fmla="+- 0 1301 149"/>
                              <a:gd name="T7" fmla="*/ 1301 h 1376"/>
                              <a:gd name="T8" fmla="+- 0 4640 2013"/>
                              <a:gd name="T9" fmla="*/ T8 w 3010"/>
                              <a:gd name="T10" fmla="+- 0 1300 149"/>
                              <a:gd name="T11" fmla="*/ 1300 h 1376"/>
                              <a:gd name="T12" fmla="+- 0 4639 2013"/>
                              <a:gd name="T13" fmla="*/ T12 w 3010"/>
                              <a:gd name="T14" fmla="+- 0 1303 149"/>
                              <a:gd name="T15" fmla="*/ 1303 h 1376"/>
                              <a:gd name="T16" fmla="+- 0 4643 2013"/>
                              <a:gd name="T17" fmla="*/ T16 w 3010"/>
                              <a:gd name="T18" fmla="+- 0 1329 149"/>
                              <a:gd name="T19" fmla="*/ 1329 h 1376"/>
                              <a:gd name="T20" fmla="+- 0 4650 2013"/>
                              <a:gd name="T21" fmla="*/ T20 w 3010"/>
                              <a:gd name="T22" fmla="+- 0 1329 149"/>
                              <a:gd name="T23" fmla="*/ 1329 h 1376"/>
                              <a:gd name="T24" fmla="+- 0 4655 2013"/>
                              <a:gd name="T25" fmla="*/ T24 w 3010"/>
                              <a:gd name="T26" fmla="+- 0 1326 149"/>
                              <a:gd name="T27" fmla="*/ 1326 h 1376"/>
                              <a:gd name="T28" fmla="+- 0 4653 2013"/>
                              <a:gd name="T29" fmla="*/ T28 w 3010"/>
                              <a:gd name="T30" fmla="+- 0 1303 149"/>
                              <a:gd name="T31" fmla="*/ 1303 h 1376"/>
                              <a:gd name="T32" fmla="+- 0 4653 2013"/>
                              <a:gd name="T33" fmla="*/ T32 w 3010"/>
                              <a:gd name="T34" fmla="+- 0 1304 149"/>
                              <a:gd name="T35" fmla="*/ 1304 h 1376"/>
                              <a:gd name="T36" fmla="+- 0 4651 2013"/>
                              <a:gd name="T37" fmla="*/ T36 w 3010"/>
                              <a:gd name="T38" fmla="+- 0 1303 149"/>
                              <a:gd name="T39" fmla="*/ 1303 h 1376"/>
                              <a:gd name="T40" fmla="+- 0 4648 2013"/>
                              <a:gd name="T41" fmla="*/ T40 w 3010"/>
                              <a:gd name="T42" fmla="+- 0 1301 149"/>
                              <a:gd name="T43" fmla="*/ 1301 h 1376"/>
                              <a:gd name="T44" fmla="+- 0 4646 2013"/>
                              <a:gd name="T45" fmla="*/ T44 w 3010"/>
                              <a:gd name="T46" fmla="+- 0 1301 149"/>
                              <a:gd name="T47" fmla="*/ 1301 h 1376"/>
                              <a:gd name="T48" fmla="+- 0 4647 2013"/>
                              <a:gd name="T49" fmla="*/ T48 w 3010"/>
                              <a:gd name="T50" fmla="+- 0 1301 149"/>
                              <a:gd name="T51" fmla="*/ 130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634" y="1152"/>
                                </a:moveTo>
                                <a:lnTo>
                                  <a:pt x="2633" y="1152"/>
                                </a:lnTo>
                                <a:lnTo>
                                  <a:pt x="2627" y="1151"/>
                                </a:lnTo>
                                <a:lnTo>
                                  <a:pt x="2626" y="1154"/>
                                </a:lnTo>
                                <a:lnTo>
                                  <a:pt x="2630" y="1180"/>
                                </a:lnTo>
                                <a:lnTo>
                                  <a:pt x="2637" y="1180"/>
                                </a:lnTo>
                                <a:lnTo>
                                  <a:pt x="2642" y="1177"/>
                                </a:lnTo>
                                <a:lnTo>
                                  <a:pt x="2640" y="1154"/>
                                </a:lnTo>
                                <a:lnTo>
                                  <a:pt x="2640" y="1155"/>
                                </a:lnTo>
                                <a:lnTo>
                                  <a:pt x="2638" y="1154"/>
                                </a:lnTo>
                                <a:lnTo>
                                  <a:pt x="2635" y="1152"/>
                                </a:lnTo>
                                <a:lnTo>
                                  <a:pt x="2633" y="1152"/>
                                </a:lnTo>
                                <a:lnTo>
                                  <a:pt x="2634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0" name="Freeform 954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639 2013"/>
                              <a:gd name="T1" fmla="*/ T0 w 3010"/>
                              <a:gd name="T2" fmla="+- 0 1303 149"/>
                              <a:gd name="T3" fmla="*/ 1303 h 1376"/>
                              <a:gd name="T4" fmla="+- 0 4640 2013"/>
                              <a:gd name="T5" fmla="*/ T4 w 3010"/>
                              <a:gd name="T6" fmla="+- 0 1300 149"/>
                              <a:gd name="T7" fmla="*/ 1300 h 1376"/>
                              <a:gd name="T8" fmla="+- 0 4638 2013"/>
                              <a:gd name="T9" fmla="*/ T8 w 3010"/>
                              <a:gd name="T10" fmla="+- 0 1304 149"/>
                              <a:gd name="T11" fmla="*/ 1304 h 1376"/>
                              <a:gd name="T12" fmla="+- 0 4639 2013"/>
                              <a:gd name="T13" fmla="*/ T12 w 3010"/>
                              <a:gd name="T14" fmla="+- 0 1328 149"/>
                              <a:gd name="T15" fmla="*/ 1328 h 1376"/>
                              <a:gd name="T16" fmla="+- 0 4643 2013"/>
                              <a:gd name="T17" fmla="*/ T16 w 3010"/>
                              <a:gd name="T18" fmla="+- 0 1329 149"/>
                              <a:gd name="T19" fmla="*/ 1329 h 1376"/>
                              <a:gd name="T20" fmla="+- 0 4639 2013"/>
                              <a:gd name="T21" fmla="*/ T20 w 3010"/>
                              <a:gd name="T22" fmla="+- 0 1303 149"/>
                              <a:gd name="T23" fmla="*/ 130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626" y="1154"/>
                                </a:moveTo>
                                <a:lnTo>
                                  <a:pt x="2627" y="1151"/>
                                </a:lnTo>
                                <a:lnTo>
                                  <a:pt x="2625" y="1155"/>
                                </a:lnTo>
                                <a:lnTo>
                                  <a:pt x="2626" y="1179"/>
                                </a:lnTo>
                                <a:lnTo>
                                  <a:pt x="2630" y="1180"/>
                                </a:lnTo>
                                <a:lnTo>
                                  <a:pt x="2626" y="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Freeform 955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718 2013"/>
                              <a:gd name="T1" fmla="*/ T0 w 3010"/>
                              <a:gd name="T2" fmla="+- 0 1059 149"/>
                              <a:gd name="T3" fmla="*/ 1059 h 1376"/>
                              <a:gd name="T4" fmla="+- 0 4717 2013"/>
                              <a:gd name="T5" fmla="*/ T4 w 3010"/>
                              <a:gd name="T6" fmla="+- 0 1059 149"/>
                              <a:gd name="T7" fmla="*/ 1059 h 1376"/>
                              <a:gd name="T8" fmla="+- 0 4719 2013"/>
                              <a:gd name="T9" fmla="*/ T8 w 3010"/>
                              <a:gd name="T10" fmla="+- 0 1059 149"/>
                              <a:gd name="T11" fmla="*/ 1059 h 1376"/>
                              <a:gd name="T12" fmla="+- 0 4724 2013"/>
                              <a:gd name="T13" fmla="*/ T12 w 3010"/>
                              <a:gd name="T14" fmla="+- 0 1057 149"/>
                              <a:gd name="T15" fmla="*/ 1057 h 1376"/>
                              <a:gd name="T16" fmla="+- 0 4718 2013"/>
                              <a:gd name="T17" fmla="*/ T16 w 3010"/>
                              <a:gd name="T18" fmla="+- 0 1031 149"/>
                              <a:gd name="T19" fmla="*/ 1031 h 1376"/>
                              <a:gd name="T20" fmla="+- 0 4713 2013"/>
                              <a:gd name="T21" fmla="*/ T20 w 3010"/>
                              <a:gd name="T22" fmla="+- 0 1031 149"/>
                              <a:gd name="T23" fmla="*/ 1031 h 1376"/>
                              <a:gd name="T24" fmla="+- 0 4718 2013"/>
                              <a:gd name="T25" fmla="*/ T24 w 3010"/>
                              <a:gd name="T26" fmla="+- 0 1059 149"/>
                              <a:gd name="T27" fmla="*/ 105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705" y="910"/>
                                </a:moveTo>
                                <a:lnTo>
                                  <a:pt x="2704" y="910"/>
                                </a:lnTo>
                                <a:lnTo>
                                  <a:pt x="2706" y="910"/>
                                </a:lnTo>
                                <a:lnTo>
                                  <a:pt x="2711" y="908"/>
                                </a:lnTo>
                                <a:lnTo>
                                  <a:pt x="2705" y="882"/>
                                </a:lnTo>
                                <a:lnTo>
                                  <a:pt x="2700" y="882"/>
                                </a:lnTo>
                                <a:lnTo>
                                  <a:pt x="2705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Freeform 956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976 2013"/>
                              <a:gd name="T1" fmla="*/ T0 w 3010"/>
                              <a:gd name="T2" fmla="+- 0 1389 149"/>
                              <a:gd name="T3" fmla="*/ 1389 h 1376"/>
                              <a:gd name="T4" fmla="+- 0 4989 2013"/>
                              <a:gd name="T5" fmla="*/ T4 w 3010"/>
                              <a:gd name="T6" fmla="+- 0 1426 149"/>
                              <a:gd name="T7" fmla="*/ 1426 h 1376"/>
                              <a:gd name="T8" fmla="+- 0 4996 2013"/>
                              <a:gd name="T9" fmla="*/ T8 w 3010"/>
                              <a:gd name="T10" fmla="+- 0 1444 149"/>
                              <a:gd name="T11" fmla="*/ 1444 h 1376"/>
                              <a:gd name="T12" fmla="+- 0 5012 2013"/>
                              <a:gd name="T13" fmla="*/ T12 w 3010"/>
                              <a:gd name="T14" fmla="+- 0 1445 149"/>
                              <a:gd name="T15" fmla="*/ 1445 h 1376"/>
                              <a:gd name="T16" fmla="+- 0 5023 2013"/>
                              <a:gd name="T17" fmla="*/ T16 w 3010"/>
                              <a:gd name="T18" fmla="+- 0 1434 149"/>
                              <a:gd name="T19" fmla="*/ 1434 h 1376"/>
                              <a:gd name="T20" fmla="+- 0 5016 2013"/>
                              <a:gd name="T21" fmla="*/ T20 w 3010"/>
                              <a:gd name="T22" fmla="+- 0 1415 149"/>
                              <a:gd name="T23" fmla="*/ 1415 h 1376"/>
                              <a:gd name="T24" fmla="+- 0 5008 2013"/>
                              <a:gd name="T25" fmla="*/ T24 w 3010"/>
                              <a:gd name="T26" fmla="+- 0 1396 149"/>
                              <a:gd name="T27" fmla="*/ 1396 h 1376"/>
                              <a:gd name="T28" fmla="+- 0 4994 2013"/>
                              <a:gd name="T29" fmla="*/ T28 w 3010"/>
                              <a:gd name="T30" fmla="+- 0 1355 149"/>
                              <a:gd name="T31" fmla="*/ 1355 h 1376"/>
                              <a:gd name="T32" fmla="+- 0 4977 2013"/>
                              <a:gd name="T33" fmla="*/ T32 w 3010"/>
                              <a:gd name="T34" fmla="+- 0 1308 149"/>
                              <a:gd name="T35" fmla="*/ 1308 h 1376"/>
                              <a:gd name="T36" fmla="+- 0 4959 2013"/>
                              <a:gd name="T37" fmla="*/ T36 w 3010"/>
                              <a:gd name="T38" fmla="+- 0 1268 149"/>
                              <a:gd name="T39" fmla="*/ 1268 h 1376"/>
                              <a:gd name="T40" fmla="+- 0 4939 2013"/>
                              <a:gd name="T41" fmla="*/ T40 w 3010"/>
                              <a:gd name="T42" fmla="+- 0 1245 149"/>
                              <a:gd name="T43" fmla="*/ 1245 h 1376"/>
                              <a:gd name="T44" fmla="+- 0 4929 2013"/>
                              <a:gd name="T45" fmla="*/ T44 w 3010"/>
                              <a:gd name="T46" fmla="+- 0 1240 149"/>
                              <a:gd name="T47" fmla="*/ 1240 h 1376"/>
                              <a:gd name="T48" fmla="+- 0 4924 2013"/>
                              <a:gd name="T49" fmla="*/ T48 w 3010"/>
                              <a:gd name="T50" fmla="+- 0 1268 149"/>
                              <a:gd name="T51" fmla="*/ 1268 h 1376"/>
                              <a:gd name="T52" fmla="+- 0 4919 2013"/>
                              <a:gd name="T53" fmla="*/ T52 w 3010"/>
                              <a:gd name="T54" fmla="+- 0 1240 149"/>
                              <a:gd name="T55" fmla="*/ 1240 h 1376"/>
                              <a:gd name="T56" fmla="+- 0 4911 2013"/>
                              <a:gd name="T57" fmla="*/ T56 w 3010"/>
                              <a:gd name="T58" fmla="+- 0 1242 149"/>
                              <a:gd name="T59" fmla="*/ 1242 h 1376"/>
                              <a:gd name="T60" fmla="+- 0 4902 2013"/>
                              <a:gd name="T61" fmla="*/ T60 w 3010"/>
                              <a:gd name="T62" fmla="+- 0 1247 149"/>
                              <a:gd name="T63" fmla="*/ 1247 h 1376"/>
                              <a:gd name="T64" fmla="+- 0 4880 2013"/>
                              <a:gd name="T65" fmla="*/ T64 w 3010"/>
                              <a:gd name="T66" fmla="+- 0 1269 149"/>
                              <a:gd name="T67" fmla="*/ 1269 h 1376"/>
                              <a:gd name="T68" fmla="+- 0 4862 2013"/>
                              <a:gd name="T69" fmla="*/ T68 w 3010"/>
                              <a:gd name="T70" fmla="+- 0 1286 149"/>
                              <a:gd name="T71" fmla="*/ 1286 h 1376"/>
                              <a:gd name="T72" fmla="+- 0 4860 2013"/>
                              <a:gd name="T73" fmla="*/ T72 w 3010"/>
                              <a:gd name="T74" fmla="+- 0 1287 149"/>
                              <a:gd name="T75" fmla="*/ 1287 h 1376"/>
                              <a:gd name="T76" fmla="+- 0 4826 2013"/>
                              <a:gd name="T77" fmla="*/ T76 w 3010"/>
                              <a:gd name="T78" fmla="+- 0 1285 149"/>
                              <a:gd name="T79" fmla="*/ 1285 h 1376"/>
                              <a:gd name="T80" fmla="+- 0 4798 2013"/>
                              <a:gd name="T81" fmla="*/ T80 w 3010"/>
                              <a:gd name="T82" fmla="+- 0 1258 149"/>
                              <a:gd name="T83" fmla="*/ 1258 h 1376"/>
                              <a:gd name="T84" fmla="+- 0 4787 2013"/>
                              <a:gd name="T85" fmla="*/ T84 w 3010"/>
                              <a:gd name="T86" fmla="+- 0 1222 149"/>
                              <a:gd name="T87" fmla="*/ 1222 h 1376"/>
                              <a:gd name="T88" fmla="+- 0 4782 2013"/>
                              <a:gd name="T89" fmla="*/ T88 w 3010"/>
                              <a:gd name="T90" fmla="+- 0 1204 149"/>
                              <a:gd name="T91" fmla="*/ 1204 h 1376"/>
                              <a:gd name="T92" fmla="+- 0 4773 2013"/>
                              <a:gd name="T93" fmla="*/ T92 w 3010"/>
                              <a:gd name="T94" fmla="+- 0 1164 149"/>
                              <a:gd name="T95" fmla="*/ 1164 h 1376"/>
                              <a:gd name="T96" fmla="+- 0 4763 2013"/>
                              <a:gd name="T97" fmla="*/ T96 w 3010"/>
                              <a:gd name="T98" fmla="+- 0 1123 149"/>
                              <a:gd name="T99" fmla="*/ 1123 h 1376"/>
                              <a:gd name="T100" fmla="+- 0 4753 2013"/>
                              <a:gd name="T101" fmla="*/ T100 w 3010"/>
                              <a:gd name="T102" fmla="+- 0 1083 149"/>
                              <a:gd name="T103" fmla="*/ 1083 h 1376"/>
                              <a:gd name="T104" fmla="+- 0 4740 2013"/>
                              <a:gd name="T105" fmla="*/ T104 w 3010"/>
                              <a:gd name="T106" fmla="+- 0 1048 149"/>
                              <a:gd name="T107" fmla="*/ 1048 h 1376"/>
                              <a:gd name="T108" fmla="+- 0 4733 2013"/>
                              <a:gd name="T109" fmla="*/ T108 w 3010"/>
                              <a:gd name="T110" fmla="+- 0 1036 149"/>
                              <a:gd name="T111" fmla="*/ 1036 h 1376"/>
                              <a:gd name="T112" fmla="+- 0 4722 2013"/>
                              <a:gd name="T113" fmla="*/ T112 w 3010"/>
                              <a:gd name="T114" fmla="+- 0 1031 149"/>
                              <a:gd name="T115" fmla="*/ 1031 h 1376"/>
                              <a:gd name="T116" fmla="+- 0 4724 2013"/>
                              <a:gd name="T117" fmla="*/ T116 w 3010"/>
                              <a:gd name="T118" fmla="+- 0 1057 149"/>
                              <a:gd name="T119" fmla="*/ 1057 h 1376"/>
                              <a:gd name="T120" fmla="+- 0 4717 2013"/>
                              <a:gd name="T121" fmla="*/ T120 w 3010"/>
                              <a:gd name="T122" fmla="+- 0 1059 149"/>
                              <a:gd name="T123" fmla="*/ 1059 h 1376"/>
                              <a:gd name="T124" fmla="+- 0 4713 2013"/>
                              <a:gd name="T125" fmla="*/ T124 w 3010"/>
                              <a:gd name="T126" fmla="+- 0 1031 149"/>
                              <a:gd name="T127" fmla="*/ 1031 h 1376"/>
                              <a:gd name="T128" fmla="+- 0 4712 2013"/>
                              <a:gd name="T129" fmla="*/ T128 w 3010"/>
                              <a:gd name="T130" fmla="+- 0 1058 149"/>
                              <a:gd name="T131" fmla="*/ 1058 h 1376"/>
                              <a:gd name="T132" fmla="+- 0 4719 2013"/>
                              <a:gd name="T133" fmla="*/ T132 w 3010"/>
                              <a:gd name="T134" fmla="+- 0 1069 149"/>
                              <a:gd name="T135" fmla="*/ 1069 h 1376"/>
                              <a:gd name="T136" fmla="+- 0 4726 2013"/>
                              <a:gd name="T137" fmla="*/ T136 w 3010"/>
                              <a:gd name="T138" fmla="+- 0 1089 149"/>
                              <a:gd name="T139" fmla="*/ 1089 h 1376"/>
                              <a:gd name="T140" fmla="+- 0 4736 2013"/>
                              <a:gd name="T141" fmla="*/ T140 w 3010"/>
                              <a:gd name="T142" fmla="+- 0 1128 149"/>
                              <a:gd name="T143" fmla="*/ 1128 h 1376"/>
                              <a:gd name="T144" fmla="+- 0 4744 2013"/>
                              <a:gd name="T145" fmla="*/ T144 w 3010"/>
                              <a:gd name="T146" fmla="+- 0 1170 149"/>
                              <a:gd name="T147" fmla="*/ 1170 h 1376"/>
                              <a:gd name="T148" fmla="+- 0 4753 2013"/>
                              <a:gd name="T149" fmla="*/ T148 w 3010"/>
                              <a:gd name="T150" fmla="+- 0 1212 149"/>
                              <a:gd name="T151" fmla="*/ 1212 h 1376"/>
                              <a:gd name="T152" fmla="+- 0 4765 2013"/>
                              <a:gd name="T153" fmla="*/ T152 w 3010"/>
                              <a:gd name="T154" fmla="+- 0 1251 149"/>
                              <a:gd name="T155" fmla="*/ 1251 h 1376"/>
                              <a:gd name="T156" fmla="+- 0 4781 2013"/>
                              <a:gd name="T157" fmla="*/ T156 w 3010"/>
                              <a:gd name="T158" fmla="+- 0 1283 149"/>
                              <a:gd name="T159" fmla="*/ 1283 h 1376"/>
                              <a:gd name="T160" fmla="+- 0 4804 2013"/>
                              <a:gd name="T161" fmla="*/ T160 w 3010"/>
                              <a:gd name="T162" fmla="+- 0 1306 149"/>
                              <a:gd name="T163" fmla="*/ 1306 h 1376"/>
                              <a:gd name="T164" fmla="+- 0 4835 2013"/>
                              <a:gd name="T165" fmla="*/ T164 w 3010"/>
                              <a:gd name="T166" fmla="+- 0 1316 149"/>
                              <a:gd name="T167" fmla="*/ 1316 h 1376"/>
                              <a:gd name="T168" fmla="+- 0 4862 2013"/>
                              <a:gd name="T169" fmla="*/ T168 w 3010"/>
                              <a:gd name="T170" fmla="+- 0 1316 149"/>
                              <a:gd name="T171" fmla="*/ 1316 h 1376"/>
                              <a:gd name="T172" fmla="+- 0 4869 2013"/>
                              <a:gd name="T173" fmla="*/ T172 w 3010"/>
                              <a:gd name="T174" fmla="+- 0 1315 149"/>
                              <a:gd name="T175" fmla="*/ 1315 h 1376"/>
                              <a:gd name="T176" fmla="+- 0 4877 2013"/>
                              <a:gd name="T177" fmla="*/ T176 w 3010"/>
                              <a:gd name="T178" fmla="+- 0 1311 149"/>
                              <a:gd name="T179" fmla="*/ 1311 h 1376"/>
                              <a:gd name="T180" fmla="+- 0 4884 2013"/>
                              <a:gd name="T181" fmla="*/ T180 w 3010"/>
                              <a:gd name="T182" fmla="+- 0 1307 149"/>
                              <a:gd name="T183" fmla="*/ 1307 h 1376"/>
                              <a:gd name="T184" fmla="+- 0 4906 2013"/>
                              <a:gd name="T185" fmla="*/ T184 w 3010"/>
                              <a:gd name="T186" fmla="+- 0 1283 149"/>
                              <a:gd name="T187" fmla="*/ 1283 h 1376"/>
                              <a:gd name="T188" fmla="+- 0 4921 2013"/>
                              <a:gd name="T189" fmla="*/ T188 w 3010"/>
                              <a:gd name="T190" fmla="+- 0 1269 149"/>
                              <a:gd name="T191" fmla="*/ 1269 h 1376"/>
                              <a:gd name="T192" fmla="+- 0 4924 2013"/>
                              <a:gd name="T193" fmla="*/ T192 w 3010"/>
                              <a:gd name="T194" fmla="+- 0 1268 149"/>
                              <a:gd name="T195" fmla="*/ 1268 h 1376"/>
                              <a:gd name="T196" fmla="+- 0 4924 2013"/>
                              <a:gd name="T197" fmla="*/ T196 w 3010"/>
                              <a:gd name="T198" fmla="+- 0 1268 149"/>
                              <a:gd name="T199" fmla="*/ 1268 h 1376"/>
                              <a:gd name="T200" fmla="+- 0 4930 2013"/>
                              <a:gd name="T201" fmla="*/ T200 w 3010"/>
                              <a:gd name="T202" fmla="+- 0 1276 149"/>
                              <a:gd name="T203" fmla="*/ 1276 h 1376"/>
                              <a:gd name="T204" fmla="+- 0 4947 2013"/>
                              <a:gd name="T205" fmla="*/ T204 w 3010"/>
                              <a:gd name="T206" fmla="+- 0 1311 149"/>
                              <a:gd name="T207" fmla="*/ 1311 h 1376"/>
                              <a:gd name="T208" fmla="+- 0 4962 2013"/>
                              <a:gd name="T209" fmla="*/ T208 w 3010"/>
                              <a:gd name="T210" fmla="+- 0 1350 149"/>
                              <a:gd name="T211" fmla="*/ 1350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956" y="1221"/>
                                </a:moveTo>
                                <a:lnTo>
                                  <a:pt x="2963" y="1240"/>
                                </a:lnTo>
                                <a:lnTo>
                                  <a:pt x="2970" y="1259"/>
                                </a:lnTo>
                                <a:lnTo>
                                  <a:pt x="2976" y="1277"/>
                                </a:lnTo>
                                <a:lnTo>
                                  <a:pt x="2981" y="1288"/>
                                </a:lnTo>
                                <a:lnTo>
                                  <a:pt x="2983" y="1295"/>
                                </a:lnTo>
                                <a:lnTo>
                                  <a:pt x="2992" y="1300"/>
                                </a:lnTo>
                                <a:lnTo>
                                  <a:pt x="2999" y="1296"/>
                                </a:lnTo>
                                <a:lnTo>
                                  <a:pt x="3006" y="1293"/>
                                </a:lnTo>
                                <a:lnTo>
                                  <a:pt x="3010" y="1285"/>
                                </a:lnTo>
                                <a:lnTo>
                                  <a:pt x="3007" y="1278"/>
                                </a:lnTo>
                                <a:lnTo>
                                  <a:pt x="3003" y="1266"/>
                                </a:lnTo>
                                <a:lnTo>
                                  <a:pt x="3001" y="1262"/>
                                </a:lnTo>
                                <a:lnTo>
                                  <a:pt x="2995" y="1247"/>
                                </a:lnTo>
                                <a:lnTo>
                                  <a:pt x="2988" y="1228"/>
                                </a:lnTo>
                                <a:lnTo>
                                  <a:pt x="2981" y="1206"/>
                                </a:lnTo>
                                <a:lnTo>
                                  <a:pt x="2973" y="1183"/>
                                </a:lnTo>
                                <a:lnTo>
                                  <a:pt x="2964" y="1159"/>
                                </a:lnTo>
                                <a:lnTo>
                                  <a:pt x="2955" y="1138"/>
                                </a:lnTo>
                                <a:lnTo>
                                  <a:pt x="2946" y="1119"/>
                                </a:lnTo>
                                <a:lnTo>
                                  <a:pt x="2936" y="1104"/>
                                </a:lnTo>
                                <a:lnTo>
                                  <a:pt x="2926" y="1096"/>
                                </a:lnTo>
                                <a:lnTo>
                                  <a:pt x="2921" y="1092"/>
                                </a:lnTo>
                                <a:lnTo>
                                  <a:pt x="2916" y="1091"/>
                                </a:lnTo>
                                <a:lnTo>
                                  <a:pt x="2913" y="1119"/>
                                </a:lnTo>
                                <a:lnTo>
                                  <a:pt x="2911" y="1119"/>
                                </a:lnTo>
                                <a:lnTo>
                                  <a:pt x="2911" y="1090"/>
                                </a:lnTo>
                                <a:lnTo>
                                  <a:pt x="2906" y="1091"/>
                                </a:lnTo>
                                <a:lnTo>
                                  <a:pt x="2903" y="1091"/>
                                </a:lnTo>
                                <a:lnTo>
                                  <a:pt x="2898" y="1093"/>
                                </a:lnTo>
                                <a:lnTo>
                                  <a:pt x="2896" y="1095"/>
                                </a:lnTo>
                                <a:lnTo>
                                  <a:pt x="2889" y="1098"/>
                                </a:lnTo>
                                <a:lnTo>
                                  <a:pt x="2882" y="1104"/>
                                </a:lnTo>
                                <a:lnTo>
                                  <a:pt x="2867" y="1120"/>
                                </a:lnTo>
                                <a:lnTo>
                                  <a:pt x="2854" y="1134"/>
                                </a:lnTo>
                                <a:lnTo>
                                  <a:pt x="2849" y="1137"/>
                                </a:lnTo>
                                <a:lnTo>
                                  <a:pt x="2851" y="1136"/>
                                </a:lnTo>
                                <a:lnTo>
                                  <a:pt x="2847" y="1138"/>
                                </a:lnTo>
                                <a:lnTo>
                                  <a:pt x="2832" y="1138"/>
                                </a:lnTo>
                                <a:lnTo>
                                  <a:pt x="2813" y="1136"/>
                                </a:lnTo>
                                <a:lnTo>
                                  <a:pt x="2797" y="1126"/>
                                </a:lnTo>
                                <a:lnTo>
                                  <a:pt x="2785" y="1109"/>
                                </a:lnTo>
                                <a:lnTo>
                                  <a:pt x="2778" y="1089"/>
                                </a:lnTo>
                                <a:lnTo>
                                  <a:pt x="2774" y="1073"/>
                                </a:lnTo>
                                <a:lnTo>
                                  <a:pt x="2769" y="1055"/>
                                </a:lnTo>
                                <a:lnTo>
                                  <a:pt x="2764" y="1035"/>
                                </a:lnTo>
                                <a:lnTo>
                                  <a:pt x="2760" y="1015"/>
                                </a:lnTo>
                                <a:lnTo>
                                  <a:pt x="2755" y="994"/>
                                </a:lnTo>
                                <a:lnTo>
                                  <a:pt x="2750" y="974"/>
                                </a:lnTo>
                                <a:lnTo>
                                  <a:pt x="2745" y="953"/>
                                </a:lnTo>
                                <a:lnTo>
                                  <a:pt x="2740" y="934"/>
                                </a:lnTo>
                                <a:lnTo>
                                  <a:pt x="2734" y="915"/>
                                </a:lnTo>
                                <a:lnTo>
                                  <a:pt x="2727" y="899"/>
                                </a:lnTo>
                                <a:lnTo>
                                  <a:pt x="2723" y="893"/>
                                </a:lnTo>
                                <a:lnTo>
                                  <a:pt x="2720" y="887"/>
                                </a:lnTo>
                                <a:lnTo>
                                  <a:pt x="2714" y="884"/>
                                </a:lnTo>
                                <a:lnTo>
                                  <a:pt x="2709" y="882"/>
                                </a:lnTo>
                                <a:lnTo>
                                  <a:pt x="2705" y="882"/>
                                </a:lnTo>
                                <a:lnTo>
                                  <a:pt x="2711" y="908"/>
                                </a:lnTo>
                                <a:lnTo>
                                  <a:pt x="2706" y="910"/>
                                </a:lnTo>
                                <a:lnTo>
                                  <a:pt x="2704" y="910"/>
                                </a:lnTo>
                                <a:lnTo>
                                  <a:pt x="2705" y="910"/>
                                </a:lnTo>
                                <a:lnTo>
                                  <a:pt x="2700" y="882"/>
                                </a:lnTo>
                                <a:lnTo>
                                  <a:pt x="2696" y="884"/>
                                </a:lnTo>
                                <a:lnTo>
                                  <a:pt x="2699" y="909"/>
                                </a:lnTo>
                                <a:lnTo>
                                  <a:pt x="2701" y="910"/>
                                </a:lnTo>
                                <a:lnTo>
                                  <a:pt x="2706" y="920"/>
                                </a:lnTo>
                                <a:lnTo>
                                  <a:pt x="2709" y="909"/>
                                </a:lnTo>
                                <a:lnTo>
                                  <a:pt x="2713" y="940"/>
                                </a:lnTo>
                                <a:lnTo>
                                  <a:pt x="2718" y="959"/>
                                </a:lnTo>
                                <a:lnTo>
                                  <a:pt x="2723" y="979"/>
                                </a:lnTo>
                                <a:lnTo>
                                  <a:pt x="2727" y="1000"/>
                                </a:lnTo>
                                <a:lnTo>
                                  <a:pt x="2731" y="1021"/>
                                </a:lnTo>
                                <a:lnTo>
                                  <a:pt x="2736" y="1042"/>
                                </a:lnTo>
                                <a:lnTo>
                                  <a:pt x="2740" y="1063"/>
                                </a:lnTo>
                                <a:lnTo>
                                  <a:pt x="2746" y="1083"/>
                                </a:lnTo>
                                <a:lnTo>
                                  <a:pt x="2752" y="1102"/>
                                </a:lnTo>
                                <a:lnTo>
                                  <a:pt x="2759" y="1119"/>
                                </a:lnTo>
                                <a:lnTo>
                                  <a:pt x="2768" y="1134"/>
                                </a:lnTo>
                                <a:lnTo>
                                  <a:pt x="2779" y="1147"/>
                                </a:lnTo>
                                <a:lnTo>
                                  <a:pt x="2791" y="1157"/>
                                </a:lnTo>
                                <a:lnTo>
                                  <a:pt x="2805" y="1164"/>
                                </a:lnTo>
                                <a:lnTo>
                                  <a:pt x="2822" y="1167"/>
                                </a:lnTo>
                                <a:lnTo>
                                  <a:pt x="2841" y="1167"/>
                                </a:lnTo>
                                <a:lnTo>
                                  <a:pt x="2849" y="1167"/>
                                </a:lnTo>
                                <a:lnTo>
                                  <a:pt x="2851" y="1166"/>
                                </a:lnTo>
                                <a:lnTo>
                                  <a:pt x="2856" y="1166"/>
                                </a:lnTo>
                                <a:lnTo>
                                  <a:pt x="2860" y="1164"/>
                                </a:lnTo>
                                <a:lnTo>
                                  <a:pt x="2864" y="1162"/>
                                </a:lnTo>
                                <a:lnTo>
                                  <a:pt x="2866" y="1161"/>
                                </a:lnTo>
                                <a:lnTo>
                                  <a:pt x="2871" y="1158"/>
                                </a:lnTo>
                                <a:lnTo>
                                  <a:pt x="2880" y="1149"/>
                                </a:lnTo>
                                <a:lnTo>
                                  <a:pt x="2893" y="1134"/>
                                </a:lnTo>
                                <a:lnTo>
                                  <a:pt x="2908" y="1121"/>
                                </a:lnTo>
                                <a:lnTo>
                                  <a:pt x="2908" y="1120"/>
                                </a:lnTo>
                                <a:lnTo>
                                  <a:pt x="2909" y="1119"/>
                                </a:lnTo>
                                <a:lnTo>
                                  <a:pt x="2911" y="1119"/>
                                </a:lnTo>
                                <a:lnTo>
                                  <a:pt x="2909" y="1120"/>
                                </a:lnTo>
                                <a:lnTo>
                                  <a:pt x="2911" y="1119"/>
                                </a:lnTo>
                                <a:lnTo>
                                  <a:pt x="2916" y="1124"/>
                                </a:lnTo>
                                <a:lnTo>
                                  <a:pt x="2917" y="1127"/>
                                </a:lnTo>
                                <a:lnTo>
                                  <a:pt x="2926" y="1144"/>
                                </a:lnTo>
                                <a:lnTo>
                                  <a:pt x="2934" y="1162"/>
                                </a:lnTo>
                                <a:lnTo>
                                  <a:pt x="2942" y="1181"/>
                                </a:lnTo>
                                <a:lnTo>
                                  <a:pt x="2949" y="1201"/>
                                </a:lnTo>
                                <a:lnTo>
                                  <a:pt x="2956" y="1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Freeform 957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925 2013"/>
                              <a:gd name="T1" fmla="*/ T0 w 3010"/>
                              <a:gd name="T2" fmla="+- 0 1268 149"/>
                              <a:gd name="T3" fmla="*/ 1268 h 1376"/>
                              <a:gd name="T4" fmla="+- 0 4926 2013"/>
                              <a:gd name="T5" fmla="*/ T4 w 3010"/>
                              <a:gd name="T6" fmla="+- 0 1268 149"/>
                              <a:gd name="T7" fmla="*/ 1268 h 1376"/>
                              <a:gd name="T8" fmla="+- 0 4929 2013"/>
                              <a:gd name="T9" fmla="*/ T8 w 3010"/>
                              <a:gd name="T10" fmla="+- 0 1240 149"/>
                              <a:gd name="T11" fmla="*/ 1240 h 1376"/>
                              <a:gd name="T12" fmla="+- 0 4924 2013"/>
                              <a:gd name="T13" fmla="*/ T12 w 3010"/>
                              <a:gd name="T14" fmla="+- 0 1239 149"/>
                              <a:gd name="T15" fmla="*/ 1239 h 1376"/>
                              <a:gd name="T16" fmla="+- 0 4924 2013"/>
                              <a:gd name="T17" fmla="*/ T16 w 3010"/>
                              <a:gd name="T18" fmla="+- 0 1268 149"/>
                              <a:gd name="T19" fmla="*/ 1268 h 1376"/>
                              <a:gd name="T20" fmla="+- 0 4925 2013"/>
                              <a:gd name="T21" fmla="*/ T20 w 3010"/>
                              <a:gd name="T22" fmla="+- 0 1268 149"/>
                              <a:gd name="T23" fmla="*/ 126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912" y="1119"/>
                                </a:moveTo>
                                <a:lnTo>
                                  <a:pt x="2913" y="1119"/>
                                </a:lnTo>
                                <a:lnTo>
                                  <a:pt x="2916" y="1091"/>
                                </a:lnTo>
                                <a:lnTo>
                                  <a:pt x="2911" y="1090"/>
                                </a:lnTo>
                                <a:lnTo>
                                  <a:pt x="2911" y="1119"/>
                                </a:lnTo>
                                <a:lnTo>
                                  <a:pt x="2912" y="1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" name="Freeform 958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659 2013"/>
                              <a:gd name="T1" fmla="*/ T0 w 3010"/>
                              <a:gd name="T2" fmla="+- 0 1223 149"/>
                              <a:gd name="T3" fmla="*/ 1223 h 1376"/>
                              <a:gd name="T4" fmla="+- 0 4649 2013"/>
                              <a:gd name="T5" fmla="*/ T4 w 3010"/>
                              <a:gd name="T6" fmla="+- 0 1300 149"/>
                              <a:gd name="T7" fmla="*/ 1300 h 1376"/>
                              <a:gd name="T8" fmla="+- 0 4641 2013"/>
                              <a:gd name="T9" fmla="*/ T8 w 3010"/>
                              <a:gd name="T10" fmla="+- 0 1272 149"/>
                              <a:gd name="T11" fmla="*/ 1272 h 1376"/>
                              <a:gd name="T12" fmla="+- 0 4627 2013"/>
                              <a:gd name="T13" fmla="*/ T12 w 3010"/>
                              <a:gd name="T14" fmla="+- 0 1215 149"/>
                              <a:gd name="T15" fmla="*/ 1215 h 1376"/>
                              <a:gd name="T16" fmla="+- 0 4616 2013"/>
                              <a:gd name="T17" fmla="*/ T16 w 3010"/>
                              <a:gd name="T18" fmla="+- 0 1154 149"/>
                              <a:gd name="T19" fmla="*/ 1154 h 1376"/>
                              <a:gd name="T20" fmla="+- 0 4606 2013"/>
                              <a:gd name="T21" fmla="*/ T20 w 3010"/>
                              <a:gd name="T22" fmla="+- 0 1092 149"/>
                              <a:gd name="T23" fmla="*/ 1092 h 1376"/>
                              <a:gd name="T24" fmla="+- 0 4597 2013"/>
                              <a:gd name="T25" fmla="*/ T24 w 3010"/>
                              <a:gd name="T26" fmla="+- 0 1031 149"/>
                              <a:gd name="T27" fmla="*/ 1031 h 1376"/>
                              <a:gd name="T28" fmla="+- 0 4586 2013"/>
                              <a:gd name="T29" fmla="*/ T28 w 3010"/>
                              <a:gd name="T30" fmla="+- 0 973 149"/>
                              <a:gd name="T31" fmla="*/ 973 h 1376"/>
                              <a:gd name="T32" fmla="+- 0 4578 2013"/>
                              <a:gd name="T33" fmla="*/ T32 w 3010"/>
                              <a:gd name="T34" fmla="+- 0 927 149"/>
                              <a:gd name="T35" fmla="*/ 927 h 1376"/>
                              <a:gd name="T36" fmla="+- 0 4568 2013"/>
                              <a:gd name="T37" fmla="*/ T36 w 3010"/>
                              <a:gd name="T38" fmla="+- 0 866 149"/>
                              <a:gd name="T39" fmla="*/ 866 h 1376"/>
                              <a:gd name="T40" fmla="+- 0 4560 2013"/>
                              <a:gd name="T41" fmla="*/ T40 w 3010"/>
                              <a:gd name="T42" fmla="+- 0 803 149"/>
                              <a:gd name="T43" fmla="*/ 803 h 1376"/>
                              <a:gd name="T44" fmla="+- 0 4552 2013"/>
                              <a:gd name="T45" fmla="*/ T44 w 3010"/>
                              <a:gd name="T46" fmla="+- 0 740 149"/>
                              <a:gd name="T47" fmla="*/ 740 h 1376"/>
                              <a:gd name="T48" fmla="+- 0 4543 2013"/>
                              <a:gd name="T49" fmla="*/ T48 w 3010"/>
                              <a:gd name="T50" fmla="+- 0 676 149"/>
                              <a:gd name="T51" fmla="*/ 676 h 1376"/>
                              <a:gd name="T52" fmla="+- 0 4533 2013"/>
                              <a:gd name="T53" fmla="*/ T52 w 3010"/>
                              <a:gd name="T54" fmla="+- 0 613 149"/>
                              <a:gd name="T55" fmla="*/ 613 h 1376"/>
                              <a:gd name="T56" fmla="+- 0 4521 2013"/>
                              <a:gd name="T57" fmla="*/ T56 w 3010"/>
                              <a:gd name="T58" fmla="+- 0 552 149"/>
                              <a:gd name="T59" fmla="*/ 552 h 1376"/>
                              <a:gd name="T60" fmla="+- 0 4507 2013"/>
                              <a:gd name="T61" fmla="*/ T60 w 3010"/>
                              <a:gd name="T62" fmla="+- 0 504 149"/>
                              <a:gd name="T63" fmla="*/ 504 h 1376"/>
                              <a:gd name="T64" fmla="+- 0 4484 2013"/>
                              <a:gd name="T65" fmla="*/ T64 w 3010"/>
                              <a:gd name="T66" fmla="+- 0 490 149"/>
                              <a:gd name="T67" fmla="*/ 490 h 1376"/>
                              <a:gd name="T68" fmla="+- 0 4483 2013"/>
                              <a:gd name="T69" fmla="*/ T68 w 3010"/>
                              <a:gd name="T70" fmla="+- 0 517 149"/>
                              <a:gd name="T71" fmla="*/ 517 h 1376"/>
                              <a:gd name="T72" fmla="+- 0 4487 2013"/>
                              <a:gd name="T73" fmla="*/ T72 w 3010"/>
                              <a:gd name="T74" fmla="+- 0 519 149"/>
                              <a:gd name="T75" fmla="*/ 519 h 1376"/>
                              <a:gd name="T76" fmla="+- 0 4499 2013"/>
                              <a:gd name="T77" fmla="*/ T76 w 3010"/>
                              <a:gd name="T78" fmla="+- 0 583 149"/>
                              <a:gd name="T79" fmla="*/ 583 h 1376"/>
                              <a:gd name="T80" fmla="+- 0 4510 2013"/>
                              <a:gd name="T81" fmla="*/ T80 w 3010"/>
                              <a:gd name="T82" fmla="+- 0 644 149"/>
                              <a:gd name="T83" fmla="*/ 644 h 1376"/>
                              <a:gd name="T84" fmla="+- 0 4519 2013"/>
                              <a:gd name="T85" fmla="*/ T84 w 3010"/>
                              <a:gd name="T86" fmla="+- 0 706 149"/>
                              <a:gd name="T87" fmla="*/ 706 h 1376"/>
                              <a:gd name="T88" fmla="+- 0 4527 2013"/>
                              <a:gd name="T89" fmla="*/ T88 w 3010"/>
                              <a:gd name="T90" fmla="+- 0 768 149"/>
                              <a:gd name="T91" fmla="*/ 768 h 1376"/>
                              <a:gd name="T92" fmla="+- 0 4535 2013"/>
                              <a:gd name="T93" fmla="*/ T92 w 3010"/>
                              <a:gd name="T94" fmla="+- 0 830 149"/>
                              <a:gd name="T95" fmla="*/ 830 h 1376"/>
                              <a:gd name="T96" fmla="+- 0 4543 2013"/>
                              <a:gd name="T97" fmla="*/ T96 w 3010"/>
                              <a:gd name="T98" fmla="+- 0 892 149"/>
                              <a:gd name="T99" fmla="*/ 892 h 1376"/>
                              <a:gd name="T100" fmla="+- 0 4552 2013"/>
                              <a:gd name="T101" fmla="*/ T100 w 3010"/>
                              <a:gd name="T102" fmla="+- 0 946 149"/>
                              <a:gd name="T103" fmla="*/ 946 h 1376"/>
                              <a:gd name="T104" fmla="+- 0 4561 2013"/>
                              <a:gd name="T105" fmla="*/ T104 w 3010"/>
                              <a:gd name="T106" fmla="+- 0 995 149"/>
                              <a:gd name="T107" fmla="*/ 995 h 1376"/>
                              <a:gd name="T108" fmla="+- 0 4571 2013"/>
                              <a:gd name="T109" fmla="*/ T108 w 3010"/>
                              <a:gd name="T110" fmla="+- 0 1055 149"/>
                              <a:gd name="T111" fmla="*/ 1055 h 1376"/>
                              <a:gd name="T112" fmla="+- 0 4580 2013"/>
                              <a:gd name="T113" fmla="*/ T112 w 3010"/>
                              <a:gd name="T114" fmla="+- 0 1117 149"/>
                              <a:gd name="T115" fmla="*/ 1117 h 1376"/>
                              <a:gd name="T116" fmla="+- 0 4591 2013"/>
                              <a:gd name="T117" fmla="*/ T116 w 3010"/>
                              <a:gd name="T118" fmla="+- 0 1180 149"/>
                              <a:gd name="T119" fmla="*/ 1180 h 1376"/>
                              <a:gd name="T120" fmla="+- 0 4603 2013"/>
                              <a:gd name="T121" fmla="*/ T120 w 3010"/>
                              <a:gd name="T122" fmla="+- 0 1240 149"/>
                              <a:gd name="T123" fmla="*/ 1240 h 1376"/>
                              <a:gd name="T124" fmla="+- 0 4618 2013"/>
                              <a:gd name="T125" fmla="*/ T124 w 3010"/>
                              <a:gd name="T126" fmla="+- 0 1296 149"/>
                              <a:gd name="T127" fmla="*/ 1296 h 1376"/>
                              <a:gd name="T128" fmla="+- 0 4639 2013"/>
                              <a:gd name="T129" fmla="*/ T128 w 3010"/>
                              <a:gd name="T130" fmla="+- 0 1328 149"/>
                              <a:gd name="T131" fmla="*/ 1328 h 1376"/>
                              <a:gd name="T132" fmla="+- 0 4646 2013"/>
                              <a:gd name="T133" fmla="*/ T132 w 3010"/>
                              <a:gd name="T134" fmla="+- 0 1301 149"/>
                              <a:gd name="T135" fmla="*/ 1301 h 1376"/>
                              <a:gd name="T136" fmla="+- 0 4653 2013"/>
                              <a:gd name="T137" fmla="*/ T136 w 3010"/>
                              <a:gd name="T138" fmla="+- 0 1303 149"/>
                              <a:gd name="T139" fmla="*/ 1303 h 1376"/>
                              <a:gd name="T140" fmla="+- 0 4663 2013"/>
                              <a:gd name="T141" fmla="*/ T140 w 3010"/>
                              <a:gd name="T142" fmla="+- 0 1318 149"/>
                              <a:gd name="T143" fmla="*/ 1318 h 1376"/>
                              <a:gd name="T144" fmla="+- 0 4677 2013"/>
                              <a:gd name="T145" fmla="*/ T144 w 3010"/>
                              <a:gd name="T146" fmla="+- 0 1275 149"/>
                              <a:gd name="T147" fmla="*/ 1275 h 1376"/>
                              <a:gd name="T148" fmla="+- 0 4689 2013"/>
                              <a:gd name="T149" fmla="*/ T148 w 3010"/>
                              <a:gd name="T150" fmla="+- 0 1217 149"/>
                              <a:gd name="T151" fmla="*/ 1217 h 1376"/>
                              <a:gd name="T152" fmla="+- 0 4700 2013"/>
                              <a:gd name="T153" fmla="*/ T152 w 3010"/>
                              <a:gd name="T154" fmla="+- 0 1155 149"/>
                              <a:gd name="T155" fmla="*/ 1155 h 1376"/>
                              <a:gd name="T156" fmla="+- 0 4712 2013"/>
                              <a:gd name="T157" fmla="*/ T156 w 3010"/>
                              <a:gd name="T158" fmla="+- 0 1096 149"/>
                              <a:gd name="T159" fmla="*/ 1096 h 1376"/>
                              <a:gd name="T160" fmla="+- 0 4714 2013"/>
                              <a:gd name="T161" fmla="*/ T160 w 3010"/>
                              <a:gd name="T162" fmla="+- 0 1059 149"/>
                              <a:gd name="T163" fmla="*/ 1059 h 1376"/>
                              <a:gd name="T164" fmla="+- 0 4703 2013"/>
                              <a:gd name="T165" fmla="*/ T164 w 3010"/>
                              <a:gd name="T166" fmla="+- 0 1037 149"/>
                              <a:gd name="T167" fmla="*/ 1037 h 1376"/>
                              <a:gd name="T168" fmla="+- 0 4691 2013"/>
                              <a:gd name="T169" fmla="*/ T168 w 3010"/>
                              <a:gd name="T170" fmla="+- 0 1065 149"/>
                              <a:gd name="T171" fmla="*/ 1065 h 1376"/>
                              <a:gd name="T172" fmla="+- 0 4677 2013"/>
                              <a:gd name="T173" fmla="*/ T172 w 3010"/>
                              <a:gd name="T174" fmla="+- 0 1124 149"/>
                              <a:gd name="T175" fmla="*/ 1124 h 1376"/>
                              <a:gd name="T176" fmla="+- 0 4666 2013"/>
                              <a:gd name="T177" fmla="*/ T176 w 3010"/>
                              <a:gd name="T178" fmla="+- 0 1183 149"/>
                              <a:gd name="T179" fmla="*/ 118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653" y="1034"/>
                                </a:moveTo>
                                <a:lnTo>
                                  <a:pt x="2650" y="1054"/>
                                </a:lnTo>
                                <a:lnTo>
                                  <a:pt x="2646" y="1074"/>
                                </a:lnTo>
                                <a:lnTo>
                                  <a:pt x="2643" y="1094"/>
                                </a:lnTo>
                                <a:lnTo>
                                  <a:pt x="2638" y="1113"/>
                                </a:lnTo>
                                <a:lnTo>
                                  <a:pt x="2636" y="1151"/>
                                </a:lnTo>
                                <a:lnTo>
                                  <a:pt x="2633" y="1141"/>
                                </a:lnTo>
                                <a:lnTo>
                                  <a:pt x="2632" y="1136"/>
                                </a:lnTo>
                                <a:lnTo>
                                  <a:pt x="2628" y="1123"/>
                                </a:lnTo>
                                <a:lnTo>
                                  <a:pt x="2623" y="1104"/>
                                </a:lnTo>
                                <a:lnTo>
                                  <a:pt x="2618" y="1085"/>
                                </a:lnTo>
                                <a:lnTo>
                                  <a:pt x="2614" y="1066"/>
                                </a:lnTo>
                                <a:lnTo>
                                  <a:pt x="2610" y="1046"/>
                                </a:lnTo>
                                <a:lnTo>
                                  <a:pt x="2606" y="1026"/>
                                </a:lnTo>
                                <a:lnTo>
                                  <a:pt x="2603" y="1005"/>
                                </a:lnTo>
                                <a:lnTo>
                                  <a:pt x="2599" y="985"/>
                                </a:lnTo>
                                <a:lnTo>
                                  <a:pt x="2596" y="964"/>
                                </a:lnTo>
                                <a:lnTo>
                                  <a:pt x="2593" y="943"/>
                                </a:lnTo>
                                <a:lnTo>
                                  <a:pt x="2590" y="923"/>
                                </a:lnTo>
                                <a:lnTo>
                                  <a:pt x="2587" y="902"/>
                                </a:lnTo>
                                <a:lnTo>
                                  <a:pt x="2584" y="882"/>
                                </a:lnTo>
                                <a:lnTo>
                                  <a:pt x="2580" y="863"/>
                                </a:lnTo>
                                <a:lnTo>
                                  <a:pt x="2577" y="843"/>
                                </a:lnTo>
                                <a:lnTo>
                                  <a:pt x="2573" y="824"/>
                                </a:lnTo>
                                <a:lnTo>
                                  <a:pt x="2570" y="806"/>
                                </a:lnTo>
                                <a:lnTo>
                                  <a:pt x="2567" y="792"/>
                                </a:lnTo>
                                <a:lnTo>
                                  <a:pt x="2565" y="778"/>
                                </a:lnTo>
                                <a:lnTo>
                                  <a:pt x="2562" y="758"/>
                                </a:lnTo>
                                <a:lnTo>
                                  <a:pt x="2559" y="738"/>
                                </a:lnTo>
                                <a:lnTo>
                                  <a:pt x="2555" y="717"/>
                                </a:lnTo>
                                <a:lnTo>
                                  <a:pt x="2553" y="696"/>
                                </a:lnTo>
                                <a:lnTo>
                                  <a:pt x="2550" y="675"/>
                                </a:lnTo>
                                <a:lnTo>
                                  <a:pt x="2547" y="654"/>
                                </a:lnTo>
                                <a:lnTo>
                                  <a:pt x="2544" y="633"/>
                                </a:lnTo>
                                <a:lnTo>
                                  <a:pt x="2541" y="612"/>
                                </a:lnTo>
                                <a:lnTo>
                                  <a:pt x="2539" y="591"/>
                                </a:lnTo>
                                <a:lnTo>
                                  <a:pt x="2536" y="570"/>
                                </a:lnTo>
                                <a:lnTo>
                                  <a:pt x="2533" y="548"/>
                                </a:lnTo>
                                <a:lnTo>
                                  <a:pt x="2530" y="527"/>
                                </a:lnTo>
                                <a:lnTo>
                                  <a:pt x="2527" y="506"/>
                                </a:lnTo>
                                <a:lnTo>
                                  <a:pt x="2524" y="485"/>
                                </a:lnTo>
                                <a:lnTo>
                                  <a:pt x="2520" y="464"/>
                                </a:lnTo>
                                <a:lnTo>
                                  <a:pt x="2516" y="444"/>
                                </a:lnTo>
                                <a:lnTo>
                                  <a:pt x="2512" y="423"/>
                                </a:lnTo>
                                <a:lnTo>
                                  <a:pt x="2508" y="403"/>
                                </a:lnTo>
                                <a:lnTo>
                                  <a:pt x="2504" y="383"/>
                                </a:lnTo>
                                <a:lnTo>
                                  <a:pt x="2499" y="363"/>
                                </a:lnTo>
                                <a:lnTo>
                                  <a:pt x="2494" y="355"/>
                                </a:lnTo>
                                <a:lnTo>
                                  <a:pt x="2485" y="344"/>
                                </a:lnTo>
                                <a:lnTo>
                                  <a:pt x="2476" y="342"/>
                                </a:lnTo>
                                <a:lnTo>
                                  <a:pt x="2471" y="341"/>
                                </a:lnTo>
                                <a:lnTo>
                                  <a:pt x="2468" y="342"/>
                                </a:lnTo>
                                <a:lnTo>
                                  <a:pt x="2469" y="370"/>
                                </a:lnTo>
                                <a:lnTo>
                                  <a:pt x="2470" y="368"/>
                                </a:lnTo>
                                <a:lnTo>
                                  <a:pt x="2471" y="370"/>
                                </a:lnTo>
                                <a:lnTo>
                                  <a:pt x="2474" y="370"/>
                                </a:lnTo>
                                <a:lnTo>
                                  <a:pt x="2477" y="394"/>
                                </a:lnTo>
                                <a:lnTo>
                                  <a:pt x="2482" y="414"/>
                                </a:lnTo>
                                <a:lnTo>
                                  <a:pt x="2486" y="434"/>
                                </a:lnTo>
                                <a:lnTo>
                                  <a:pt x="2490" y="454"/>
                                </a:lnTo>
                                <a:lnTo>
                                  <a:pt x="2493" y="474"/>
                                </a:lnTo>
                                <a:lnTo>
                                  <a:pt x="2497" y="495"/>
                                </a:lnTo>
                                <a:lnTo>
                                  <a:pt x="2500" y="515"/>
                                </a:lnTo>
                                <a:lnTo>
                                  <a:pt x="2503" y="536"/>
                                </a:lnTo>
                                <a:lnTo>
                                  <a:pt x="2506" y="557"/>
                                </a:lnTo>
                                <a:lnTo>
                                  <a:pt x="2509" y="578"/>
                                </a:lnTo>
                                <a:lnTo>
                                  <a:pt x="2512" y="598"/>
                                </a:lnTo>
                                <a:lnTo>
                                  <a:pt x="2514" y="619"/>
                                </a:lnTo>
                                <a:lnTo>
                                  <a:pt x="2517" y="640"/>
                                </a:lnTo>
                                <a:lnTo>
                                  <a:pt x="2519" y="661"/>
                                </a:lnTo>
                                <a:lnTo>
                                  <a:pt x="2522" y="681"/>
                                </a:lnTo>
                                <a:lnTo>
                                  <a:pt x="2525" y="702"/>
                                </a:lnTo>
                                <a:lnTo>
                                  <a:pt x="2528" y="723"/>
                                </a:lnTo>
                                <a:lnTo>
                                  <a:pt x="2530" y="743"/>
                                </a:lnTo>
                                <a:lnTo>
                                  <a:pt x="2533" y="763"/>
                                </a:lnTo>
                                <a:lnTo>
                                  <a:pt x="2537" y="783"/>
                                </a:lnTo>
                                <a:lnTo>
                                  <a:pt x="2539" y="797"/>
                                </a:lnTo>
                                <a:lnTo>
                                  <a:pt x="2541" y="811"/>
                                </a:lnTo>
                                <a:lnTo>
                                  <a:pt x="2545" y="828"/>
                                </a:lnTo>
                                <a:lnTo>
                                  <a:pt x="2548" y="846"/>
                                </a:lnTo>
                                <a:lnTo>
                                  <a:pt x="2552" y="866"/>
                                </a:lnTo>
                                <a:lnTo>
                                  <a:pt x="2555" y="885"/>
                                </a:lnTo>
                                <a:lnTo>
                                  <a:pt x="2558" y="906"/>
                                </a:lnTo>
                                <a:lnTo>
                                  <a:pt x="2561" y="926"/>
                                </a:lnTo>
                                <a:lnTo>
                                  <a:pt x="2564" y="947"/>
                                </a:lnTo>
                                <a:lnTo>
                                  <a:pt x="2567" y="968"/>
                                </a:lnTo>
                                <a:lnTo>
                                  <a:pt x="2571" y="989"/>
                                </a:lnTo>
                                <a:lnTo>
                                  <a:pt x="2574" y="1010"/>
                                </a:lnTo>
                                <a:lnTo>
                                  <a:pt x="2578" y="1031"/>
                                </a:lnTo>
                                <a:lnTo>
                                  <a:pt x="2581" y="1051"/>
                                </a:lnTo>
                                <a:lnTo>
                                  <a:pt x="2585" y="1072"/>
                                </a:lnTo>
                                <a:lnTo>
                                  <a:pt x="2590" y="1091"/>
                                </a:lnTo>
                                <a:lnTo>
                                  <a:pt x="2594" y="1110"/>
                                </a:lnTo>
                                <a:lnTo>
                                  <a:pt x="2599" y="1129"/>
                                </a:lnTo>
                                <a:lnTo>
                                  <a:pt x="2605" y="1147"/>
                                </a:lnTo>
                                <a:lnTo>
                                  <a:pt x="2611" y="1163"/>
                                </a:lnTo>
                                <a:lnTo>
                                  <a:pt x="2620" y="1176"/>
                                </a:lnTo>
                                <a:lnTo>
                                  <a:pt x="2626" y="1179"/>
                                </a:lnTo>
                                <a:lnTo>
                                  <a:pt x="2625" y="1155"/>
                                </a:lnTo>
                                <a:lnTo>
                                  <a:pt x="2627" y="1151"/>
                                </a:lnTo>
                                <a:lnTo>
                                  <a:pt x="2633" y="1152"/>
                                </a:lnTo>
                                <a:lnTo>
                                  <a:pt x="2635" y="1152"/>
                                </a:lnTo>
                                <a:lnTo>
                                  <a:pt x="2638" y="1154"/>
                                </a:lnTo>
                                <a:lnTo>
                                  <a:pt x="2640" y="1154"/>
                                </a:lnTo>
                                <a:lnTo>
                                  <a:pt x="2642" y="1177"/>
                                </a:lnTo>
                                <a:lnTo>
                                  <a:pt x="2646" y="1174"/>
                                </a:lnTo>
                                <a:lnTo>
                                  <a:pt x="2650" y="1169"/>
                                </a:lnTo>
                                <a:lnTo>
                                  <a:pt x="2652" y="1164"/>
                                </a:lnTo>
                                <a:lnTo>
                                  <a:pt x="2659" y="1145"/>
                                </a:lnTo>
                                <a:lnTo>
                                  <a:pt x="2664" y="1126"/>
                                </a:lnTo>
                                <a:lnTo>
                                  <a:pt x="2668" y="1107"/>
                                </a:lnTo>
                                <a:lnTo>
                                  <a:pt x="2673" y="1088"/>
                                </a:lnTo>
                                <a:lnTo>
                                  <a:pt x="2676" y="1068"/>
                                </a:lnTo>
                                <a:lnTo>
                                  <a:pt x="2680" y="1047"/>
                                </a:lnTo>
                                <a:lnTo>
                                  <a:pt x="2683" y="1027"/>
                                </a:lnTo>
                                <a:lnTo>
                                  <a:pt x="2687" y="1006"/>
                                </a:lnTo>
                                <a:lnTo>
                                  <a:pt x="2691" y="986"/>
                                </a:lnTo>
                                <a:lnTo>
                                  <a:pt x="2695" y="966"/>
                                </a:lnTo>
                                <a:lnTo>
                                  <a:pt x="2699" y="947"/>
                                </a:lnTo>
                                <a:lnTo>
                                  <a:pt x="2704" y="927"/>
                                </a:lnTo>
                                <a:lnTo>
                                  <a:pt x="2706" y="920"/>
                                </a:lnTo>
                                <a:lnTo>
                                  <a:pt x="2701" y="910"/>
                                </a:lnTo>
                                <a:lnTo>
                                  <a:pt x="2699" y="909"/>
                                </a:lnTo>
                                <a:lnTo>
                                  <a:pt x="2696" y="884"/>
                                </a:lnTo>
                                <a:lnTo>
                                  <a:pt x="2690" y="888"/>
                                </a:lnTo>
                                <a:lnTo>
                                  <a:pt x="2687" y="893"/>
                                </a:lnTo>
                                <a:lnTo>
                                  <a:pt x="2683" y="899"/>
                                </a:lnTo>
                                <a:lnTo>
                                  <a:pt x="2678" y="916"/>
                                </a:lnTo>
                                <a:lnTo>
                                  <a:pt x="2672" y="935"/>
                                </a:lnTo>
                                <a:lnTo>
                                  <a:pt x="2668" y="955"/>
                                </a:lnTo>
                                <a:lnTo>
                                  <a:pt x="2664" y="975"/>
                                </a:lnTo>
                                <a:lnTo>
                                  <a:pt x="2660" y="995"/>
                                </a:lnTo>
                                <a:lnTo>
                                  <a:pt x="2657" y="1015"/>
                                </a:lnTo>
                                <a:lnTo>
                                  <a:pt x="2653" y="1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Freeform 959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646 2013"/>
                              <a:gd name="T1" fmla="*/ T0 w 3010"/>
                              <a:gd name="T2" fmla="+- 0 1290 149"/>
                              <a:gd name="T3" fmla="*/ 1290 h 1376"/>
                              <a:gd name="T4" fmla="+- 0 4649 2013"/>
                              <a:gd name="T5" fmla="*/ T4 w 3010"/>
                              <a:gd name="T6" fmla="+- 0 1300 149"/>
                              <a:gd name="T7" fmla="*/ 1300 h 1376"/>
                              <a:gd name="T8" fmla="+- 0 4651 2013"/>
                              <a:gd name="T9" fmla="*/ T8 w 3010"/>
                              <a:gd name="T10" fmla="+- 0 1262 149"/>
                              <a:gd name="T11" fmla="*/ 1262 h 1376"/>
                              <a:gd name="T12" fmla="+- 0 4646 2013"/>
                              <a:gd name="T13" fmla="*/ T12 w 3010"/>
                              <a:gd name="T14" fmla="+- 0 1281 149"/>
                              <a:gd name="T15" fmla="*/ 1281 h 1376"/>
                              <a:gd name="T16" fmla="+- 0 4645 2013"/>
                              <a:gd name="T17" fmla="*/ T16 w 3010"/>
                              <a:gd name="T18" fmla="+- 0 1285 149"/>
                              <a:gd name="T19" fmla="*/ 1285 h 1376"/>
                              <a:gd name="T20" fmla="+- 0 4646 2013"/>
                              <a:gd name="T21" fmla="*/ T20 w 3010"/>
                              <a:gd name="T22" fmla="+- 0 1290 149"/>
                              <a:gd name="T23" fmla="*/ 1290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633" y="1141"/>
                                </a:moveTo>
                                <a:lnTo>
                                  <a:pt x="2636" y="1151"/>
                                </a:lnTo>
                                <a:lnTo>
                                  <a:pt x="2638" y="1113"/>
                                </a:lnTo>
                                <a:lnTo>
                                  <a:pt x="2633" y="1132"/>
                                </a:lnTo>
                                <a:lnTo>
                                  <a:pt x="2632" y="1136"/>
                                </a:lnTo>
                                <a:lnTo>
                                  <a:pt x="2633" y="1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Freeform 960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722 2013"/>
                              <a:gd name="T1" fmla="*/ T0 w 3010"/>
                              <a:gd name="T2" fmla="+- 0 1058 149"/>
                              <a:gd name="T3" fmla="*/ 1058 h 1376"/>
                              <a:gd name="T4" fmla="+- 0 4719 2013"/>
                              <a:gd name="T5" fmla="*/ T4 w 3010"/>
                              <a:gd name="T6" fmla="+- 0 1069 149"/>
                              <a:gd name="T7" fmla="*/ 1069 h 1376"/>
                              <a:gd name="T8" fmla="+- 0 4720 2013"/>
                              <a:gd name="T9" fmla="*/ T8 w 3010"/>
                              <a:gd name="T10" fmla="+- 0 1072 149"/>
                              <a:gd name="T11" fmla="*/ 1072 h 1376"/>
                              <a:gd name="T12" fmla="+- 0 4726 2013"/>
                              <a:gd name="T13" fmla="*/ T12 w 3010"/>
                              <a:gd name="T14" fmla="+- 0 1089 149"/>
                              <a:gd name="T15" fmla="*/ 1089 h 1376"/>
                              <a:gd name="T16" fmla="+- 0 4722 2013"/>
                              <a:gd name="T17" fmla="*/ T16 w 3010"/>
                              <a:gd name="T18" fmla="+- 0 1058 149"/>
                              <a:gd name="T19" fmla="*/ 105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709" y="909"/>
                                </a:moveTo>
                                <a:lnTo>
                                  <a:pt x="2706" y="920"/>
                                </a:lnTo>
                                <a:lnTo>
                                  <a:pt x="2707" y="923"/>
                                </a:lnTo>
                                <a:lnTo>
                                  <a:pt x="2713" y="940"/>
                                </a:lnTo>
                                <a:lnTo>
                                  <a:pt x="2709" y="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Freeform 961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484 2013"/>
                              <a:gd name="T1" fmla="*/ T0 w 3010"/>
                              <a:gd name="T2" fmla="+- 0 519 149"/>
                              <a:gd name="T3" fmla="*/ 519 h 1376"/>
                              <a:gd name="T4" fmla="+- 0 4484 2013"/>
                              <a:gd name="T5" fmla="*/ T4 w 3010"/>
                              <a:gd name="T6" fmla="+- 0 519 149"/>
                              <a:gd name="T7" fmla="*/ 519 h 1376"/>
                              <a:gd name="T8" fmla="+- 0 4485 2013"/>
                              <a:gd name="T9" fmla="*/ T8 w 3010"/>
                              <a:gd name="T10" fmla="+- 0 523 149"/>
                              <a:gd name="T11" fmla="*/ 523 h 1376"/>
                              <a:gd name="T12" fmla="+- 0 4487 2013"/>
                              <a:gd name="T13" fmla="*/ T12 w 3010"/>
                              <a:gd name="T14" fmla="+- 0 520 149"/>
                              <a:gd name="T15" fmla="*/ 520 h 1376"/>
                              <a:gd name="T16" fmla="+- 0 4484 2013"/>
                              <a:gd name="T17" fmla="*/ T16 w 3010"/>
                              <a:gd name="T18" fmla="+- 0 519 149"/>
                              <a:gd name="T19" fmla="*/ 51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471" y="370"/>
                                </a:moveTo>
                                <a:lnTo>
                                  <a:pt x="2471" y="370"/>
                                </a:lnTo>
                                <a:lnTo>
                                  <a:pt x="2472" y="374"/>
                                </a:lnTo>
                                <a:lnTo>
                                  <a:pt x="2474" y="371"/>
                                </a:lnTo>
                                <a:lnTo>
                                  <a:pt x="2471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Freeform 962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365 2013"/>
                              <a:gd name="T1" fmla="*/ T0 w 3010"/>
                              <a:gd name="T2" fmla="+- 0 671 149"/>
                              <a:gd name="T3" fmla="*/ 671 h 1376"/>
                              <a:gd name="T4" fmla="+- 0 4363 2013"/>
                              <a:gd name="T5" fmla="*/ T4 w 3010"/>
                              <a:gd name="T6" fmla="+- 0 662 149"/>
                              <a:gd name="T7" fmla="*/ 662 h 1376"/>
                              <a:gd name="T8" fmla="+- 0 4362 2013"/>
                              <a:gd name="T9" fmla="*/ T8 w 3010"/>
                              <a:gd name="T10" fmla="+- 0 679 149"/>
                              <a:gd name="T11" fmla="*/ 679 h 1376"/>
                              <a:gd name="T12" fmla="+- 0 4363 2013"/>
                              <a:gd name="T13" fmla="*/ T12 w 3010"/>
                              <a:gd name="T14" fmla="+- 0 679 149"/>
                              <a:gd name="T15" fmla="*/ 679 h 1376"/>
                              <a:gd name="T16" fmla="+- 0 4365 2013"/>
                              <a:gd name="T17" fmla="*/ T16 w 3010"/>
                              <a:gd name="T18" fmla="+- 0 671 149"/>
                              <a:gd name="T19" fmla="*/ 67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352" y="522"/>
                                </a:moveTo>
                                <a:lnTo>
                                  <a:pt x="2350" y="513"/>
                                </a:lnTo>
                                <a:lnTo>
                                  <a:pt x="2349" y="530"/>
                                </a:lnTo>
                                <a:lnTo>
                                  <a:pt x="2350" y="530"/>
                                </a:lnTo>
                                <a:lnTo>
                                  <a:pt x="2352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Freeform 963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366 2013"/>
                              <a:gd name="T1" fmla="*/ T0 w 3010"/>
                              <a:gd name="T2" fmla="+- 0 679 149"/>
                              <a:gd name="T3" fmla="*/ 679 h 1376"/>
                              <a:gd name="T4" fmla="+- 0 4369 2013"/>
                              <a:gd name="T5" fmla="*/ T4 w 3010"/>
                              <a:gd name="T6" fmla="+- 0 678 149"/>
                              <a:gd name="T7" fmla="*/ 678 h 1376"/>
                              <a:gd name="T8" fmla="+- 0 4365 2013"/>
                              <a:gd name="T9" fmla="*/ T8 w 3010"/>
                              <a:gd name="T10" fmla="+- 0 671 149"/>
                              <a:gd name="T11" fmla="*/ 671 h 1376"/>
                              <a:gd name="T12" fmla="+- 0 4365 2013"/>
                              <a:gd name="T13" fmla="*/ T12 w 3010"/>
                              <a:gd name="T14" fmla="+- 0 679 149"/>
                              <a:gd name="T15" fmla="*/ 679 h 1376"/>
                              <a:gd name="T16" fmla="+- 0 4366 2013"/>
                              <a:gd name="T17" fmla="*/ T16 w 3010"/>
                              <a:gd name="T18" fmla="+- 0 679 149"/>
                              <a:gd name="T19" fmla="*/ 67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353" y="530"/>
                                </a:moveTo>
                                <a:lnTo>
                                  <a:pt x="2356" y="529"/>
                                </a:lnTo>
                                <a:lnTo>
                                  <a:pt x="2352" y="522"/>
                                </a:lnTo>
                                <a:lnTo>
                                  <a:pt x="2352" y="530"/>
                                </a:lnTo>
                                <a:lnTo>
                                  <a:pt x="2353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Freeform 964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006 2013"/>
                              <a:gd name="T1" fmla="*/ T0 w 3010"/>
                              <a:gd name="T2" fmla="+- 0 1357 149"/>
                              <a:gd name="T3" fmla="*/ 1357 h 1376"/>
                              <a:gd name="T4" fmla="+- 0 4004 2013"/>
                              <a:gd name="T5" fmla="*/ T4 w 3010"/>
                              <a:gd name="T6" fmla="+- 0 1356 149"/>
                              <a:gd name="T7" fmla="*/ 1356 h 1376"/>
                              <a:gd name="T8" fmla="+- 0 4001 2013"/>
                              <a:gd name="T9" fmla="*/ T8 w 3010"/>
                              <a:gd name="T10" fmla="+- 0 1356 149"/>
                              <a:gd name="T11" fmla="*/ 1356 h 1376"/>
                              <a:gd name="T12" fmla="+- 0 4003 2013"/>
                              <a:gd name="T13" fmla="*/ T12 w 3010"/>
                              <a:gd name="T14" fmla="+- 0 1384 149"/>
                              <a:gd name="T15" fmla="*/ 1384 h 1376"/>
                              <a:gd name="T16" fmla="+- 0 4009 2013"/>
                              <a:gd name="T17" fmla="*/ T16 w 3010"/>
                              <a:gd name="T18" fmla="+- 0 1383 149"/>
                              <a:gd name="T19" fmla="*/ 1383 h 1376"/>
                              <a:gd name="T20" fmla="+- 0 4006 2013"/>
                              <a:gd name="T21" fmla="*/ T20 w 3010"/>
                              <a:gd name="T22" fmla="+- 0 1357 149"/>
                              <a:gd name="T23" fmla="*/ 1357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993" y="1208"/>
                                </a:moveTo>
                                <a:lnTo>
                                  <a:pt x="1991" y="1207"/>
                                </a:lnTo>
                                <a:lnTo>
                                  <a:pt x="1988" y="1207"/>
                                </a:lnTo>
                                <a:lnTo>
                                  <a:pt x="1990" y="1235"/>
                                </a:lnTo>
                                <a:lnTo>
                                  <a:pt x="1996" y="1234"/>
                                </a:lnTo>
                                <a:lnTo>
                                  <a:pt x="1993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Freeform 965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757 2013"/>
                              <a:gd name="T1" fmla="*/ T0 w 3010"/>
                              <a:gd name="T2" fmla="+- 0 1011 149"/>
                              <a:gd name="T3" fmla="*/ 1011 h 1376"/>
                              <a:gd name="T4" fmla="+- 0 3702 2013"/>
                              <a:gd name="T5" fmla="*/ T4 w 3010"/>
                              <a:gd name="T6" fmla="+- 0 1092 149"/>
                              <a:gd name="T7" fmla="*/ 1092 h 1376"/>
                              <a:gd name="T8" fmla="+- 0 3689 2013"/>
                              <a:gd name="T9" fmla="*/ T8 w 3010"/>
                              <a:gd name="T10" fmla="+- 0 1103 149"/>
                              <a:gd name="T11" fmla="*/ 1103 h 1376"/>
                              <a:gd name="T12" fmla="+- 0 3637 2013"/>
                              <a:gd name="T13" fmla="*/ T12 w 3010"/>
                              <a:gd name="T14" fmla="+- 0 1083 149"/>
                              <a:gd name="T15" fmla="*/ 1083 h 1376"/>
                              <a:gd name="T16" fmla="+- 0 3622 2013"/>
                              <a:gd name="T17" fmla="*/ T16 w 3010"/>
                              <a:gd name="T18" fmla="+- 0 1084 149"/>
                              <a:gd name="T19" fmla="*/ 1084 h 1376"/>
                              <a:gd name="T20" fmla="+- 0 3590 2013"/>
                              <a:gd name="T21" fmla="*/ T20 w 3010"/>
                              <a:gd name="T22" fmla="+- 0 1108 149"/>
                              <a:gd name="T23" fmla="*/ 1108 h 1376"/>
                              <a:gd name="T24" fmla="+- 0 3557 2013"/>
                              <a:gd name="T25" fmla="*/ T24 w 3010"/>
                              <a:gd name="T26" fmla="+- 0 1138 149"/>
                              <a:gd name="T27" fmla="*/ 1138 h 1376"/>
                              <a:gd name="T28" fmla="+- 0 3558 2013"/>
                              <a:gd name="T29" fmla="*/ T28 w 3010"/>
                              <a:gd name="T30" fmla="+- 0 1138 149"/>
                              <a:gd name="T31" fmla="*/ 1138 h 1376"/>
                              <a:gd name="T32" fmla="+- 0 3574 2013"/>
                              <a:gd name="T33" fmla="*/ T32 w 3010"/>
                              <a:gd name="T34" fmla="+- 0 1161 149"/>
                              <a:gd name="T35" fmla="*/ 1161 h 1376"/>
                              <a:gd name="T36" fmla="+- 0 3628 2013"/>
                              <a:gd name="T37" fmla="*/ T36 w 3010"/>
                              <a:gd name="T38" fmla="+- 0 1113 149"/>
                              <a:gd name="T39" fmla="*/ 1113 h 1376"/>
                              <a:gd name="T40" fmla="+- 0 3647 2013"/>
                              <a:gd name="T41" fmla="*/ T40 w 3010"/>
                              <a:gd name="T42" fmla="+- 0 1116 149"/>
                              <a:gd name="T43" fmla="*/ 1116 h 1376"/>
                              <a:gd name="T44" fmla="+- 0 3684 2013"/>
                              <a:gd name="T45" fmla="*/ T44 w 3010"/>
                              <a:gd name="T46" fmla="+- 0 1103 149"/>
                              <a:gd name="T47" fmla="*/ 1103 h 1376"/>
                              <a:gd name="T48" fmla="+- 0 3692 2013"/>
                              <a:gd name="T49" fmla="*/ T48 w 3010"/>
                              <a:gd name="T50" fmla="+- 0 1103 149"/>
                              <a:gd name="T51" fmla="*/ 1103 h 1376"/>
                              <a:gd name="T52" fmla="+- 0 3708 2013"/>
                              <a:gd name="T53" fmla="*/ T52 w 3010"/>
                              <a:gd name="T54" fmla="+- 0 1126 149"/>
                              <a:gd name="T55" fmla="*/ 1126 h 1376"/>
                              <a:gd name="T56" fmla="+- 0 3743 2013"/>
                              <a:gd name="T57" fmla="*/ T56 w 3010"/>
                              <a:gd name="T58" fmla="+- 0 1084 149"/>
                              <a:gd name="T59" fmla="*/ 1084 h 1376"/>
                              <a:gd name="T60" fmla="+- 0 3807 2013"/>
                              <a:gd name="T61" fmla="*/ T60 w 3010"/>
                              <a:gd name="T62" fmla="+- 0 1008 149"/>
                              <a:gd name="T63" fmla="*/ 1008 h 1376"/>
                              <a:gd name="T64" fmla="+- 0 3874 2013"/>
                              <a:gd name="T65" fmla="*/ T64 w 3010"/>
                              <a:gd name="T66" fmla="+- 0 996 149"/>
                              <a:gd name="T67" fmla="*/ 996 h 1376"/>
                              <a:gd name="T68" fmla="+- 0 3905 2013"/>
                              <a:gd name="T69" fmla="*/ T68 w 3010"/>
                              <a:gd name="T70" fmla="+- 0 1018 149"/>
                              <a:gd name="T71" fmla="*/ 1018 h 1376"/>
                              <a:gd name="T72" fmla="+- 0 3926 2013"/>
                              <a:gd name="T73" fmla="*/ T72 w 3010"/>
                              <a:gd name="T74" fmla="+- 0 1116 149"/>
                              <a:gd name="T75" fmla="*/ 1116 h 1376"/>
                              <a:gd name="T76" fmla="+- 0 3948 2013"/>
                              <a:gd name="T77" fmla="*/ T76 w 3010"/>
                              <a:gd name="T78" fmla="+- 0 1250 149"/>
                              <a:gd name="T79" fmla="*/ 1250 h 1376"/>
                              <a:gd name="T80" fmla="+- 0 3966 2013"/>
                              <a:gd name="T81" fmla="*/ T80 w 3010"/>
                              <a:gd name="T82" fmla="+- 0 1336 149"/>
                              <a:gd name="T83" fmla="*/ 1336 h 1376"/>
                              <a:gd name="T84" fmla="+- 0 3993 2013"/>
                              <a:gd name="T85" fmla="*/ T84 w 3010"/>
                              <a:gd name="T86" fmla="+- 0 1382 149"/>
                              <a:gd name="T87" fmla="*/ 1382 h 1376"/>
                              <a:gd name="T88" fmla="+- 0 4006 2013"/>
                              <a:gd name="T89" fmla="*/ T88 w 3010"/>
                              <a:gd name="T90" fmla="+- 0 1357 149"/>
                              <a:gd name="T91" fmla="*/ 1357 h 1376"/>
                              <a:gd name="T92" fmla="+- 0 4028 2013"/>
                              <a:gd name="T93" fmla="*/ T92 w 3010"/>
                              <a:gd name="T94" fmla="+- 0 1368 149"/>
                              <a:gd name="T95" fmla="*/ 1368 h 1376"/>
                              <a:gd name="T96" fmla="+- 0 4066 2013"/>
                              <a:gd name="T97" fmla="*/ T96 w 3010"/>
                              <a:gd name="T98" fmla="+- 0 1292 149"/>
                              <a:gd name="T99" fmla="*/ 1292 h 1376"/>
                              <a:gd name="T100" fmla="+- 0 4104 2013"/>
                              <a:gd name="T101" fmla="*/ T100 w 3010"/>
                              <a:gd name="T102" fmla="+- 0 1249 149"/>
                              <a:gd name="T103" fmla="*/ 1249 h 1376"/>
                              <a:gd name="T104" fmla="+- 0 4141 2013"/>
                              <a:gd name="T105" fmla="*/ T104 w 3010"/>
                              <a:gd name="T106" fmla="+- 0 1191 149"/>
                              <a:gd name="T107" fmla="*/ 1191 h 1376"/>
                              <a:gd name="T108" fmla="+- 0 4160 2013"/>
                              <a:gd name="T109" fmla="*/ T108 w 3010"/>
                              <a:gd name="T110" fmla="+- 0 1093 149"/>
                              <a:gd name="T111" fmla="*/ 1093 h 1376"/>
                              <a:gd name="T112" fmla="+- 0 4172 2013"/>
                              <a:gd name="T113" fmla="*/ T112 w 3010"/>
                              <a:gd name="T114" fmla="+- 0 993 149"/>
                              <a:gd name="T115" fmla="*/ 993 h 1376"/>
                              <a:gd name="T116" fmla="+- 0 4183 2013"/>
                              <a:gd name="T117" fmla="*/ T116 w 3010"/>
                              <a:gd name="T118" fmla="+- 0 883 149"/>
                              <a:gd name="T119" fmla="*/ 883 h 1376"/>
                              <a:gd name="T120" fmla="+- 0 4194 2013"/>
                              <a:gd name="T121" fmla="*/ T120 w 3010"/>
                              <a:gd name="T122" fmla="+- 0 769 149"/>
                              <a:gd name="T123" fmla="*/ 769 h 1376"/>
                              <a:gd name="T124" fmla="+- 0 4206 2013"/>
                              <a:gd name="T125" fmla="*/ T124 w 3010"/>
                              <a:gd name="T126" fmla="+- 0 656 149"/>
                              <a:gd name="T127" fmla="*/ 656 h 1376"/>
                              <a:gd name="T128" fmla="+- 0 4220 2013"/>
                              <a:gd name="T129" fmla="*/ T128 w 3010"/>
                              <a:gd name="T130" fmla="+- 0 543 149"/>
                              <a:gd name="T131" fmla="*/ 543 h 1376"/>
                              <a:gd name="T132" fmla="+- 0 4237 2013"/>
                              <a:gd name="T133" fmla="*/ T132 w 3010"/>
                              <a:gd name="T134" fmla="+- 0 423 149"/>
                              <a:gd name="T135" fmla="*/ 423 h 1376"/>
                              <a:gd name="T136" fmla="+- 0 4251 2013"/>
                              <a:gd name="T137" fmla="*/ T136 w 3010"/>
                              <a:gd name="T138" fmla="+- 0 323 149"/>
                              <a:gd name="T139" fmla="*/ 323 h 1376"/>
                              <a:gd name="T140" fmla="+- 0 4269 2013"/>
                              <a:gd name="T141" fmla="*/ T140 w 3010"/>
                              <a:gd name="T142" fmla="+- 0 222 149"/>
                              <a:gd name="T143" fmla="*/ 222 h 1376"/>
                              <a:gd name="T144" fmla="+- 0 4276 2013"/>
                              <a:gd name="T145" fmla="*/ T144 w 3010"/>
                              <a:gd name="T146" fmla="+- 0 194 149"/>
                              <a:gd name="T147" fmla="*/ 194 h 1376"/>
                              <a:gd name="T148" fmla="+- 0 4279 2013"/>
                              <a:gd name="T149" fmla="*/ T148 w 3010"/>
                              <a:gd name="T150" fmla="+- 0 177 149"/>
                              <a:gd name="T151" fmla="*/ 177 h 1376"/>
                              <a:gd name="T152" fmla="+- 0 4269 2013"/>
                              <a:gd name="T153" fmla="*/ T152 w 3010"/>
                              <a:gd name="T154" fmla="+- 0 174 149"/>
                              <a:gd name="T155" fmla="*/ 174 h 1376"/>
                              <a:gd name="T156" fmla="+- 0 4284 2013"/>
                              <a:gd name="T157" fmla="*/ T156 w 3010"/>
                              <a:gd name="T158" fmla="+- 0 174 149"/>
                              <a:gd name="T159" fmla="*/ 174 h 1376"/>
                              <a:gd name="T160" fmla="+- 0 4268 2013"/>
                              <a:gd name="T161" fmla="*/ T160 w 3010"/>
                              <a:gd name="T162" fmla="+- 0 151 149"/>
                              <a:gd name="T163" fmla="*/ 151 h 1376"/>
                              <a:gd name="T164" fmla="+- 0 4251 2013"/>
                              <a:gd name="T165" fmla="*/ T164 w 3010"/>
                              <a:gd name="T166" fmla="+- 0 176 149"/>
                              <a:gd name="T167" fmla="*/ 176 h 1376"/>
                              <a:gd name="T168" fmla="+- 0 4230 2013"/>
                              <a:gd name="T169" fmla="*/ T168 w 3010"/>
                              <a:gd name="T170" fmla="+- 0 269 149"/>
                              <a:gd name="T171" fmla="*/ 269 h 1376"/>
                              <a:gd name="T172" fmla="+- 0 4216 2013"/>
                              <a:gd name="T173" fmla="*/ T172 w 3010"/>
                              <a:gd name="T174" fmla="+- 0 369 149"/>
                              <a:gd name="T175" fmla="*/ 369 h 1376"/>
                              <a:gd name="T176" fmla="+- 0 4198 2013"/>
                              <a:gd name="T177" fmla="*/ T176 w 3010"/>
                              <a:gd name="T178" fmla="+- 0 493 149"/>
                              <a:gd name="T179" fmla="*/ 493 h 1376"/>
                              <a:gd name="T180" fmla="+- 0 4183 2013"/>
                              <a:gd name="T181" fmla="*/ T180 w 3010"/>
                              <a:gd name="T182" fmla="+- 0 607 149"/>
                              <a:gd name="T183" fmla="*/ 607 h 1376"/>
                              <a:gd name="T184" fmla="+- 0 4170 2013"/>
                              <a:gd name="T185" fmla="*/ T184 w 3010"/>
                              <a:gd name="T186" fmla="+- 0 720 149"/>
                              <a:gd name="T187" fmla="*/ 720 h 1376"/>
                              <a:gd name="T188" fmla="+- 0 4159 2013"/>
                              <a:gd name="T189" fmla="*/ T188 w 3010"/>
                              <a:gd name="T190" fmla="+- 0 834 149"/>
                              <a:gd name="T191" fmla="*/ 834 h 1376"/>
                              <a:gd name="T192" fmla="+- 0 4149 2013"/>
                              <a:gd name="T193" fmla="*/ T192 w 3010"/>
                              <a:gd name="T194" fmla="+- 0 948 149"/>
                              <a:gd name="T195" fmla="*/ 948 h 1376"/>
                              <a:gd name="T196" fmla="+- 0 4139 2013"/>
                              <a:gd name="T197" fmla="*/ T196 w 3010"/>
                              <a:gd name="T198" fmla="+- 0 1031 149"/>
                              <a:gd name="T199" fmla="*/ 1031 h 1376"/>
                              <a:gd name="T200" fmla="+- 0 4126 2013"/>
                              <a:gd name="T201" fmla="*/ T200 w 3010"/>
                              <a:gd name="T202" fmla="+- 0 1133 149"/>
                              <a:gd name="T203" fmla="*/ 1133 h 1376"/>
                              <a:gd name="T204" fmla="+- 0 4088 2013"/>
                              <a:gd name="T205" fmla="*/ T204 w 3010"/>
                              <a:gd name="T206" fmla="+- 0 1223 149"/>
                              <a:gd name="T207" fmla="*/ 1223 h 1376"/>
                              <a:gd name="T208" fmla="+- 0 4047 2013"/>
                              <a:gd name="T209" fmla="*/ T208 w 3010"/>
                              <a:gd name="T210" fmla="+- 0 1269 149"/>
                              <a:gd name="T211" fmla="*/ 1269 h 1376"/>
                              <a:gd name="T212" fmla="+- 0 4004 2013"/>
                              <a:gd name="T213" fmla="*/ T212 w 3010"/>
                              <a:gd name="T214" fmla="+- 0 1354 149"/>
                              <a:gd name="T215" fmla="*/ 1354 h 1376"/>
                              <a:gd name="T216" fmla="+- 0 3984 2013"/>
                              <a:gd name="T217" fmla="*/ T216 w 3010"/>
                              <a:gd name="T218" fmla="+- 0 1282 149"/>
                              <a:gd name="T219" fmla="*/ 1282 h 1376"/>
                              <a:gd name="T220" fmla="+- 0 3966 2013"/>
                              <a:gd name="T221" fmla="*/ T220 w 3010"/>
                              <a:gd name="T222" fmla="+- 0 1182 149"/>
                              <a:gd name="T223" fmla="*/ 1182 h 1376"/>
                              <a:gd name="T224" fmla="+- 0 3949 2013"/>
                              <a:gd name="T225" fmla="*/ T224 w 3010"/>
                              <a:gd name="T226" fmla="+- 0 1082 149"/>
                              <a:gd name="T227" fmla="*/ 1082 h 1376"/>
                              <a:gd name="T228" fmla="+- 0 3926 2013"/>
                              <a:gd name="T229" fmla="*/ T228 w 3010"/>
                              <a:gd name="T230" fmla="+- 0 997 149"/>
                              <a:gd name="T231" fmla="*/ 997 h 1376"/>
                              <a:gd name="T232" fmla="+- 0 3904 2013"/>
                              <a:gd name="T233" fmla="*/ T232 w 3010"/>
                              <a:gd name="T234" fmla="+- 0 976 149"/>
                              <a:gd name="T235" fmla="*/ 976 h 1376"/>
                              <a:gd name="T236" fmla="+- 0 3812 2013"/>
                              <a:gd name="T237" fmla="*/ T236 w 3010"/>
                              <a:gd name="T238" fmla="+- 0 973 149"/>
                              <a:gd name="T239" fmla="*/ 97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799" y="824"/>
                                </a:moveTo>
                                <a:lnTo>
                                  <a:pt x="1789" y="829"/>
                                </a:lnTo>
                                <a:lnTo>
                                  <a:pt x="1778" y="835"/>
                                </a:lnTo>
                                <a:lnTo>
                                  <a:pt x="1759" y="848"/>
                                </a:lnTo>
                                <a:lnTo>
                                  <a:pt x="1744" y="862"/>
                                </a:lnTo>
                                <a:lnTo>
                                  <a:pt x="1732" y="876"/>
                                </a:lnTo>
                                <a:lnTo>
                                  <a:pt x="1722" y="892"/>
                                </a:lnTo>
                                <a:lnTo>
                                  <a:pt x="1713" y="908"/>
                                </a:lnTo>
                                <a:lnTo>
                                  <a:pt x="1702" y="926"/>
                                </a:lnTo>
                                <a:lnTo>
                                  <a:pt x="1689" y="943"/>
                                </a:lnTo>
                                <a:lnTo>
                                  <a:pt x="1686" y="948"/>
                                </a:lnTo>
                                <a:lnTo>
                                  <a:pt x="1681" y="951"/>
                                </a:lnTo>
                                <a:lnTo>
                                  <a:pt x="1683" y="950"/>
                                </a:lnTo>
                                <a:lnTo>
                                  <a:pt x="1680" y="953"/>
                                </a:lnTo>
                                <a:lnTo>
                                  <a:pt x="1676" y="954"/>
                                </a:lnTo>
                                <a:lnTo>
                                  <a:pt x="1672" y="954"/>
                                </a:lnTo>
                                <a:lnTo>
                                  <a:pt x="1666" y="952"/>
                                </a:lnTo>
                                <a:lnTo>
                                  <a:pt x="1649" y="943"/>
                                </a:lnTo>
                                <a:lnTo>
                                  <a:pt x="1629" y="935"/>
                                </a:lnTo>
                                <a:lnTo>
                                  <a:pt x="1624" y="934"/>
                                </a:lnTo>
                                <a:lnTo>
                                  <a:pt x="1619" y="934"/>
                                </a:lnTo>
                                <a:lnTo>
                                  <a:pt x="1618" y="963"/>
                                </a:lnTo>
                                <a:lnTo>
                                  <a:pt x="1616" y="934"/>
                                </a:lnTo>
                                <a:lnTo>
                                  <a:pt x="1611" y="935"/>
                                </a:lnTo>
                                <a:lnTo>
                                  <a:pt x="1609" y="935"/>
                                </a:lnTo>
                                <a:lnTo>
                                  <a:pt x="1604" y="938"/>
                                </a:lnTo>
                                <a:lnTo>
                                  <a:pt x="1602" y="939"/>
                                </a:lnTo>
                                <a:lnTo>
                                  <a:pt x="1596" y="942"/>
                                </a:lnTo>
                                <a:lnTo>
                                  <a:pt x="1591" y="945"/>
                                </a:lnTo>
                                <a:lnTo>
                                  <a:pt x="1577" y="959"/>
                                </a:lnTo>
                                <a:lnTo>
                                  <a:pt x="1563" y="974"/>
                                </a:lnTo>
                                <a:lnTo>
                                  <a:pt x="1548" y="987"/>
                                </a:lnTo>
                                <a:lnTo>
                                  <a:pt x="1545" y="989"/>
                                </a:lnTo>
                                <a:lnTo>
                                  <a:pt x="1544" y="989"/>
                                </a:lnTo>
                                <a:lnTo>
                                  <a:pt x="1540" y="988"/>
                                </a:lnTo>
                                <a:lnTo>
                                  <a:pt x="1542" y="989"/>
                                </a:lnTo>
                                <a:lnTo>
                                  <a:pt x="1544" y="989"/>
                                </a:lnTo>
                                <a:lnTo>
                                  <a:pt x="1547" y="988"/>
                                </a:lnTo>
                                <a:lnTo>
                                  <a:pt x="1545" y="989"/>
                                </a:lnTo>
                                <a:lnTo>
                                  <a:pt x="1546" y="1018"/>
                                </a:lnTo>
                                <a:lnTo>
                                  <a:pt x="1549" y="1017"/>
                                </a:lnTo>
                                <a:lnTo>
                                  <a:pt x="1554" y="1016"/>
                                </a:lnTo>
                                <a:lnTo>
                                  <a:pt x="1556" y="1014"/>
                                </a:lnTo>
                                <a:lnTo>
                                  <a:pt x="1561" y="1012"/>
                                </a:lnTo>
                                <a:lnTo>
                                  <a:pt x="1569" y="1008"/>
                                </a:lnTo>
                                <a:lnTo>
                                  <a:pt x="1584" y="993"/>
                                </a:lnTo>
                                <a:lnTo>
                                  <a:pt x="1599" y="977"/>
                                </a:lnTo>
                                <a:lnTo>
                                  <a:pt x="1613" y="965"/>
                                </a:lnTo>
                                <a:lnTo>
                                  <a:pt x="1615" y="964"/>
                                </a:lnTo>
                                <a:lnTo>
                                  <a:pt x="1616" y="963"/>
                                </a:lnTo>
                                <a:lnTo>
                                  <a:pt x="1623" y="963"/>
                                </a:lnTo>
                                <a:lnTo>
                                  <a:pt x="1620" y="963"/>
                                </a:lnTo>
                                <a:lnTo>
                                  <a:pt x="1625" y="964"/>
                                </a:lnTo>
                                <a:lnTo>
                                  <a:pt x="1634" y="967"/>
                                </a:lnTo>
                                <a:lnTo>
                                  <a:pt x="1643" y="973"/>
                                </a:lnTo>
                                <a:lnTo>
                                  <a:pt x="1658" y="980"/>
                                </a:lnTo>
                                <a:lnTo>
                                  <a:pt x="1664" y="981"/>
                                </a:lnTo>
                                <a:lnTo>
                                  <a:pt x="1666" y="982"/>
                                </a:lnTo>
                                <a:lnTo>
                                  <a:pt x="1671" y="954"/>
                                </a:lnTo>
                                <a:lnTo>
                                  <a:pt x="1666" y="982"/>
                                </a:lnTo>
                                <a:lnTo>
                                  <a:pt x="1678" y="982"/>
                                </a:lnTo>
                                <a:lnTo>
                                  <a:pt x="1674" y="955"/>
                                </a:lnTo>
                                <a:lnTo>
                                  <a:pt x="1678" y="954"/>
                                </a:lnTo>
                                <a:lnTo>
                                  <a:pt x="1679" y="954"/>
                                </a:lnTo>
                                <a:lnTo>
                                  <a:pt x="1681" y="953"/>
                                </a:lnTo>
                                <a:lnTo>
                                  <a:pt x="1684" y="981"/>
                                </a:lnTo>
                                <a:lnTo>
                                  <a:pt x="1688" y="980"/>
                                </a:lnTo>
                                <a:lnTo>
                                  <a:pt x="1692" y="979"/>
                                </a:lnTo>
                                <a:lnTo>
                                  <a:pt x="1695" y="977"/>
                                </a:lnTo>
                                <a:lnTo>
                                  <a:pt x="1699" y="974"/>
                                </a:lnTo>
                                <a:lnTo>
                                  <a:pt x="1700" y="973"/>
                                </a:lnTo>
                                <a:lnTo>
                                  <a:pt x="1711" y="963"/>
                                </a:lnTo>
                                <a:lnTo>
                                  <a:pt x="1719" y="952"/>
                                </a:lnTo>
                                <a:lnTo>
                                  <a:pt x="1730" y="935"/>
                                </a:lnTo>
                                <a:lnTo>
                                  <a:pt x="1740" y="917"/>
                                </a:lnTo>
                                <a:lnTo>
                                  <a:pt x="1751" y="900"/>
                                </a:lnTo>
                                <a:lnTo>
                                  <a:pt x="1763" y="883"/>
                                </a:lnTo>
                                <a:lnTo>
                                  <a:pt x="1777" y="869"/>
                                </a:lnTo>
                                <a:lnTo>
                                  <a:pt x="1794" y="859"/>
                                </a:lnTo>
                                <a:lnTo>
                                  <a:pt x="1802" y="854"/>
                                </a:lnTo>
                                <a:lnTo>
                                  <a:pt x="1809" y="851"/>
                                </a:lnTo>
                                <a:lnTo>
                                  <a:pt x="1818" y="849"/>
                                </a:lnTo>
                                <a:lnTo>
                                  <a:pt x="1839" y="846"/>
                                </a:lnTo>
                                <a:lnTo>
                                  <a:pt x="1861" y="847"/>
                                </a:lnTo>
                                <a:lnTo>
                                  <a:pt x="1878" y="853"/>
                                </a:lnTo>
                                <a:lnTo>
                                  <a:pt x="1885" y="857"/>
                                </a:lnTo>
                                <a:lnTo>
                                  <a:pt x="1883" y="856"/>
                                </a:lnTo>
                                <a:lnTo>
                                  <a:pt x="1887" y="861"/>
                                </a:lnTo>
                                <a:lnTo>
                                  <a:pt x="1892" y="869"/>
                                </a:lnTo>
                                <a:lnTo>
                                  <a:pt x="1898" y="889"/>
                                </a:lnTo>
                                <a:lnTo>
                                  <a:pt x="1902" y="908"/>
                                </a:lnTo>
                                <a:lnTo>
                                  <a:pt x="1906" y="928"/>
                                </a:lnTo>
                                <a:lnTo>
                                  <a:pt x="1910" y="948"/>
                                </a:lnTo>
                                <a:lnTo>
                                  <a:pt x="1913" y="967"/>
                                </a:lnTo>
                                <a:lnTo>
                                  <a:pt x="1916" y="987"/>
                                </a:lnTo>
                                <a:lnTo>
                                  <a:pt x="1919" y="1007"/>
                                </a:lnTo>
                                <a:lnTo>
                                  <a:pt x="1922" y="1027"/>
                                </a:lnTo>
                                <a:lnTo>
                                  <a:pt x="1926" y="1046"/>
                                </a:lnTo>
                                <a:lnTo>
                                  <a:pt x="1935" y="1101"/>
                                </a:lnTo>
                                <a:lnTo>
                                  <a:pt x="1936" y="1105"/>
                                </a:lnTo>
                                <a:lnTo>
                                  <a:pt x="1940" y="1124"/>
                                </a:lnTo>
                                <a:lnTo>
                                  <a:pt x="1943" y="1144"/>
                                </a:lnTo>
                                <a:lnTo>
                                  <a:pt x="1948" y="1166"/>
                                </a:lnTo>
                                <a:lnTo>
                                  <a:pt x="1953" y="1187"/>
                                </a:lnTo>
                                <a:lnTo>
                                  <a:pt x="1959" y="1206"/>
                                </a:lnTo>
                                <a:lnTo>
                                  <a:pt x="1967" y="1222"/>
                                </a:lnTo>
                                <a:lnTo>
                                  <a:pt x="1971" y="1226"/>
                                </a:lnTo>
                                <a:lnTo>
                                  <a:pt x="1975" y="1231"/>
                                </a:lnTo>
                                <a:lnTo>
                                  <a:pt x="1980" y="1233"/>
                                </a:lnTo>
                                <a:lnTo>
                                  <a:pt x="1984" y="1235"/>
                                </a:lnTo>
                                <a:lnTo>
                                  <a:pt x="1990" y="1235"/>
                                </a:lnTo>
                                <a:lnTo>
                                  <a:pt x="1988" y="1207"/>
                                </a:lnTo>
                                <a:lnTo>
                                  <a:pt x="1991" y="1207"/>
                                </a:lnTo>
                                <a:lnTo>
                                  <a:pt x="1993" y="1208"/>
                                </a:lnTo>
                                <a:lnTo>
                                  <a:pt x="1996" y="1234"/>
                                </a:lnTo>
                                <a:lnTo>
                                  <a:pt x="2002" y="1232"/>
                                </a:lnTo>
                                <a:lnTo>
                                  <a:pt x="2006" y="1230"/>
                                </a:lnTo>
                                <a:lnTo>
                                  <a:pt x="2013" y="1223"/>
                                </a:lnTo>
                                <a:lnTo>
                                  <a:pt x="2015" y="1219"/>
                                </a:lnTo>
                                <a:lnTo>
                                  <a:pt x="2023" y="1207"/>
                                </a:lnTo>
                                <a:lnTo>
                                  <a:pt x="2032" y="1189"/>
                                </a:lnTo>
                                <a:lnTo>
                                  <a:pt x="2040" y="1169"/>
                                </a:lnTo>
                                <a:lnTo>
                                  <a:pt x="2049" y="1152"/>
                                </a:lnTo>
                                <a:lnTo>
                                  <a:pt x="2053" y="1143"/>
                                </a:lnTo>
                                <a:lnTo>
                                  <a:pt x="2058" y="1136"/>
                                </a:lnTo>
                                <a:lnTo>
                                  <a:pt x="2061" y="1129"/>
                                </a:lnTo>
                                <a:lnTo>
                                  <a:pt x="2066" y="1124"/>
                                </a:lnTo>
                                <a:lnTo>
                                  <a:pt x="2070" y="1121"/>
                                </a:lnTo>
                                <a:lnTo>
                                  <a:pt x="2091" y="1100"/>
                                </a:lnTo>
                                <a:lnTo>
                                  <a:pt x="2097" y="1093"/>
                                </a:lnTo>
                                <a:lnTo>
                                  <a:pt x="2110" y="1077"/>
                                </a:lnTo>
                                <a:lnTo>
                                  <a:pt x="2120" y="1060"/>
                                </a:lnTo>
                                <a:lnTo>
                                  <a:pt x="2128" y="1042"/>
                                </a:lnTo>
                                <a:lnTo>
                                  <a:pt x="2134" y="1023"/>
                                </a:lnTo>
                                <a:lnTo>
                                  <a:pt x="2138" y="1004"/>
                                </a:lnTo>
                                <a:lnTo>
                                  <a:pt x="2142" y="984"/>
                                </a:lnTo>
                                <a:lnTo>
                                  <a:pt x="2145" y="964"/>
                                </a:lnTo>
                                <a:lnTo>
                                  <a:pt x="2147" y="944"/>
                                </a:lnTo>
                                <a:lnTo>
                                  <a:pt x="2149" y="924"/>
                                </a:lnTo>
                                <a:lnTo>
                                  <a:pt x="2152" y="904"/>
                                </a:lnTo>
                                <a:lnTo>
                                  <a:pt x="2155" y="885"/>
                                </a:lnTo>
                                <a:lnTo>
                                  <a:pt x="2156" y="864"/>
                                </a:lnTo>
                                <a:lnTo>
                                  <a:pt x="2159" y="844"/>
                                </a:lnTo>
                                <a:lnTo>
                                  <a:pt x="2161" y="823"/>
                                </a:lnTo>
                                <a:lnTo>
                                  <a:pt x="2163" y="801"/>
                                </a:lnTo>
                                <a:lnTo>
                                  <a:pt x="2166" y="779"/>
                                </a:lnTo>
                                <a:lnTo>
                                  <a:pt x="2168" y="756"/>
                                </a:lnTo>
                                <a:lnTo>
                                  <a:pt x="2170" y="734"/>
                                </a:lnTo>
                                <a:lnTo>
                                  <a:pt x="2173" y="711"/>
                                </a:lnTo>
                                <a:lnTo>
                                  <a:pt x="2175" y="688"/>
                                </a:lnTo>
                                <a:lnTo>
                                  <a:pt x="2177" y="666"/>
                                </a:lnTo>
                                <a:lnTo>
                                  <a:pt x="2179" y="643"/>
                                </a:lnTo>
                                <a:lnTo>
                                  <a:pt x="2181" y="620"/>
                                </a:lnTo>
                                <a:lnTo>
                                  <a:pt x="2184" y="598"/>
                                </a:lnTo>
                                <a:lnTo>
                                  <a:pt x="2186" y="575"/>
                                </a:lnTo>
                                <a:lnTo>
                                  <a:pt x="2188" y="552"/>
                                </a:lnTo>
                                <a:lnTo>
                                  <a:pt x="2191" y="530"/>
                                </a:lnTo>
                                <a:lnTo>
                                  <a:pt x="2193" y="507"/>
                                </a:lnTo>
                                <a:lnTo>
                                  <a:pt x="2196" y="484"/>
                                </a:lnTo>
                                <a:lnTo>
                                  <a:pt x="2198" y="462"/>
                                </a:lnTo>
                                <a:lnTo>
                                  <a:pt x="2201" y="439"/>
                                </a:lnTo>
                                <a:lnTo>
                                  <a:pt x="2204" y="417"/>
                                </a:lnTo>
                                <a:lnTo>
                                  <a:pt x="2207" y="394"/>
                                </a:lnTo>
                                <a:lnTo>
                                  <a:pt x="2210" y="371"/>
                                </a:lnTo>
                                <a:lnTo>
                                  <a:pt x="2214" y="349"/>
                                </a:lnTo>
                                <a:lnTo>
                                  <a:pt x="2218" y="317"/>
                                </a:lnTo>
                                <a:lnTo>
                                  <a:pt x="2223" y="284"/>
                                </a:lnTo>
                                <a:lnTo>
                                  <a:pt x="2224" y="274"/>
                                </a:lnTo>
                                <a:lnTo>
                                  <a:pt x="2227" y="255"/>
                                </a:lnTo>
                                <a:lnTo>
                                  <a:pt x="2230" y="235"/>
                                </a:lnTo>
                                <a:lnTo>
                                  <a:pt x="2233" y="215"/>
                                </a:lnTo>
                                <a:lnTo>
                                  <a:pt x="2235" y="195"/>
                                </a:lnTo>
                                <a:lnTo>
                                  <a:pt x="2238" y="174"/>
                                </a:lnTo>
                                <a:lnTo>
                                  <a:pt x="2241" y="154"/>
                                </a:lnTo>
                                <a:lnTo>
                                  <a:pt x="2244" y="133"/>
                                </a:lnTo>
                                <a:lnTo>
                                  <a:pt x="2248" y="113"/>
                                </a:lnTo>
                                <a:lnTo>
                                  <a:pt x="2252" y="93"/>
                                </a:lnTo>
                                <a:lnTo>
                                  <a:pt x="2256" y="73"/>
                                </a:lnTo>
                                <a:lnTo>
                                  <a:pt x="2260" y="55"/>
                                </a:lnTo>
                                <a:lnTo>
                                  <a:pt x="2261" y="36"/>
                                </a:lnTo>
                                <a:lnTo>
                                  <a:pt x="2262" y="41"/>
                                </a:lnTo>
                                <a:lnTo>
                                  <a:pt x="2260" y="55"/>
                                </a:lnTo>
                                <a:lnTo>
                                  <a:pt x="2263" y="45"/>
                                </a:lnTo>
                                <a:lnTo>
                                  <a:pt x="2265" y="57"/>
                                </a:lnTo>
                                <a:lnTo>
                                  <a:pt x="2267" y="70"/>
                                </a:lnTo>
                                <a:lnTo>
                                  <a:pt x="2267" y="32"/>
                                </a:lnTo>
                                <a:lnTo>
                                  <a:pt x="2266" y="28"/>
                                </a:lnTo>
                                <a:lnTo>
                                  <a:pt x="2265" y="36"/>
                                </a:lnTo>
                                <a:lnTo>
                                  <a:pt x="2266" y="28"/>
                                </a:lnTo>
                                <a:lnTo>
                                  <a:pt x="2262" y="28"/>
                                </a:lnTo>
                                <a:lnTo>
                                  <a:pt x="2258" y="29"/>
                                </a:lnTo>
                                <a:lnTo>
                                  <a:pt x="2256" y="25"/>
                                </a:lnTo>
                                <a:lnTo>
                                  <a:pt x="2257" y="26"/>
                                </a:lnTo>
                                <a:lnTo>
                                  <a:pt x="2263" y="28"/>
                                </a:lnTo>
                                <a:lnTo>
                                  <a:pt x="2268" y="27"/>
                                </a:lnTo>
                                <a:lnTo>
                                  <a:pt x="2269" y="27"/>
                                </a:lnTo>
                                <a:lnTo>
                                  <a:pt x="2271" y="25"/>
                                </a:lnTo>
                                <a:lnTo>
                                  <a:pt x="2273" y="3"/>
                                </a:lnTo>
                                <a:lnTo>
                                  <a:pt x="2269" y="1"/>
                                </a:lnTo>
                                <a:lnTo>
                                  <a:pt x="2264" y="0"/>
                                </a:lnTo>
                                <a:lnTo>
                                  <a:pt x="2259" y="0"/>
                                </a:lnTo>
                                <a:lnTo>
                                  <a:pt x="2255" y="2"/>
                                </a:lnTo>
                                <a:lnTo>
                                  <a:pt x="2250" y="5"/>
                                </a:lnTo>
                                <a:lnTo>
                                  <a:pt x="2246" y="10"/>
                                </a:lnTo>
                                <a:lnTo>
                                  <a:pt x="2243" y="15"/>
                                </a:lnTo>
                                <a:lnTo>
                                  <a:pt x="2241" y="20"/>
                                </a:lnTo>
                                <a:lnTo>
                                  <a:pt x="2238" y="27"/>
                                </a:lnTo>
                                <a:lnTo>
                                  <a:pt x="2234" y="42"/>
                                </a:lnTo>
                                <a:lnTo>
                                  <a:pt x="2229" y="61"/>
                                </a:lnTo>
                                <a:lnTo>
                                  <a:pt x="2225" y="81"/>
                                </a:lnTo>
                                <a:lnTo>
                                  <a:pt x="2221" y="100"/>
                                </a:lnTo>
                                <a:lnTo>
                                  <a:pt x="2217" y="120"/>
                                </a:lnTo>
                                <a:lnTo>
                                  <a:pt x="2214" y="140"/>
                                </a:lnTo>
                                <a:lnTo>
                                  <a:pt x="2211" y="160"/>
                                </a:lnTo>
                                <a:lnTo>
                                  <a:pt x="2208" y="180"/>
                                </a:lnTo>
                                <a:lnTo>
                                  <a:pt x="2205" y="200"/>
                                </a:lnTo>
                                <a:lnTo>
                                  <a:pt x="2203" y="220"/>
                                </a:lnTo>
                                <a:lnTo>
                                  <a:pt x="2200" y="240"/>
                                </a:lnTo>
                                <a:lnTo>
                                  <a:pt x="2197" y="260"/>
                                </a:lnTo>
                                <a:lnTo>
                                  <a:pt x="2194" y="279"/>
                                </a:lnTo>
                                <a:lnTo>
                                  <a:pt x="2190" y="312"/>
                                </a:lnTo>
                                <a:lnTo>
                                  <a:pt x="2185" y="344"/>
                                </a:lnTo>
                                <a:lnTo>
                                  <a:pt x="2182" y="367"/>
                                </a:lnTo>
                                <a:lnTo>
                                  <a:pt x="2179" y="390"/>
                                </a:lnTo>
                                <a:lnTo>
                                  <a:pt x="2176" y="412"/>
                                </a:lnTo>
                                <a:lnTo>
                                  <a:pt x="2173" y="435"/>
                                </a:lnTo>
                                <a:lnTo>
                                  <a:pt x="2170" y="458"/>
                                </a:lnTo>
                                <a:lnTo>
                                  <a:pt x="2167" y="480"/>
                                </a:lnTo>
                                <a:lnTo>
                                  <a:pt x="2165" y="503"/>
                                </a:lnTo>
                                <a:lnTo>
                                  <a:pt x="2162" y="526"/>
                                </a:lnTo>
                                <a:lnTo>
                                  <a:pt x="2160" y="549"/>
                                </a:lnTo>
                                <a:lnTo>
                                  <a:pt x="2157" y="571"/>
                                </a:lnTo>
                                <a:lnTo>
                                  <a:pt x="2155" y="594"/>
                                </a:lnTo>
                                <a:lnTo>
                                  <a:pt x="2153" y="617"/>
                                </a:lnTo>
                                <a:lnTo>
                                  <a:pt x="2151" y="640"/>
                                </a:lnTo>
                                <a:lnTo>
                                  <a:pt x="2148" y="662"/>
                                </a:lnTo>
                                <a:lnTo>
                                  <a:pt x="2146" y="685"/>
                                </a:lnTo>
                                <a:lnTo>
                                  <a:pt x="2144" y="708"/>
                                </a:lnTo>
                                <a:lnTo>
                                  <a:pt x="2142" y="731"/>
                                </a:lnTo>
                                <a:lnTo>
                                  <a:pt x="2140" y="754"/>
                                </a:lnTo>
                                <a:lnTo>
                                  <a:pt x="2138" y="776"/>
                                </a:lnTo>
                                <a:lnTo>
                                  <a:pt x="2136" y="799"/>
                                </a:lnTo>
                                <a:lnTo>
                                  <a:pt x="2133" y="820"/>
                                </a:lnTo>
                                <a:lnTo>
                                  <a:pt x="2131" y="841"/>
                                </a:lnTo>
                                <a:lnTo>
                                  <a:pt x="2129" y="862"/>
                                </a:lnTo>
                                <a:lnTo>
                                  <a:pt x="2127" y="882"/>
                                </a:lnTo>
                                <a:lnTo>
                                  <a:pt x="2126" y="882"/>
                                </a:lnTo>
                                <a:lnTo>
                                  <a:pt x="2124" y="901"/>
                                </a:lnTo>
                                <a:lnTo>
                                  <a:pt x="2121" y="920"/>
                                </a:lnTo>
                                <a:lnTo>
                                  <a:pt x="2119" y="941"/>
                                </a:lnTo>
                                <a:lnTo>
                                  <a:pt x="2116" y="962"/>
                                </a:lnTo>
                                <a:lnTo>
                                  <a:pt x="2113" y="984"/>
                                </a:lnTo>
                                <a:lnTo>
                                  <a:pt x="2109" y="1004"/>
                                </a:lnTo>
                                <a:lnTo>
                                  <a:pt x="2103" y="1024"/>
                                </a:lnTo>
                                <a:lnTo>
                                  <a:pt x="2096" y="1043"/>
                                </a:lnTo>
                                <a:lnTo>
                                  <a:pt x="2087" y="1059"/>
                                </a:lnTo>
                                <a:lnTo>
                                  <a:pt x="2075" y="1074"/>
                                </a:lnTo>
                                <a:lnTo>
                                  <a:pt x="2070" y="1080"/>
                                </a:lnTo>
                                <a:lnTo>
                                  <a:pt x="2065" y="1085"/>
                                </a:lnTo>
                                <a:lnTo>
                                  <a:pt x="2062" y="1088"/>
                                </a:lnTo>
                                <a:lnTo>
                                  <a:pt x="2046" y="1104"/>
                                </a:lnTo>
                                <a:lnTo>
                                  <a:pt x="2034" y="1120"/>
                                </a:lnTo>
                                <a:lnTo>
                                  <a:pt x="2025" y="1135"/>
                                </a:lnTo>
                                <a:lnTo>
                                  <a:pt x="2018" y="1151"/>
                                </a:lnTo>
                                <a:lnTo>
                                  <a:pt x="2011" y="1167"/>
                                </a:lnTo>
                                <a:lnTo>
                                  <a:pt x="2002" y="1185"/>
                                </a:lnTo>
                                <a:lnTo>
                                  <a:pt x="1991" y="1205"/>
                                </a:lnTo>
                                <a:lnTo>
                                  <a:pt x="1986" y="1197"/>
                                </a:lnTo>
                                <a:lnTo>
                                  <a:pt x="1980" y="1178"/>
                                </a:lnTo>
                                <a:lnTo>
                                  <a:pt x="1975" y="1156"/>
                                </a:lnTo>
                                <a:lnTo>
                                  <a:pt x="1971" y="1133"/>
                                </a:lnTo>
                                <a:lnTo>
                                  <a:pt x="1967" y="1113"/>
                                </a:lnTo>
                                <a:lnTo>
                                  <a:pt x="1964" y="1096"/>
                                </a:lnTo>
                                <a:lnTo>
                                  <a:pt x="1959" y="1069"/>
                                </a:lnTo>
                                <a:lnTo>
                                  <a:pt x="1955" y="1042"/>
                                </a:lnTo>
                                <a:lnTo>
                                  <a:pt x="1953" y="1033"/>
                                </a:lnTo>
                                <a:lnTo>
                                  <a:pt x="1950" y="1014"/>
                                </a:lnTo>
                                <a:lnTo>
                                  <a:pt x="1947" y="995"/>
                                </a:lnTo>
                                <a:lnTo>
                                  <a:pt x="1943" y="974"/>
                                </a:lnTo>
                                <a:lnTo>
                                  <a:pt x="1940" y="954"/>
                                </a:lnTo>
                                <a:lnTo>
                                  <a:pt x="1936" y="933"/>
                                </a:lnTo>
                                <a:lnTo>
                                  <a:pt x="1932" y="913"/>
                                </a:lnTo>
                                <a:lnTo>
                                  <a:pt x="1928" y="893"/>
                                </a:lnTo>
                                <a:lnTo>
                                  <a:pt x="1923" y="874"/>
                                </a:lnTo>
                                <a:lnTo>
                                  <a:pt x="1917" y="856"/>
                                </a:lnTo>
                                <a:lnTo>
                                  <a:pt x="1913" y="848"/>
                                </a:lnTo>
                                <a:lnTo>
                                  <a:pt x="1910" y="843"/>
                                </a:lnTo>
                                <a:lnTo>
                                  <a:pt x="1908" y="841"/>
                                </a:lnTo>
                                <a:lnTo>
                                  <a:pt x="1904" y="837"/>
                                </a:lnTo>
                                <a:lnTo>
                                  <a:pt x="1896" y="830"/>
                                </a:lnTo>
                                <a:lnTo>
                                  <a:pt x="1891" y="827"/>
                                </a:lnTo>
                                <a:lnTo>
                                  <a:pt x="1879" y="821"/>
                                </a:lnTo>
                                <a:lnTo>
                                  <a:pt x="1859" y="818"/>
                                </a:lnTo>
                                <a:lnTo>
                                  <a:pt x="1837" y="818"/>
                                </a:lnTo>
                                <a:lnTo>
                                  <a:pt x="1816" y="820"/>
                                </a:lnTo>
                                <a:lnTo>
                                  <a:pt x="1799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" name="Freeform 966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687 2013"/>
                              <a:gd name="T1" fmla="*/ T0 w 3010"/>
                              <a:gd name="T2" fmla="+- 0 1104 149"/>
                              <a:gd name="T3" fmla="*/ 1104 h 1376"/>
                              <a:gd name="T4" fmla="+- 0 3691 2013"/>
                              <a:gd name="T5" fmla="*/ T4 w 3010"/>
                              <a:gd name="T6" fmla="+- 0 1131 149"/>
                              <a:gd name="T7" fmla="*/ 1131 h 1376"/>
                              <a:gd name="T8" fmla="+- 0 3693 2013"/>
                              <a:gd name="T9" fmla="*/ T8 w 3010"/>
                              <a:gd name="T10" fmla="+- 0 1131 149"/>
                              <a:gd name="T11" fmla="*/ 1131 h 1376"/>
                              <a:gd name="T12" fmla="+- 0 3697 2013"/>
                              <a:gd name="T13" fmla="*/ T12 w 3010"/>
                              <a:gd name="T14" fmla="+- 0 1130 149"/>
                              <a:gd name="T15" fmla="*/ 1130 h 1376"/>
                              <a:gd name="T16" fmla="+- 0 3694 2013"/>
                              <a:gd name="T17" fmla="*/ T16 w 3010"/>
                              <a:gd name="T18" fmla="+- 0 1102 149"/>
                              <a:gd name="T19" fmla="*/ 1102 h 1376"/>
                              <a:gd name="T20" fmla="+- 0 3692 2013"/>
                              <a:gd name="T21" fmla="*/ T20 w 3010"/>
                              <a:gd name="T22" fmla="+- 0 1103 149"/>
                              <a:gd name="T23" fmla="*/ 1103 h 1376"/>
                              <a:gd name="T24" fmla="+- 0 3687 2013"/>
                              <a:gd name="T25" fmla="*/ T24 w 3010"/>
                              <a:gd name="T26" fmla="+- 0 1104 149"/>
                              <a:gd name="T27" fmla="*/ 1104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674" y="955"/>
                                </a:moveTo>
                                <a:lnTo>
                                  <a:pt x="1678" y="982"/>
                                </a:lnTo>
                                <a:lnTo>
                                  <a:pt x="1680" y="982"/>
                                </a:lnTo>
                                <a:lnTo>
                                  <a:pt x="1684" y="981"/>
                                </a:lnTo>
                                <a:lnTo>
                                  <a:pt x="1681" y="953"/>
                                </a:lnTo>
                                <a:lnTo>
                                  <a:pt x="1679" y="954"/>
                                </a:lnTo>
                                <a:lnTo>
                                  <a:pt x="1674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Freeform 967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683 2013"/>
                              <a:gd name="T1" fmla="*/ T0 w 3010"/>
                              <a:gd name="T2" fmla="+- 0 965 149"/>
                              <a:gd name="T3" fmla="*/ 965 h 1376"/>
                              <a:gd name="T4" fmla="+- 0 2684 2013"/>
                              <a:gd name="T5" fmla="*/ T4 w 3010"/>
                              <a:gd name="T6" fmla="+- 0 965 149"/>
                              <a:gd name="T7" fmla="*/ 965 h 1376"/>
                              <a:gd name="T8" fmla="+- 0 2684 2013"/>
                              <a:gd name="T9" fmla="*/ T8 w 3010"/>
                              <a:gd name="T10" fmla="+- 0 962 149"/>
                              <a:gd name="T11" fmla="*/ 962 h 1376"/>
                              <a:gd name="T12" fmla="+- 0 2687 2013"/>
                              <a:gd name="T13" fmla="*/ T12 w 3010"/>
                              <a:gd name="T14" fmla="+- 0 966 149"/>
                              <a:gd name="T15" fmla="*/ 966 h 1376"/>
                              <a:gd name="T16" fmla="+- 0 2688 2013"/>
                              <a:gd name="T17" fmla="*/ T16 w 3010"/>
                              <a:gd name="T18" fmla="+- 0 954 149"/>
                              <a:gd name="T19" fmla="*/ 954 h 1376"/>
                              <a:gd name="T20" fmla="+- 0 2685 2013"/>
                              <a:gd name="T21" fmla="*/ T20 w 3010"/>
                              <a:gd name="T22" fmla="+- 0 960 149"/>
                              <a:gd name="T23" fmla="*/ 960 h 1376"/>
                              <a:gd name="T24" fmla="+- 0 2683 2013"/>
                              <a:gd name="T25" fmla="*/ T24 w 3010"/>
                              <a:gd name="T26" fmla="+- 0 961 149"/>
                              <a:gd name="T27" fmla="*/ 961 h 1376"/>
                              <a:gd name="T28" fmla="+- 0 2683 2013"/>
                              <a:gd name="T29" fmla="*/ T28 w 3010"/>
                              <a:gd name="T30" fmla="+- 0 965 149"/>
                              <a:gd name="T31" fmla="*/ 965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670" y="816"/>
                                </a:moveTo>
                                <a:lnTo>
                                  <a:pt x="671" y="816"/>
                                </a:lnTo>
                                <a:lnTo>
                                  <a:pt x="671" y="813"/>
                                </a:lnTo>
                                <a:lnTo>
                                  <a:pt x="674" y="817"/>
                                </a:lnTo>
                                <a:lnTo>
                                  <a:pt x="675" y="805"/>
                                </a:lnTo>
                                <a:lnTo>
                                  <a:pt x="672" y="811"/>
                                </a:lnTo>
                                <a:lnTo>
                                  <a:pt x="670" y="812"/>
                                </a:lnTo>
                                <a:lnTo>
                                  <a:pt x="67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Freeform 968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454 2013"/>
                              <a:gd name="T1" fmla="*/ T0 w 3010"/>
                              <a:gd name="T2" fmla="+- 0 828 149"/>
                              <a:gd name="T3" fmla="*/ 828 h 1376"/>
                              <a:gd name="T4" fmla="+- 0 2450 2013"/>
                              <a:gd name="T5" fmla="*/ T4 w 3010"/>
                              <a:gd name="T6" fmla="+- 0 826 149"/>
                              <a:gd name="T7" fmla="*/ 826 h 1376"/>
                              <a:gd name="T8" fmla="+- 0 2452 2013"/>
                              <a:gd name="T9" fmla="*/ T8 w 3010"/>
                              <a:gd name="T10" fmla="+- 0 832 149"/>
                              <a:gd name="T11" fmla="*/ 832 h 1376"/>
                              <a:gd name="T12" fmla="+- 0 2453 2013"/>
                              <a:gd name="T13" fmla="*/ T12 w 3010"/>
                              <a:gd name="T14" fmla="+- 0 835 149"/>
                              <a:gd name="T15" fmla="*/ 835 h 1376"/>
                              <a:gd name="T16" fmla="+- 0 2454 2013"/>
                              <a:gd name="T17" fmla="*/ T16 w 3010"/>
                              <a:gd name="T18" fmla="+- 0 828 149"/>
                              <a:gd name="T19" fmla="*/ 82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441" y="679"/>
                                </a:moveTo>
                                <a:lnTo>
                                  <a:pt x="437" y="677"/>
                                </a:lnTo>
                                <a:lnTo>
                                  <a:pt x="439" y="683"/>
                                </a:lnTo>
                                <a:lnTo>
                                  <a:pt x="440" y="686"/>
                                </a:lnTo>
                                <a:lnTo>
                                  <a:pt x="441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Freeform 969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251 2013"/>
                              <a:gd name="T1" fmla="*/ T0 w 3010"/>
                              <a:gd name="T2" fmla="+- 0 1013 149"/>
                              <a:gd name="T3" fmla="*/ 1013 h 1376"/>
                              <a:gd name="T4" fmla="+- 0 2250 2013"/>
                              <a:gd name="T5" fmla="*/ T4 w 3010"/>
                              <a:gd name="T6" fmla="+- 0 1013 149"/>
                              <a:gd name="T7" fmla="*/ 1013 h 1376"/>
                              <a:gd name="T8" fmla="+- 0 2249 2013"/>
                              <a:gd name="T9" fmla="*/ T8 w 3010"/>
                              <a:gd name="T10" fmla="+- 0 1013 149"/>
                              <a:gd name="T11" fmla="*/ 1013 h 1376"/>
                              <a:gd name="T12" fmla="+- 0 2254 2013"/>
                              <a:gd name="T13" fmla="*/ T12 w 3010"/>
                              <a:gd name="T14" fmla="+- 0 1041 149"/>
                              <a:gd name="T15" fmla="*/ 1041 h 1376"/>
                              <a:gd name="T16" fmla="+- 0 2253 2013"/>
                              <a:gd name="T17" fmla="*/ T16 w 3010"/>
                              <a:gd name="T18" fmla="+- 0 1013 149"/>
                              <a:gd name="T19" fmla="*/ 1013 h 1376"/>
                              <a:gd name="T20" fmla="+- 0 2251 2013"/>
                              <a:gd name="T21" fmla="*/ T20 w 3010"/>
                              <a:gd name="T22" fmla="+- 0 1013 149"/>
                              <a:gd name="T23" fmla="*/ 101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38" y="864"/>
                                </a:moveTo>
                                <a:lnTo>
                                  <a:pt x="237" y="864"/>
                                </a:lnTo>
                                <a:lnTo>
                                  <a:pt x="236" y="864"/>
                                </a:lnTo>
                                <a:lnTo>
                                  <a:pt x="241" y="892"/>
                                </a:lnTo>
                                <a:lnTo>
                                  <a:pt x="240" y="864"/>
                                </a:lnTo>
                                <a:lnTo>
                                  <a:pt x="238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Freeform 970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119 2013"/>
                              <a:gd name="T1" fmla="*/ T0 w 3010"/>
                              <a:gd name="T2" fmla="+- 0 954 149"/>
                              <a:gd name="T3" fmla="*/ 954 h 1376"/>
                              <a:gd name="T4" fmla="+- 0 2116 2013"/>
                              <a:gd name="T5" fmla="*/ T4 w 3010"/>
                              <a:gd name="T6" fmla="+- 0 925 149"/>
                              <a:gd name="T7" fmla="*/ 925 h 1376"/>
                              <a:gd name="T8" fmla="+- 0 2116 2013"/>
                              <a:gd name="T9" fmla="*/ T8 w 3010"/>
                              <a:gd name="T10" fmla="+- 0 954 149"/>
                              <a:gd name="T11" fmla="*/ 954 h 1376"/>
                              <a:gd name="T12" fmla="+- 0 2119 2013"/>
                              <a:gd name="T13" fmla="*/ T12 w 3010"/>
                              <a:gd name="T14" fmla="+- 0 954 149"/>
                              <a:gd name="T15" fmla="*/ 954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06" y="805"/>
                                </a:moveTo>
                                <a:lnTo>
                                  <a:pt x="103" y="776"/>
                                </a:lnTo>
                                <a:lnTo>
                                  <a:pt x="103" y="805"/>
                                </a:lnTo>
                                <a:lnTo>
                                  <a:pt x="106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Freeform 971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166 2013"/>
                              <a:gd name="T1" fmla="*/ T0 w 3010"/>
                              <a:gd name="T2" fmla="+- 0 937 149"/>
                              <a:gd name="T3" fmla="*/ 937 h 1376"/>
                              <a:gd name="T4" fmla="+- 0 2165 2013"/>
                              <a:gd name="T5" fmla="*/ T4 w 3010"/>
                              <a:gd name="T6" fmla="+- 0 937 149"/>
                              <a:gd name="T7" fmla="*/ 937 h 1376"/>
                              <a:gd name="T8" fmla="+- 0 2165 2013"/>
                              <a:gd name="T9" fmla="*/ T8 w 3010"/>
                              <a:gd name="T10" fmla="+- 0 937 149"/>
                              <a:gd name="T11" fmla="*/ 937 h 1376"/>
                              <a:gd name="T12" fmla="+- 0 2166 2013"/>
                              <a:gd name="T13" fmla="*/ T12 w 3010"/>
                              <a:gd name="T14" fmla="+- 0 937 149"/>
                              <a:gd name="T15" fmla="*/ 937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53" y="788"/>
                                </a:moveTo>
                                <a:lnTo>
                                  <a:pt x="152" y="788"/>
                                </a:lnTo>
                                <a:lnTo>
                                  <a:pt x="153" y="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" name="Freeform 972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249 2013"/>
                              <a:gd name="T1" fmla="*/ T0 w 3010"/>
                              <a:gd name="T2" fmla="+- 0 1011 149"/>
                              <a:gd name="T3" fmla="*/ 1011 h 1376"/>
                              <a:gd name="T4" fmla="+- 0 2244 2013"/>
                              <a:gd name="T5" fmla="*/ T4 w 3010"/>
                              <a:gd name="T6" fmla="+- 0 1006 149"/>
                              <a:gd name="T7" fmla="*/ 1006 h 1376"/>
                              <a:gd name="T8" fmla="+- 0 2246 2013"/>
                              <a:gd name="T9" fmla="*/ T8 w 3010"/>
                              <a:gd name="T10" fmla="+- 0 1010 149"/>
                              <a:gd name="T11" fmla="*/ 1010 h 1376"/>
                              <a:gd name="T12" fmla="+- 0 2249 2013"/>
                              <a:gd name="T13" fmla="*/ T12 w 3010"/>
                              <a:gd name="T14" fmla="+- 0 1011 149"/>
                              <a:gd name="T15" fmla="*/ 101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36" y="862"/>
                                </a:moveTo>
                                <a:lnTo>
                                  <a:pt x="231" y="857"/>
                                </a:lnTo>
                                <a:lnTo>
                                  <a:pt x="233" y="861"/>
                                </a:lnTo>
                                <a:lnTo>
                                  <a:pt x="236" y="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Freeform 973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913 2013"/>
                              <a:gd name="T1" fmla="*/ T0 w 3010"/>
                              <a:gd name="T2" fmla="+- 0 778 149"/>
                              <a:gd name="T3" fmla="*/ 778 h 1376"/>
                              <a:gd name="T4" fmla="+- 0 2912 2013"/>
                              <a:gd name="T5" fmla="*/ T4 w 3010"/>
                              <a:gd name="T6" fmla="+- 0 761 149"/>
                              <a:gd name="T7" fmla="*/ 761 h 1376"/>
                              <a:gd name="T8" fmla="+- 0 2909 2013"/>
                              <a:gd name="T9" fmla="*/ T8 w 3010"/>
                              <a:gd name="T10" fmla="+- 0 769 149"/>
                              <a:gd name="T11" fmla="*/ 769 h 1376"/>
                              <a:gd name="T12" fmla="+- 0 2913 2013"/>
                              <a:gd name="T13" fmla="*/ T12 w 3010"/>
                              <a:gd name="T14" fmla="+- 0 778 149"/>
                              <a:gd name="T15" fmla="*/ 77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900" y="629"/>
                                </a:moveTo>
                                <a:lnTo>
                                  <a:pt x="899" y="612"/>
                                </a:lnTo>
                                <a:lnTo>
                                  <a:pt x="896" y="620"/>
                                </a:lnTo>
                                <a:lnTo>
                                  <a:pt x="900" y="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Freeform 974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632 2013"/>
                              <a:gd name="T1" fmla="*/ T0 w 3010"/>
                              <a:gd name="T2" fmla="+- 0 1112 149"/>
                              <a:gd name="T3" fmla="*/ 1112 h 1376"/>
                              <a:gd name="T4" fmla="+- 0 3629 2013"/>
                              <a:gd name="T5" fmla="*/ T4 w 3010"/>
                              <a:gd name="T6" fmla="+- 0 1112 149"/>
                              <a:gd name="T7" fmla="*/ 1112 h 1376"/>
                              <a:gd name="T8" fmla="+- 0 3628 2013"/>
                              <a:gd name="T9" fmla="*/ T8 w 3010"/>
                              <a:gd name="T10" fmla="+- 0 1113 149"/>
                              <a:gd name="T11" fmla="*/ 1113 h 1376"/>
                              <a:gd name="T12" fmla="+- 0 3632 2013"/>
                              <a:gd name="T13" fmla="*/ T12 w 3010"/>
                              <a:gd name="T14" fmla="+- 0 1112 149"/>
                              <a:gd name="T15" fmla="*/ 1112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619" y="963"/>
                                </a:moveTo>
                                <a:lnTo>
                                  <a:pt x="1616" y="963"/>
                                </a:lnTo>
                                <a:lnTo>
                                  <a:pt x="1615" y="964"/>
                                </a:lnTo>
                                <a:lnTo>
                                  <a:pt x="1619" y="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1" name="Freeform 975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924 2013"/>
                              <a:gd name="T1" fmla="*/ T0 w 3010"/>
                              <a:gd name="T2" fmla="+- 0 1268 149"/>
                              <a:gd name="T3" fmla="*/ 1268 h 1376"/>
                              <a:gd name="T4" fmla="+- 0 4922 2013"/>
                              <a:gd name="T5" fmla="*/ T4 w 3010"/>
                              <a:gd name="T6" fmla="+- 0 1268 149"/>
                              <a:gd name="T7" fmla="*/ 1268 h 1376"/>
                              <a:gd name="T8" fmla="+- 0 4921 2013"/>
                              <a:gd name="T9" fmla="*/ T8 w 3010"/>
                              <a:gd name="T10" fmla="+- 0 1269 149"/>
                              <a:gd name="T11" fmla="*/ 1269 h 1376"/>
                              <a:gd name="T12" fmla="+- 0 4924 2013"/>
                              <a:gd name="T13" fmla="*/ T12 w 3010"/>
                              <a:gd name="T14" fmla="+- 0 1268 149"/>
                              <a:gd name="T15" fmla="*/ 126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911" y="1119"/>
                                </a:moveTo>
                                <a:lnTo>
                                  <a:pt x="2909" y="1119"/>
                                </a:lnTo>
                                <a:lnTo>
                                  <a:pt x="2908" y="1120"/>
                                </a:lnTo>
                                <a:lnTo>
                                  <a:pt x="2911" y="1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2" name="Freeform 976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4274 2013"/>
                              <a:gd name="T1" fmla="*/ T0 w 3010"/>
                              <a:gd name="T2" fmla="+- 0 185 149"/>
                              <a:gd name="T3" fmla="*/ 185 h 1376"/>
                              <a:gd name="T4" fmla="+- 0 4273 2013"/>
                              <a:gd name="T5" fmla="*/ T4 w 3010"/>
                              <a:gd name="T6" fmla="+- 0 204 149"/>
                              <a:gd name="T7" fmla="*/ 204 h 1376"/>
                              <a:gd name="T8" fmla="+- 0 4275 2013"/>
                              <a:gd name="T9" fmla="*/ T8 w 3010"/>
                              <a:gd name="T10" fmla="+- 0 190 149"/>
                              <a:gd name="T11" fmla="*/ 190 h 1376"/>
                              <a:gd name="T12" fmla="+- 0 4274 2013"/>
                              <a:gd name="T13" fmla="*/ T12 w 3010"/>
                              <a:gd name="T14" fmla="+- 0 185 149"/>
                              <a:gd name="T15" fmla="*/ 185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261" y="36"/>
                                </a:moveTo>
                                <a:lnTo>
                                  <a:pt x="2260" y="55"/>
                                </a:lnTo>
                                <a:lnTo>
                                  <a:pt x="2262" y="41"/>
                                </a:lnTo>
                                <a:lnTo>
                                  <a:pt x="226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3" name="Freeform 977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629 2013"/>
                              <a:gd name="T1" fmla="*/ T0 w 3010"/>
                              <a:gd name="T2" fmla="+- 0 1083 149"/>
                              <a:gd name="T3" fmla="*/ 1083 h 1376"/>
                              <a:gd name="T4" fmla="+- 0 3631 2013"/>
                              <a:gd name="T5" fmla="*/ T4 w 3010"/>
                              <a:gd name="T6" fmla="+- 0 1112 149"/>
                              <a:gd name="T7" fmla="*/ 1112 h 1376"/>
                              <a:gd name="T8" fmla="+- 0 3632 2013"/>
                              <a:gd name="T9" fmla="*/ T8 w 3010"/>
                              <a:gd name="T10" fmla="+- 0 1083 149"/>
                              <a:gd name="T11" fmla="*/ 1083 h 1376"/>
                              <a:gd name="T12" fmla="+- 0 3629 2013"/>
                              <a:gd name="T13" fmla="*/ T12 w 3010"/>
                              <a:gd name="T14" fmla="+- 0 1083 149"/>
                              <a:gd name="T15" fmla="*/ 108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616" y="934"/>
                                </a:moveTo>
                                <a:lnTo>
                                  <a:pt x="1618" y="963"/>
                                </a:lnTo>
                                <a:lnTo>
                                  <a:pt x="1619" y="934"/>
                                </a:lnTo>
                                <a:lnTo>
                                  <a:pt x="1616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" name="Freeform 978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3558 2013"/>
                              <a:gd name="T1" fmla="*/ T0 w 3010"/>
                              <a:gd name="T2" fmla="+- 0 1138 149"/>
                              <a:gd name="T3" fmla="*/ 1138 h 1376"/>
                              <a:gd name="T4" fmla="+- 0 3557 2013"/>
                              <a:gd name="T5" fmla="*/ T4 w 3010"/>
                              <a:gd name="T6" fmla="+- 0 1138 149"/>
                              <a:gd name="T7" fmla="*/ 1138 h 1376"/>
                              <a:gd name="T8" fmla="+- 0 3557 2013"/>
                              <a:gd name="T9" fmla="*/ T8 w 3010"/>
                              <a:gd name="T10" fmla="+- 0 1138 149"/>
                              <a:gd name="T11" fmla="*/ 1138 h 1376"/>
                              <a:gd name="T12" fmla="+- 0 3558 2013"/>
                              <a:gd name="T13" fmla="*/ T12 w 3010"/>
                              <a:gd name="T14" fmla="+- 0 1138 149"/>
                              <a:gd name="T15" fmla="*/ 113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545" y="989"/>
                                </a:moveTo>
                                <a:lnTo>
                                  <a:pt x="1544" y="989"/>
                                </a:lnTo>
                                <a:lnTo>
                                  <a:pt x="1545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Freeform 979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529 2013"/>
                              <a:gd name="T1" fmla="*/ T0 w 3010"/>
                              <a:gd name="T2" fmla="+- 0 1498 149"/>
                              <a:gd name="T3" fmla="*/ 1498 h 1376"/>
                              <a:gd name="T4" fmla="+- 0 2526 2013"/>
                              <a:gd name="T5" fmla="*/ T4 w 3010"/>
                              <a:gd name="T6" fmla="+- 0 1517 149"/>
                              <a:gd name="T7" fmla="*/ 1517 h 1376"/>
                              <a:gd name="T8" fmla="+- 0 2530 2013"/>
                              <a:gd name="T9" fmla="*/ T8 w 3010"/>
                              <a:gd name="T10" fmla="+- 0 1521 149"/>
                              <a:gd name="T11" fmla="*/ 1521 h 1376"/>
                              <a:gd name="T12" fmla="+- 0 2529 2013"/>
                              <a:gd name="T13" fmla="*/ T12 w 3010"/>
                              <a:gd name="T14" fmla="+- 0 1498 149"/>
                              <a:gd name="T15" fmla="*/ 149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516" y="1349"/>
                                </a:moveTo>
                                <a:lnTo>
                                  <a:pt x="513" y="1368"/>
                                </a:lnTo>
                                <a:lnTo>
                                  <a:pt x="517" y="1372"/>
                                </a:lnTo>
                                <a:lnTo>
                                  <a:pt x="516" y="1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Freeform 980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387 2013"/>
                              <a:gd name="T1" fmla="*/ T0 w 3010"/>
                              <a:gd name="T2" fmla="+- 0 1061 149"/>
                              <a:gd name="T3" fmla="*/ 1061 h 1376"/>
                              <a:gd name="T4" fmla="+- 0 2384 2013"/>
                              <a:gd name="T5" fmla="*/ T4 w 3010"/>
                              <a:gd name="T6" fmla="+- 0 1090 149"/>
                              <a:gd name="T7" fmla="*/ 1090 h 1376"/>
                              <a:gd name="T8" fmla="+- 0 2389 2013"/>
                              <a:gd name="T9" fmla="*/ T8 w 3010"/>
                              <a:gd name="T10" fmla="+- 0 1090 149"/>
                              <a:gd name="T11" fmla="*/ 1090 h 1376"/>
                              <a:gd name="T12" fmla="+- 0 2387 2013"/>
                              <a:gd name="T13" fmla="*/ T12 w 3010"/>
                              <a:gd name="T14" fmla="+- 0 1061 149"/>
                              <a:gd name="T15" fmla="*/ 106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374" y="912"/>
                                </a:moveTo>
                                <a:lnTo>
                                  <a:pt x="371" y="941"/>
                                </a:lnTo>
                                <a:lnTo>
                                  <a:pt x="376" y="941"/>
                                </a:lnTo>
                                <a:lnTo>
                                  <a:pt x="374" y="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7" name="Freeform 981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376 2013"/>
                              <a:gd name="T1" fmla="*/ T0 w 3010"/>
                              <a:gd name="T2" fmla="+- 0 1044 149"/>
                              <a:gd name="T3" fmla="*/ 1044 h 1376"/>
                              <a:gd name="T4" fmla="+- 0 2381 2013"/>
                              <a:gd name="T5" fmla="*/ T4 w 3010"/>
                              <a:gd name="T6" fmla="+- 0 1064 149"/>
                              <a:gd name="T7" fmla="*/ 1064 h 1376"/>
                              <a:gd name="T8" fmla="+- 0 2383 2013"/>
                              <a:gd name="T9" fmla="*/ T8 w 3010"/>
                              <a:gd name="T10" fmla="+- 0 1057 149"/>
                              <a:gd name="T11" fmla="*/ 1057 h 1376"/>
                              <a:gd name="T12" fmla="+- 0 2376 2013"/>
                              <a:gd name="T13" fmla="*/ T12 w 3010"/>
                              <a:gd name="T14" fmla="+- 0 1044 149"/>
                              <a:gd name="T15" fmla="*/ 1044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363" y="895"/>
                                </a:moveTo>
                                <a:lnTo>
                                  <a:pt x="368" y="915"/>
                                </a:lnTo>
                                <a:lnTo>
                                  <a:pt x="370" y="908"/>
                                </a:lnTo>
                                <a:lnTo>
                                  <a:pt x="363" y="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Freeform 982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115 2013"/>
                              <a:gd name="T1" fmla="*/ T0 w 3010"/>
                              <a:gd name="T2" fmla="+- 0 924 149"/>
                              <a:gd name="T3" fmla="*/ 924 h 1376"/>
                              <a:gd name="T4" fmla="+- 0 2113 2013"/>
                              <a:gd name="T5" fmla="*/ T4 w 3010"/>
                              <a:gd name="T6" fmla="+- 0 923 149"/>
                              <a:gd name="T7" fmla="*/ 923 h 1376"/>
                              <a:gd name="T8" fmla="+- 0 2115 2013"/>
                              <a:gd name="T9" fmla="*/ T8 w 3010"/>
                              <a:gd name="T10" fmla="+- 0 924 149"/>
                              <a:gd name="T11" fmla="*/ 924 h 1376"/>
                              <a:gd name="T12" fmla="+- 0 2116 2013"/>
                              <a:gd name="T13" fmla="*/ T12 w 3010"/>
                              <a:gd name="T14" fmla="+- 0 925 149"/>
                              <a:gd name="T15" fmla="*/ 925 h 1376"/>
                              <a:gd name="T16" fmla="+- 0 2119 2013"/>
                              <a:gd name="T17" fmla="*/ T16 w 3010"/>
                              <a:gd name="T18" fmla="+- 0 925 149"/>
                              <a:gd name="T19" fmla="*/ 925 h 1376"/>
                              <a:gd name="T20" fmla="+- 0 2115 2013"/>
                              <a:gd name="T21" fmla="*/ T20 w 3010"/>
                              <a:gd name="T22" fmla="+- 0 924 149"/>
                              <a:gd name="T23" fmla="*/ 924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02" y="775"/>
                                </a:moveTo>
                                <a:lnTo>
                                  <a:pt x="100" y="774"/>
                                </a:lnTo>
                                <a:lnTo>
                                  <a:pt x="102" y="775"/>
                                </a:lnTo>
                                <a:lnTo>
                                  <a:pt x="103" y="776"/>
                                </a:lnTo>
                                <a:lnTo>
                                  <a:pt x="106" y="776"/>
                                </a:lnTo>
                                <a:lnTo>
                                  <a:pt x="10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Freeform 983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181 2013"/>
                              <a:gd name="T1" fmla="*/ T0 w 3010"/>
                              <a:gd name="T2" fmla="+- 0 914 149"/>
                              <a:gd name="T3" fmla="*/ 914 h 1376"/>
                              <a:gd name="T4" fmla="+- 0 2176 2013"/>
                              <a:gd name="T5" fmla="*/ T4 w 3010"/>
                              <a:gd name="T6" fmla="+- 0 911 149"/>
                              <a:gd name="T7" fmla="*/ 911 h 1376"/>
                              <a:gd name="T8" fmla="+- 0 2172 2013"/>
                              <a:gd name="T9" fmla="*/ T8 w 3010"/>
                              <a:gd name="T10" fmla="+- 0 910 149"/>
                              <a:gd name="T11" fmla="*/ 910 h 1376"/>
                              <a:gd name="T12" fmla="+- 0 2165 2013"/>
                              <a:gd name="T13" fmla="*/ T12 w 3010"/>
                              <a:gd name="T14" fmla="+- 0 909 149"/>
                              <a:gd name="T15" fmla="*/ 909 h 1376"/>
                              <a:gd name="T16" fmla="+- 0 2164 2013"/>
                              <a:gd name="T17" fmla="*/ T16 w 3010"/>
                              <a:gd name="T18" fmla="+- 0 937 149"/>
                              <a:gd name="T19" fmla="*/ 937 h 1376"/>
                              <a:gd name="T20" fmla="+- 0 2166 2013"/>
                              <a:gd name="T21" fmla="*/ T20 w 3010"/>
                              <a:gd name="T22" fmla="+- 0 938 149"/>
                              <a:gd name="T23" fmla="*/ 938 h 1376"/>
                              <a:gd name="T24" fmla="+- 0 2167 2013"/>
                              <a:gd name="T25" fmla="*/ T24 w 3010"/>
                              <a:gd name="T26" fmla="+- 0 938 149"/>
                              <a:gd name="T27" fmla="*/ 938 h 1376"/>
                              <a:gd name="T28" fmla="+- 0 2166 2013"/>
                              <a:gd name="T29" fmla="*/ T28 w 3010"/>
                              <a:gd name="T30" fmla="+- 0 938 149"/>
                              <a:gd name="T31" fmla="*/ 938 h 1376"/>
                              <a:gd name="T32" fmla="+- 0 2164 2013"/>
                              <a:gd name="T33" fmla="*/ T32 w 3010"/>
                              <a:gd name="T34" fmla="+- 0 937 149"/>
                              <a:gd name="T35" fmla="*/ 937 h 1376"/>
                              <a:gd name="T36" fmla="+- 0 2163 2013"/>
                              <a:gd name="T37" fmla="*/ T36 w 3010"/>
                              <a:gd name="T38" fmla="+- 0 938 149"/>
                              <a:gd name="T39" fmla="*/ 938 h 1376"/>
                              <a:gd name="T40" fmla="+- 0 2166 2013"/>
                              <a:gd name="T41" fmla="*/ T40 w 3010"/>
                              <a:gd name="T42" fmla="+- 0 938 149"/>
                              <a:gd name="T43" fmla="*/ 938 h 1376"/>
                              <a:gd name="T44" fmla="+- 0 2168 2013"/>
                              <a:gd name="T45" fmla="*/ T44 w 3010"/>
                              <a:gd name="T46" fmla="+- 0 939 149"/>
                              <a:gd name="T47" fmla="*/ 939 h 1376"/>
                              <a:gd name="T48" fmla="+- 0 2168 2013"/>
                              <a:gd name="T49" fmla="*/ T48 w 3010"/>
                              <a:gd name="T50" fmla="+- 0 938 149"/>
                              <a:gd name="T51" fmla="*/ 938 h 1376"/>
                              <a:gd name="T52" fmla="+- 0 2166 2013"/>
                              <a:gd name="T53" fmla="*/ T52 w 3010"/>
                              <a:gd name="T54" fmla="+- 0 937 149"/>
                              <a:gd name="T55" fmla="*/ 937 h 1376"/>
                              <a:gd name="T56" fmla="+- 0 2165 2013"/>
                              <a:gd name="T57" fmla="*/ T56 w 3010"/>
                              <a:gd name="T58" fmla="+- 0 937 149"/>
                              <a:gd name="T59" fmla="*/ 937 h 1376"/>
                              <a:gd name="T60" fmla="+- 0 2165 2013"/>
                              <a:gd name="T61" fmla="*/ T60 w 3010"/>
                              <a:gd name="T62" fmla="+- 0 937 149"/>
                              <a:gd name="T63" fmla="*/ 937 h 1376"/>
                              <a:gd name="T64" fmla="+- 0 2166 2013"/>
                              <a:gd name="T65" fmla="*/ T64 w 3010"/>
                              <a:gd name="T66" fmla="+- 0 937 149"/>
                              <a:gd name="T67" fmla="*/ 937 h 1376"/>
                              <a:gd name="T68" fmla="+- 0 2168 2013"/>
                              <a:gd name="T69" fmla="*/ T68 w 3010"/>
                              <a:gd name="T70" fmla="+- 0 938 149"/>
                              <a:gd name="T71" fmla="*/ 938 h 1376"/>
                              <a:gd name="T72" fmla="+- 0 2168 2013"/>
                              <a:gd name="T73" fmla="*/ T72 w 3010"/>
                              <a:gd name="T74" fmla="+- 0 939 149"/>
                              <a:gd name="T75" fmla="*/ 939 h 1376"/>
                              <a:gd name="T76" fmla="+- 0 2166 2013"/>
                              <a:gd name="T77" fmla="*/ T76 w 3010"/>
                              <a:gd name="T78" fmla="+- 0 938 149"/>
                              <a:gd name="T79" fmla="*/ 938 h 1376"/>
                              <a:gd name="T80" fmla="+- 0 2170 2013"/>
                              <a:gd name="T81" fmla="*/ T80 w 3010"/>
                              <a:gd name="T82" fmla="+- 0 941 149"/>
                              <a:gd name="T83" fmla="*/ 941 h 1376"/>
                              <a:gd name="T84" fmla="+- 0 2180 2013"/>
                              <a:gd name="T85" fmla="*/ T84 w 3010"/>
                              <a:gd name="T86" fmla="+- 0 955 149"/>
                              <a:gd name="T87" fmla="*/ 955 h 1376"/>
                              <a:gd name="T88" fmla="+- 0 2190 2013"/>
                              <a:gd name="T89" fmla="*/ T88 w 3010"/>
                              <a:gd name="T90" fmla="+- 0 972 149"/>
                              <a:gd name="T91" fmla="*/ 972 h 1376"/>
                              <a:gd name="T92" fmla="+- 0 2200 2013"/>
                              <a:gd name="T93" fmla="*/ T92 w 3010"/>
                              <a:gd name="T94" fmla="+- 0 990 149"/>
                              <a:gd name="T95" fmla="*/ 990 h 1376"/>
                              <a:gd name="T96" fmla="+- 0 2210 2013"/>
                              <a:gd name="T97" fmla="*/ T96 w 3010"/>
                              <a:gd name="T98" fmla="+- 0 1008 149"/>
                              <a:gd name="T99" fmla="*/ 1008 h 1376"/>
                              <a:gd name="T100" fmla="+- 0 2221 2013"/>
                              <a:gd name="T101" fmla="*/ T100 w 3010"/>
                              <a:gd name="T102" fmla="+- 0 1025 149"/>
                              <a:gd name="T103" fmla="*/ 1025 h 1376"/>
                              <a:gd name="T104" fmla="+- 0 2227 2013"/>
                              <a:gd name="T105" fmla="*/ T104 w 3010"/>
                              <a:gd name="T106" fmla="+- 0 1031 149"/>
                              <a:gd name="T107" fmla="*/ 1031 h 1376"/>
                              <a:gd name="T108" fmla="+- 0 2228 2013"/>
                              <a:gd name="T109" fmla="*/ T108 w 3010"/>
                              <a:gd name="T110" fmla="+- 0 1032 149"/>
                              <a:gd name="T111" fmla="*/ 1032 h 1376"/>
                              <a:gd name="T112" fmla="+- 0 2233 2013"/>
                              <a:gd name="T113" fmla="*/ T112 w 3010"/>
                              <a:gd name="T114" fmla="+- 0 1035 149"/>
                              <a:gd name="T115" fmla="*/ 1035 h 1376"/>
                              <a:gd name="T116" fmla="+- 0 2236 2013"/>
                              <a:gd name="T117" fmla="*/ T116 w 3010"/>
                              <a:gd name="T118" fmla="+- 0 1037 149"/>
                              <a:gd name="T119" fmla="*/ 1037 h 1376"/>
                              <a:gd name="T120" fmla="+- 0 2241 2013"/>
                              <a:gd name="T121" fmla="*/ T120 w 3010"/>
                              <a:gd name="T122" fmla="+- 0 1040 149"/>
                              <a:gd name="T123" fmla="*/ 1040 h 1376"/>
                              <a:gd name="T124" fmla="+- 0 2244 2013"/>
                              <a:gd name="T125" fmla="*/ T124 w 3010"/>
                              <a:gd name="T126" fmla="+- 0 1041 149"/>
                              <a:gd name="T127" fmla="*/ 1041 h 1376"/>
                              <a:gd name="T128" fmla="+- 0 2254 2013"/>
                              <a:gd name="T129" fmla="*/ T128 w 3010"/>
                              <a:gd name="T130" fmla="+- 0 1041 149"/>
                              <a:gd name="T131" fmla="*/ 1041 h 1376"/>
                              <a:gd name="T132" fmla="+- 0 2249 2013"/>
                              <a:gd name="T133" fmla="*/ T132 w 3010"/>
                              <a:gd name="T134" fmla="+- 0 1013 149"/>
                              <a:gd name="T135" fmla="*/ 1013 h 1376"/>
                              <a:gd name="T136" fmla="+- 0 2250 2013"/>
                              <a:gd name="T137" fmla="*/ T136 w 3010"/>
                              <a:gd name="T138" fmla="+- 0 1013 149"/>
                              <a:gd name="T139" fmla="*/ 1013 h 1376"/>
                              <a:gd name="T140" fmla="+- 0 2252 2013"/>
                              <a:gd name="T141" fmla="*/ T140 w 3010"/>
                              <a:gd name="T142" fmla="+- 0 1013 149"/>
                              <a:gd name="T143" fmla="*/ 1013 h 1376"/>
                              <a:gd name="T144" fmla="+- 0 2253 2013"/>
                              <a:gd name="T145" fmla="*/ T144 w 3010"/>
                              <a:gd name="T146" fmla="+- 0 1012 149"/>
                              <a:gd name="T147" fmla="*/ 1012 h 1376"/>
                              <a:gd name="T148" fmla="+- 0 2257 2013"/>
                              <a:gd name="T149" fmla="*/ T148 w 3010"/>
                              <a:gd name="T150" fmla="+- 0 1009 149"/>
                              <a:gd name="T151" fmla="*/ 1009 h 1376"/>
                              <a:gd name="T152" fmla="+- 0 2252 2013"/>
                              <a:gd name="T153" fmla="*/ T152 w 3010"/>
                              <a:gd name="T154" fmla="+- 0 1012 149"/>
                              <a:gd name="T155" fmla="*/ 1012 h 1376"/>
                              <a:gd name="T156" fmla="+- 0 2253 2013"/>
                              <a:gd name="T157" fmla="*/ T156 w 3010"/>
                              <a:gd name="T158" fmla="+- 0 1011 149"/>
                              <a:gd name="T159" fmla="*/ 1011 h 1376"/>
                              <a:gd name="T160" fmla="+- 0 2251 2013"/>
                              <a:gd name="T161" fmla="*/ T160 w 3010"/>
                              <a:gd name="T162" fmla="+- 0 1012 149"/>
                              <a:gd name="T163" fmla="*/ 1012 h 1376"/>
                              <a:gd name="T164" fmla="+- 0 2249 2013"/>
                              <a:gd name="T165" fmla="*/ T164 w 3010"/>
                              <a:gd name="T166" fmla="+- 0 1011 149"/>
                              <a:gd name="T167" fmla="*/ 1011 h 1376"/>
                              <a:gd name="T168" fmla="+- 0 2250 2013"/>
                              <a:gd name="T169" fmla="*/ T168 w 3010"/>
                              <a:gd name="T170" fmla="+- 0 1013 149"/>
                              <a:gd name="T171" fmla="*/ 1013 h 1376"/>
                              <a:gd name="T172" fmla="+- 0 2246 2013"/>
                              <a:gd name="T173" fmla="*/ T172 w 3010"/>
                              <a:gd name="T174" fmla="+- 0 1010 149"/>
                              <a:gd name="T175" fmla="*/ 1010 h 1376"/>
                              <a:gd name="T176" fmla="+- 0 2244 2013"/>
                              <a:gd name="T177" fmla="*/ T176 w 3010"/>
                              <a:gd name="T178" fmla="+- 0 1006 149"/>
                              <a:gd name="T179" fmla="*/ 1006 h 1376"/>
                              <a:gd name="T180" fmla="+- 0 2241 2013"/>
                              <a:gd name="T181" fmla="*/ T180 w 3010"/>
                              <a:gd name="T182" fmla="+- 0 1003 149"/>
                              <a:gd name="T183" fmla="*/ 1003 h 1376"/>
                              <a:gd name="T184" fmla="+- 0 2230 2013"/>
                              <a:gd name="T185" fmla="*/ T184 w 3010"/>
                              <a:gd name="T186" fmla="+- 0 986 149"/>
                              <a:gd name="T187" fmla="*/ 986 h 1376"/>
                              <a:gd name="T188" fmla="+- 0 2220 2013"/>
                              <a:gd name="T189" fmla="*/ T188 w 3010"/>
                              <a:gd name="T190" fmla="+- 0 969 149"/>
                              <a:gd name="T191" fmla="*/ 969 h 1376"/>
                              <a:gd name="T192" fmla="+- 0 2211 2013"/>
                              <a:gd name="T193" fmla="*/ T192 w 3010"/>
                              <a:gd name="T194" fmla="+- 0 951 149"/>
                              <a:gd name="T195" fmla="*/ 951 h 1376"/>
                              <a:gd name="T196" fmla="+- 0 2200 2013"/>
                              <a:gd name="T197" fmla="*/ T196 w 3010"/>
                              <a:gd name="T198" fmla="+- 0 934 149"/>
                              <a:gd name="T199" fmla="*/ 934 h 1376"/>
                              <a:gd name="T200" fmla="+- 0 2188 2013"/>
                              <a:gd name="T201" fmla="*/ T200 w 3010"/>
                              <a:gd name="T202" fmla="+- 0 918 149"/>
                              <a:gd name="T203" fmla="*/ 918 h 1376"/>
                              <a:gd name="T204" fmla="+- 0 2183 2013"/>
                              <a:gd name="T205" fmla="*/ T204 w 3010"/>
                              <a:gd name="T206" fmla="+- 0 915 149"/>
                              <a:gd name="T207" fmla="*/ 915 h 1376"/>
                              <a:gd name="T208" fmla="+- 0 2181 2013"/>
                              <a:gd name="T209" fmla="*/ T208 w 3010"/>
                              <a:gd name="T210" fmla="+- 0 914 149"/>
                              <a:gd name="T211" fmla="*/ 914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68" y="765"/>
                                </a:moveTo>
                                <a:lnTo>
                                  <a:pt x="163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2" y="760"/>
                                </a:lnTo>
                                <a:lnTo>
                                  <a:pt x="151" y="788"/>
                                </a:lnTo>
                                <a:lnTo>
                                  <a:pt x="153" y="789"/>
                                </a:lnTo>
                                <a:lnTo>
                                  <a:pt x="154" y="789"/>
                                </a:lnTo>
                                <a:lnTo>
                                  <a:pt x="153" y="789"/>
                                </a:lnTo>
                                <a:lnTo>
                                  <a:pt x="151" y="788"/>
                                </a:lnTo>
                                <a:lnTo>
                                  <a:pt x="150" y="789"/>
                                </a:lnTo>
                                <a:lnTo>
                                  <a:pt x="153" y="789"/>
                                </a:lnTo>
                                <a:lnTo>
                                  <a:pt x="155" y="790"/>
                                </a:lnTo>
                                <a:lnTo>
                                  <a:pt x="155" y="789"/>
                                </a:lnTo>
                                <a:lnTo>
                                  <a:pt x="153" y="788"/>
                                </a:lnTo>
                                <a:lnTo>
                                  <a:pt x="152" y="788"/>
                                </a:lnTo>
                                <a:lnTo>
                                  <a:pt x="153" y="788"/>
                                </a:lnTo>
                                <a:lnTo>
                                  <a:pt x="155" y="789"/>
                                </a:lnTo>
                                <a:lnTo>
                                  <a:pt x="155" y="790"/>
                                </a:lnTo>
                                <a:lnTo>
                                  <a:pt x="153" y="789"/>
                                </a:lnTo>
                                <a:lnTo>
                                  <a:pt x="157" y="792"/>
                                </a:lnTo>
                                <a:lnTo>
                                  <a:pt x="167" y="806"/>
                                </a:lnTo>
                                <a:lnTo>
                                  <a:pt x="177" y="823"/>
                                </a:lnTo>
                                <a:lnTo>
                                  <a:pt x="187" y="841"/>
                                </a:lnTo>
                                <a:lnTo>
                                  <a:pt x="197" y="859"/>
                                </a:lnTo>
                                <a:lnTo>
                                  <a:pt x="208" y="876"/>
                                </a:lnTo>
                                <a:lnTo>
                                  <a:pt x="214" y="882"/>
                                </a:lnTo>
                                <a:lnTo>
                                  <a:pt x="215" y="883"/>
                                </a:lnTo>
                                <a:lnTo>
                                  <a:pt x="220" y="886"/>
                                </a:lnTo>
                                <a:lnTo>
                                  <a:pt x="223" y="888"/>
                                </a:lnTo>
                                <a:lnTo>
                                  <a:pt x="228" y="891"/>
                                </a:lnTo>
                                <a:lnTo>
                                  <a:pt x="231" y="892"/>
                                </a:lnTo>
                                <a:lnTo>
                                  <a:pt x="241" y="892"/>
                                </a:lnTo>
                                <a:lnTo>
                                  <a:pt x="236" y="864"/>
                                </a:lnTo>
                                <a:lnTo>
                                  <a:pt x="237" y="864"/>
                                </a:lnTo>
                                <a:lnTo>
                                  <a:pt x="239" y="864"/>
                                </a:lnTo>
                                <a:lnTo>
                                  <a:pt x="240" y="863"/>
                                </a:lnTo>
                                <a:lnTo>
                                  <a:pt x="244" y="860"/>
                                </a:lnTo>
                                <a:lnTo>
                                  <a:pt x="239" y="863"/>
                                </a:lnTo>
                                <a:lnTo>
                                  <a:pt x="240" y="862"/>
                                </a:lnTo>
                                <a:lnTo>
                                  <a:pt x="238" y="863"/>
                                </a:lnTo>
                                <a:lnTo>
                                  <a:pt x="236" y="862"/>
                                </a:lnTo>
                                <a:lnTo>
                                  <a:pt x="237" y="864"/>
                                </a:lnTo>
                                <a:lnTo>
                                  <a:pt x="233" y="861"/>
                                </a:lnTo>
                                <a:lnTo>
                                  <a:pt x="231" y="857"/>
                                </a:lnTo>
                                <a:lnTo>
                                  <a:pt x="228" y="854"/>
                                </a:lnTo>
                                <a:lnTo>
                                  <a:pt x="217" y="837"/>
                                </a:lnTo>
                                <a:lnTo>
                                  <a:pt x="207" y="820"/>
                                </a:lnTo>
                                <a:lnTo>
                                  <a:pt x="198" y="802"/>
                                </a:lnTo>
                                <a:lnTo>
                                  <a:pt x="187" y="785"/>
                                </a:lnTo>
                                <a:lnTo>
                                  <a:pt x="175" y="769"/>
                                </a:lnTo>
                                <a:lnTo>
                                  <a:pt x="170" y="766"/>
                                </a:lnTo>
                                <a:lnTo>
                                  <a:pt x="168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Freeform 984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132 2013"/>
                              <a:gd name="T1" fmla="*/ T0 w 3010"/>
                              <a:gd name="T2" fmla="+- 0 922 149"/>
                              <a:gd name="T3" fmla="*/ 922 h 1376"/>
                              <a:gd name="T4" fmla="+- 0 2121 2013"/>
                              <a:gd name="T5" fmla="*/ T4 w 3010"/>
                              <a:gd name="T6" fmla="+- 0 925 149"/>
                              <a:gd name="T7" fmla="*/ 925 h 1376"/>
                              <a:gd name="T8" fmla="+- 0 2116 2013"/>
                              <a:gd name="T9" fmla="*/ T8 w 3010"/>
                              <a:gd name="T10" fmla="+- 0 925 149"/>
                              <a:gd name="T11" fmla="*/ 925 h 1376"/>
                              <a:gd name="T12" fmla="+- 0 2118 2013"/>
                              <a:gd name="T13" fmla="*/ T12 w 3010"/>
                              <a:gd name="T14" fmla="+- 0 926 149"/>
                              <a:gd name="T15" fmla="*/ 926 h 1376"/>
                              <a:gd name="T16" fmla="+- 0 2117 2013"/>
                              <a:gd name="T17" fmla="*/ T16 w 3010"/>
                              <a:gd name="T18" fmla="+- 0 925 149"/>
                              <a:gd name="T19" fmla="*/ 925 h 1376"/>
                              <a:gd name="T20" fmla="+- 0 2118 2013"/>
                              <a:gd name="T21" fmla="*/ T20 w 3010"/>
                              <a:gd name="T22" fmla="+- 0 926 149"/>
                              <a:gd name="T23" fmla="*/ 926 h 1376"/>
                              <a:gd name="T24" fmla="+- 0 2116 2013"/>
                              <a:gd name="T25" fmla="*/ T24 w 3010"/>
                              <a:gd name="T26" fmla="+- 0 925 149"/>
                              <a:gd name="T27" fmla="*/ 925 h 1376"/>
                              <a:gd name="T28" fmla="+- 0 2115 2013"/>
                              <a:gd name="T29" fmla="*/ T28 w 3010"/>
                              <a:gd name="T30" fmla="+- 0 924 149"/>
                              <a:gd name="T31" fmla="*/ 924 h 1376"/>
                              <a:gd name="T32" fmla="+- 0 2113 2013"/>
                              <a:gd name="T33" fmla="*/ T32 w 3010"/>
                              <a:gd name="T34" fmla="+- 0 923 149"/>
                              <a:gd name="T35" fmla="*/ 923 h 1376"/>
                              <a:gd name="T36" fmla="+- 0 2113 2013"/>
                              <a:gd name="T37" fmla="*/ T36 w 3010"/>
                              <a:gd name="T38" fmla="+- 0 922 149"/>
                              <a:gd name="T39" fmla="*/ 922 h 1376"/>
                              <a:gd name="T40" fmla="+- 0 2107 2013"/>
                              <a:gd name="T41" fmla="*/ T40 w 3010"/>
                              <a:gd name="T42" fmla="+- 0 909 149"/>
                              <a:gd name="T43" fmla="*/ 909 h 1376"/>
                              <a:gd name="T44" fmla="+- 0 2099 2013"/>
                              <a:gd name="T45" fmla="*/ T44 w 3010"/>
                              <a:gd name="T46" fmla="+- 0 890 149"/>
                              <a:gd name="T47" fmla="*/ 890 h 1376"/>
                              <a:gd name="T48" fmla="+- 0 2093 2013"/>
                              <a:gd name="T49" fmla="*/ T48 w 3010"/>
                              <a:gd name="T50" fmla="+- 0 871 149"/>
                              <a:gd name="T51" fmla="*/ 871 h 1376"/>
                              <a:gd name="T52" fmla="+- 0 2084 2013"/>
                              <a:gd name="T53" fmla="*/ T52 w 3010"/>
                              <a:gd name="T54" fmla="+- 0 842 149"/>
                              <a:gd name="T55" fmla="*/ 842 h 1376"/>
                              <a:gd name="T56" fmla="+- 0 2079 2013"/>
                              <a:gd name="T57" fmla="*/ T56 w 3010"/>
                              <a:gd name="T58" fmla="+- 0 826 149"/>
                              <a:gd name="T59" fmla="*/ 826 h 1376"/>
                              <a:gd name="T60" fmla="+- 0 2073 2013"/>
                              <a:gd name="T61" fmla="*/ T60 w 3010"/>
                              <a:gd name="T62" fmla="+- 0 806 149"/>
                              <a:gd name="T63" fmla="*/ 806 h 1376"/>
                              <a:gd name="T64" fmla="+- 0 2068 2013"/>
                              <a:gd name="T65" fmla="*/ T64 w 3010"/>
                              <a:gd name="T66" fmla="+- 0 787 149"/>
                              <a:gd name="T67" fmla="*/ 787 h 1376"/>
                              <a:gd name="T68" fmla="+- 0 2063 2013"/>
                              <a:gd name="T69" fmla="*/ T68 w 3010"/>
                              <a:gd name="T70" fmla="+- 0 768 149"/>
                              <a:gd name="T71" fmla="*/ 768 h 1376"/>
                              <a:gd name="T72" fmla="+- 0 2057 2013"/>
                              <a:gd name="T73" fmla="*/ T72 w 3010"/>
                              <a:gd name="T74" fmla="+- 0 748 149"/>
                              <a:gd name="T75" fmla="*/ 748 h 1376"/>
                              <a:gd name="T76" fmla="+- 0 2052 2013"/>
                              <a:gd name="T77" fmla="*/ T76 w 3010"/>
                              <a:gd name="T78" fmla="+- 0 729 149"/>
                              <a:gd name="T79" fmla="*/ 729 h 1376"/>
                              <a:gd name="T80" fmla="+- 0 2047 2013"/>
                              <a:gd name="T81" fmla="*/ T80 w 3010"/>
                              <a:gd name="T82" fmla="+- 0 713 149"/>
                              <a:gd name="T83" fmla="*/ 713 h 1376"/>
                              <a:gd name="T84" fmla="+- 0 2042 2013"/>
                              <a:gd name="T85" fmla="*/ T84 w 3010"/>
                              <a:gd name="T86" fmla="+- 0 698 149"/>
                              <a:gd name="T87" fmla="*/ 698 h 1376"/>
                              <a:gd name="T88" fmla="+- 0 2040 2013"/>
                              <a:gd name="T89" fmla="*/ T88 w 3010"/>
                              <a:gd name="T90" fmla="+- 0 692 149"/>
                              <a:gd name="T91" fmla="*/ 692 h 1376"/>
                              <a:gd name="T92" fmla="+- 0 2032 2013"/>
                              <a:gd name="T93" fmla="*/ T92 w 3010"/>
                              <a:gd name="T94" fmla="+- 0 687 149"/>
                              <a:gd name="T95" fmla="*/ 687 h 1376"/>
                              <a:gd name="T96" fmla="+- 0 2024 2013"/>
                              <a:gd name="T97" fmla="*/ T96 w 3010"/>
                              <a:gd name="T98" fmla="+- 0 689 149"/>
                              <a:gd name="T99" fmla="*/ 689 h 1376"/>
                              <a:gd name="T100" fmla="+- 0 2017 2013"/>
                              <a:gd name="T101" fmla="*/ T100 w 3010"/>
                              <a:gd name="T102" fmla="+- 0 692 149"/>
                              <a:gd name="T103" fmla="*/ 692 h 1376"/>
                              <a:gd name="T104" fmla="+- 0 2013 2013"/>
                              <a:gd name="T105" fmla="*/ T104 w 3010"/>
                              <a:gd name="T106" fmla="+- 0 700 149"/>
                              <a:gd name="T107" fmla="*/ 700 h 1376"/>
                              <a:gd name="T108" fmla="+- 0 2015 2013"/>
                              <a:gd name="T109" fmla="*/ T108 w 3010"/>
                              <a:gd name="T110" fmla="+- 0 708 149"/>
                              <a:gd name="T111" fmla="*/ 708 h 1376"/>
                              <a:gd name="T112" fmla="+- 0 2020 2013"/>
                              <a:gd name="T113" fmla="*/ T112 w 3010"/>
                              <a:gd name="T114" fmla="+- 0 722 149"/>
                              <a:gd name="T115" fmla="*/ 722 h 1376"/>
                              <a:gd name="T116" fmla="+- 0 2022 2013"/>
                              <a:gd name="T117" fmla="*/ T116 w 3010"/>
                              <a:gd name="T118" fmla="+- 0 730 149"/>
                              <a:gd name="T119" fmla="*/ 730 h 1376"/>
                              <a:gd name="T120" fmla="+- 0 2028 2013"/>
                              <a:gd name="T121" fmla="*/ T120 w 3010"/>
                              <a:gd name="T122" fmla="+- 0 748 149"/>
                              <a:gd name="T123" fmla="*/ 748 h 1376"/>
                              <a:gd name="T124" fmla="+- 0 2033 2013"/>
                              <a:gd name="T125" fmla="*/ T124 w 3010"/>
                              <a:gd name="T126" fmla="+- 0 767 149"/>
                              <a:gd name="T127" fmla="*/ 767 h 1376"/>
                              <a:gd name="T128" fmla="+- 0 2039 2013"/>
                              <a:gd name="T129" fmla="*/ T128 w 3010"/>
                              <a:gd name="T130" fmla="+- 0 787 149"/>
                              <a:gd name="T131" fmla="*/ 787 h 1376"/>
                              <a:gd name="T132" fmla="+- 0 2044 2013"/>
                              <a:gd name="T133" fmla="*/ T132 w 3010"/>
                              <a:gd name="T134" fmla="+- 0 807 149"/>
                              <a:gd name="T135" fmla="*/ 807 h 1376"/>
                              <a:gd name="T136" fmla="+- 0 2050 2013"/>
                              <a:gd name="T137" fmla="*/ T136 w 3010"/>
                              <a:gd name="T138" fmla="+- 0 828 149"/>
                              <a:gd name="T139" fmla="*/ 828 h 1376"/>
                              <a:gd name="T140" fmla="+- 0 2056 2013"/>
                              <a:gd name="T141" fmla="*/ T140 w 3010"/>
                              <a:gd name="T142" fmla="+- 0 849 149"/>
                              <a:gd name="T143" fmla="*/ 849 h 1376"/>
                              <a:gd name="T144" fmla="+- 0 2062 2013"/>
                              <a:gd name="T145" fmla="*/ T144 w 3010"/>
                              <a:gd name="T146" fmla="+- 0 870 149"/>
                              <a:gd name="T147" fmla="*/ 870 h 1376"/>
                              <a:gd name="T148" fmla="+- 0 2068 2013"/>
                              <a:gd name="T149" fmla="*/ T148 w 3010"/>
                              <a:gd name="T150" fmla="+- 0 889 149"/>
                              <a:gd name="T151" fmla="*/ 889 h 1376"/>
                              <a:gd name="T152" fmla="+- 0 2076 2013"/>
                              <a:gd name="T153" fmla="*/ T152 w 3010"/>
                              <a:gd name="T154" fmla="+- 0 908 149"/>
                              <a:gd name="T155" fmla="*/ 908 h 1376"/>
                              <a:gd name="T156" fmla="+- 0 2083 2013"/>
                              <a:gd name="T157" fmla="*/ T156 w 3010"/>
                              <a:gd name="T158" fmla="+- 0 925 149"/>
                              <a:gd name="T159" fmla="*/ 925 h 1376"/>
                              <a:gd name="T160" fmla="+- 0 2092 2013"/>
                              <a:gd name="T161" fmla="*/ T160 w 3010"/>
                              <a:gd name="T162" fmla="+- 0 940 149"/>
                              <a:gd name="T163" fmla="*/ 940 h 1376"/>
                              <a:gd name="T164" fmla="+- 0 2096 2013"/>
                              <a:gd name="T165" fmla="*/ T164 w 3010"/>
                              <a:gd name="T166" fmla="+- 0 945 149"/>
                              <a:gd name="T167" fmla="*/ 945 h 1376"/>
                              <a:gd name="T168" fmla="+- 0 2101 2013"/>
                              <a:gd name="T169" fmla="*/ T168 w 3010"/>
                              <a:gd name="T170" fmla="+- 0 948 149"/>
                              <a:gd name="T171" fmla="*/ 948 h 1376"/>
                              <a:gd name="T172" fmla="+- 0 2111 2013"/>
                              <a:gd name="T173" fmla="*/ T172 w 3010"/>
                              <a:gd name="T174" fmla="+- 0 953 149"/>
                              <a:gd name="T175" fmla="*/ 953 h 1376"/>
                              <a:gd name="T176" fmla="+- 0 2116 2013"/>
                              <a:gd name="T177" fmla="*/ T176 w 3010"/>
                              <a:gd name="T178" fmla="+- 0 954 149"/>
                              <a:gd name="T179" fmla="*/ 954 h 1376"/>
                              <a:gd name="T180" fmla="+- 0 2116 2013"/>
                              <a:gd name="T181" fmla="*/ T180 w 3010"/>
                              <a:gd name="T182" fmla="+- 0 925 149"/>
                              <a:gd name="T183" fmla="*/ 925 h 1376"/>
                              <a:gd name="T184" fmla="+- 0 2119 2013"/>
                              <a:gd name="T185" fmla="*/ T184 w 3010"/>
                              <a:gd name="T186" fmla="+- 0 954 149"/>
                              <a:gd name="T187" fmla="*/ 954 h 1376"/>
                              <a:gd name="T188" fmla="+- 0 2124 2013"/>
                              <a:gd name="T189" fmla="*/ T188 w 3010"/>
                              <a:gd name="T190" fmla="+- 0 954 149"/>
                              <a:gd name="T191" fmla="*/ 954 h 1376"/>
                              <a:gd name="T192" fmla="+- 0 2143 2013"/>
                              <a:gd name="T193" fmla="*/ T192 w 3010"/>
                              <a:gd name="T194" fmla="+- 0 947 149"/>
                              <a:gd name="T195" fmla="*/ 947 h 1376"/>
                              <a:gd name="T196" fmla="+- 0 2162 2013"/>
                              <a:gd name="T197" fmla="*/ T196 w 3010"/>
                              <a:gd name="T198" fmla="+- 0 939 149"/>
                              <a:gd name="T199" fmla="*/ 939 h 1376"/>
                              <a:gd name="T200" fmla="+- 0 2163 2013"/>
                              <a:gd name="T201" fmla="*/ T200 w 3010"/>
                              <a:gd name="T202" fmla="+- 0 938 149"/>
                              <a:gd name="T203" fmla="*/ 938 h 1376"/>
                              <a:gd name="T204" fmla="+- 0 2164 2013"/>
                              <a:gd name="T205" fmla="*/ T204 w 3010"/>
                              <a:gd name="T206" fmla="+- 0 937 149"/>
                              <a:gd name="T207" fmla="*/ 937 h 1376"/>
                              <a:gd name="T208" fmla="+- 0 2165 2013"/>
                              <a:gd name="T209" fmla="*/ T208 w 3010"/>
                              <a:gd name="T210" fmla="+- 0 909 149"/>
                              <a:gd name="T211" fmla="*/ 909 h 1376"/>
                              <a:gd name="T212" fmla="+- 0 2160 2013"/>
                              <a:gd name="T213" fmla="*/ T212 w 3010"/>
                              <a:gd name="T214" fmla="+- 0 909 149"/>
                              <a:gd name="T215" fmla="*/ 909 h 1376"/>
                              <a:gd name="T216" fmla="+- 0 2158 2013"/>
                              <a:gd name="T217" fmla="*/ T216 w 3010"/>
                              <a:gd name="T218" fmla="+- 0 910 149"/>
                              <a:gd name="T219" fmla="*/ 910 h 1376"/>
                              <a:gd name="T220" fmla="+- 0 2152 2013"/>
                              <a:gd name="T221" fmla="*/ T220 w 3010"/>
                              <a:gd name="T222" fmla="+- 0 911 149"/>
                              <a:gd name="T223" fmla="*/ 911 h 1376"/>
                              <a:gd name="T224" fmla="+- 0 2141 2013"/>
                              <a:gd name="T225" fmla="*/ T224 w 3010"/>
                              <a:gd name="T226" fmla="+- 0 915 149"/>
                              <a:gd name="T227" fmla="*/ 915 h 1376"/>
                              <a:gd name="T228" fmla="+- 0 2132 2013"/>
                              <a:gd name="T229" fmla="*/ T228 w 3010"/>
                              <a:gd name="T230" fmla="+- 0 922 149"/>
                              <a:gd name="T231" fmla="*/ 922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119" y="773"/>
                                </a:moveTo>
                                <a:lnTo>
                                  <a:pt x="108" y="776"/>
                                </a:lnTo>
                                <a:lnTo>
                                  <a:pt x="103" y="776"/>
                                </a:lnTo>
                                <a:lnTo>
                                  <a:pt x="105" y="777"/>
                                </a:lnTo>
                                <a:lnTo>
                                  <a:pt x="104" y="776"/>
                                </a:lnTo>
                                <a:lnTo>
                                  <a:pt x="105" y="777"/>
                                </a:lnTo>
                                <a:lnTo>
                                  <a:pt x="103" y="776"/>
                                </a:lnTo>
                                <a:lnTo>
                                  <a:pt x="102" y="775"/>
                                </a:lnTo>
                                <a:lnTo>
                                  <a:pt x="100" y="774"/>
                                </a:lnTo>
                                <a:lnTo>
                                  <a:pt x="100" y="773"/>
                                </a:lnTo>
                                <a:lnTo>
                                  <a:pt x="94" y="760"/>
                                </a:lnTo>
                                <a:lnTo>
                                  <a:pt x="86" y="741"/>
                                </a:lnTo>
                                <a:lnTo>
                                  <a:pt x="80" y="722"/>
                                </a:lnTo>
                                <a:lnTo>
                                  <a:pt x="71" y="693"/>
                                </a:lnTo>
                                <a:lnTo>
                                  <a:pt x="66" y="677"/>
                                </a:lnTo>
                                <a:lnTo>
                                  <a:pt x="60" y="657"/>
                                </a:lnTo>
                                <a:lnTo>
                                  <a:pt x="55" y="638"/>
                                </a:lnTo>
                                <a:lnTo>
                                  <a:pt x="50" y="619"/>
                                </a:lnTo>
                                <a:lnTo>
                                  <a:pt x="44" y="599"/>
                                </a:lnTo>
                                <a:lnTo>
                                  <a:pt x="39" y="580"/>
                                </a:lnTo>
                                <a:lnTo>
                                  <a:pt x="34" y="564"/>
                                </a:lnTo>
                                <a:lnTo>
                                  <a:pt x="29" y="549"/>
                                </a:lnTo>
                                <a:lnTo>
                                  <a:pt x="27" y="543"/>
                                </a:lnTo>
                                <a:lnTo>
                                  <a:pt x="19" y="538"/>
                                </a:lnTo>
                                <a:lnTo>
                                  <a:pt x="11" y="540"/>
                                </a:lnTo>
                                <a:lnTo>
                                  <a:pt x="4" y="543"/>
                                </a:lnTo>
                                <a:lnTo>
                                  <a:pt x="0" y="551"/>
                                </a:lnTo>
                                <a:lnTo>
                                  <a:pt x="2" y="559"/>
                                </a:lnTo>
                                <a:lnTo>
                                  <a:pt x="7" y="573"/>
                                </a:lnTo>
                                <a:lnTo>
                                  <a:pt x="9" y="581"/>
                                </a:lnTo>
                                <a:lnTo>
                                  <a:pt x="15" y="599"/>
                                </a:lnTo>
                                <a:lnTo>
                                  <a:pt x="20" y="618"/>
                                </a:lnTo>
                                <a:lnTo>
                                  <a:pt x="26" y="638"/>
                                </a:lnTo>
                                <a:lnTo>
                                  <a:pt x="31" y="658"/>
                                </a:lnTo>
                                <a:lnTo>
                                  <a:pt x="37" y="679"/>
                                </a:lnTo>
                                <a:lnTo>
                                  <a:pt x="43" y="700"/>
                                </a:lnTo>
                                <a:lnTo>
                                  <a:pt x="49" y="721"/>
                                </a:lnTo>
                                <a:lnTo>
                                  <a:pt x="55" y="740"/>
                                </a:lnTo>
                                <a:lnTo>
                                  <a:pt x="63" y="759"/>
                                </a:lnTo>
                                <a:lnTo>
                                  <a:pt x="70" y="776"/>
                                </a:lnTo>
                                <a:lnTo>
                                  <a:pt x="79" y="791"/>
                                </a:lnTo>
                                <a:lnTo>
                                  <a:pt x="83" y="796"/>
                                </a:lnTo>
                                <a:lnTo>
                                  <a:pt x="88" y="799"/>
                                </a:lnTo>
                                <a:lnTo>
                                  <a:pt x="98" y="804"/>
                                </a:lnTo>
                                <a:lnTo>
                                  <a:pt x="103" y="805"/>
                                </a:lnTo>
                                <a:lnTo>
                                  <a:pt x="103" y="776"/>
                                </a:lnTo>
                                <a:lnTo>
                                  <a:pt x="106" y="805"/>
                                </a:lnTo>
                                <a:lnTo>
                                  <a:pt x="111" y="805"/>
                                </a:lnTo>
                                <a:lnTo>
                                  <a:pt x="130" y="798"/>
                                </a:lnTo>
                                <a:lnTo>
                                  <a:pt x="149" y="790"/>
                                </a:lnTo>
                                <a:lnTo>
                                  <a:pt x="150" y="789"/>
                                </a:lnTo>
                                <a:lnTo>
                                  <a:pt x="151" y="788"/>
                                </a:lnTo>
                                <a:lnTo>
                                  <a:pt x="152" y="760"/>
                                </a:lnTo>
                                <a:lnTo>
                                  <a:pt x="147" y="760"/>
                                </a:lnTo>
                                <a:lnTo>
                                  <a:pt x="145" y="761"/>
                                </a:lnTo>
                                <a:lnTo>
                                  <a:pt x="139" y="762"/>
                                </a:lnTo>
                                <a:lnTo>
                                  <a:pt x="128" y="766"/>
                                </a:lnTo>
                                <a:lnTo>
                                  <a:pt x="119" y="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Freeform 985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267 2013"/>
                              <a:gd name="T1" fmla="*/ T0 w 3010"/>
                              <a:gd name="T2" fmla="+- 0 1036 149"/>
                              <a:gd name="T3" fmla="*/ 1036 h 1376"/>
                              <a:gd name="T4" fmla="+- 0 2269 2013"/>
                              <a:gd name="T5" fmla="*/ T4 w 3010"/>
                              <a:gd name="T6" fmla="+- 0 1035 149"/>
                              <a:gd name="T7" fmla="*/ 1035 h 1376"/>
                              <a:gd name="T8" fmla="+- 0 2274 2013"/>
                              <a:gd name="T9" fmla="*/ T8 w 3010"/>
                              <a:gd name="T10" fmla="+- 0 1032 149"/>
                              <a:gd name="T11" fmla="*/ 1032 h 1376"/>
                              <a:gd name="T12" fmla="+- 0 2285 2013"/>
                              <a:gd name="T13" fmla="*/ T12 w 3010"/>
                              <a:gd name="T14" fmla="+- 0 1020 149"/>
                              <a:gd name="T15" fmla="*/ 1020 h 1376"/>
                              <a:gd name="T16" fmla="+- 0 2298 2013"/>
                              <a:gd name="T17" fmla="*/ T16 w 3010"/>
                              <a:gd name="T18" fmla="+- 0 1005 149"/>
                              <a:gd name="T19" fmla="*/ 1005 h 1376"/>
                              <a:gd name="T20" fmla="+- 0 2310 2013"/>
                              <a:gd name="T21" fmla="*/ T20 w 3010"/>
                              <a:gd name="T22" fmla="+- 0 989 149"/>
                              <a:gd name="T23" fmla="*/ 989 h 1376"/>
                              <a:gd name="T24" fmla="+- 0 2313 2013"/>
                              <a:gd name="T25" fmla="*/ T24 w 3010"/>
                              <a:gd name="T26" fmla="+- 0 988 149"/>
                              <a:gd name="T27" fmla="*/ 988 h 1376"/>
                              <a:gd name="T28" fmla="+- 0 2315 2013"/>
                              <a:gd name="T29" fmla="*/ T28 w 3010"/>
                              <a:gd name="T30" fmla="+- 0 987 149"/>
                              <a:gd name="T31" fmla="*/ 987 h 1376"/>
                              <a:gd name="T32" fmla="+- 0 2317 2013"/>
                              <a:gd name="T33" fmla="*/ T32 w 3010"/>
                              <a:gd name="T34" fmla="+- 0 986 149"/>
                              <a:gd name="T35" fmla="*/ 986 h 1376"/>
                              <a:gd name="T36" fmla="+- 0 2317 2013"/>
                              <a:gd name="T37" fmla="*/ T36 w 3010"/>
                              <a:gd name="T38" fmla="+- 0 957 149"/>
                              <a:gd name="T39" fmla="*/ 957 h 1376"/>
                              <a:gd name="T40" fmla="+- 0 2312 2013"/>
                              <a:gd name="T41" fmla="*/ T40 w 3010"/>
                              <a:gd name="T42" fmla="+- 0 958 149"/>
                              <a:gd name="T43" fmla="*/ 958 h 1376"/>
                              <a:gd name="T44" fmla="+- 0 2313 2013"/>
                              <a:gd name="T45" fmla="*/ T44 w 3010"/>
                              <a:gd name="T46" fmla="+- 0 987 149"/>
                              <a:gd name="T47" fmla="*/ 987 h 1376"/>
                              <a:gd name="T48" fmla="+- 0 2315 2013"/>
                              <a:gd name="T49" fmla="*/ T48 w 3010"/>
                              <a:gd name="T50" fmla="+- 0 987 149"/>
                              <a:gd name="T51" fmla="*/ 987 h 1376"/>
                              <a:gd name="T52" fmla="+- 0 2313 2013"/>
                              <a:gd name="T53" fmla="*/ T52 w 3010"/>
                              <a:gd name="T54" fmla="+- 0 987 149"/>
                              <a:gd name="T55" fmla="*/ 987 h 1376"/>
                              <a:gd name="T56" fmla="+- 0 2312 2013"/>
                              <a:gd name="T57" fmla="*/ T56 w 3010"/>
                              <a:gd name="T58" fmla="+- 0 958 149"/>
                              <a:gd name="T59" fmla="*/ 958 h 1376"/>
                              <a:gd name="T60" fmla="+- 0 2307 2013"/>
                              <a:gd name="T61" fmla="*/ T60 w 3010"/>
                              <a:gd name="T62" fmla="+- 0 960 149"/>
                              <a:gd name="T63" fmla="*/ 960 h 1376"/>
                              <a:gd name="T64" fmla="+- 0 2304 2013"/>
                              <a:gd name="T65" fmla="*/ T64 w 3010"/>
                              <a:gd name="T66" fmla="+- 0 961 149"/>
                              <a:gd name="T67" fmla="*/ 961 h 1376"/>
                              <a:gd name="T68" fmla="+- 0 2299 2013"/>
                              <a:gd name="T69" fmla="*/ T68 w 3010"/>
                              <a:gd name="T70" fmla="+- 0 963 149"/>
                              <a:gd name="T71" fmla="*/ 963 h 1376"/>
                              <a:gd name="T72" fmla="+- 0 2297 2013"/>
                              <a:gd name="T73" fmla="*/ T72 w 3010"/>
                              <a:gd name="T74" fmla="+- 0 964 149"/>
                              <a:gd name="T75" fmla="*/ 964 h 1376"/>
                              <a:gd name="T76" fmla="+- 0 2291 2013"/>
                              <a:gd name="T77" fmla="*/ T76 w 3010"/>
                              <a:gd name="T78" fmla="+- 0 969 149"/>
                              <a:gd name="T79" fmla="*/ 969 h 1376"/>
                              <a:gd name="T80" fmla="+- 0 2282 2013"/>
                              <a:gd name="T81" fmla="*/ T80 w 3010"/>
                              <a:gd name="T82" fmla="+- 0 978 149"/>
                              <a:gd name="T83" fmla="*/ 978 h 1376"/>
                              <a:gd name="T84" fmla="+- 0 2269 2013"/>
                              <a:gd name="T85" fmla="*/ T84 w 3010"/>
                              <a:gd name="T86" fmla="+- 0 993 149"/>
                              <a:gd name="T87" fmla="*/ 993 h 1376"/>
                              <a:gd name="T88" fmla="+- 0 2257 2013"/>
                              <a:gd name="T89" fmla="*/ T88 w 3010"/>
                              <a:gd name="T90" fmla="+- 0 1009 149"/>
                              <a:gd name="T91" fmla="*/ 1009 h 1376"/>
                              <a:gd name="T92" fmla="+- 0 2253 2013"/>
                              <a:gd name="T93" fmla="*/ T92 w 3010"/>
                              <a:gd name="T94" fmla="+- 0 1012 149"/>
                              <a:gd name="T95" fmla="*/ 1012 h 1376"/>
                              <a:gd name="T96" fmla="+- 0 2252 2013"/>
                              <a:gd name="T97" fmla="*/ T96 w 3010"/>
                              <a:gd name="T98" fmla="+- 0 1013 149"/>
                              <a:gd name="T99" fmla="*/ 1013 h 1376"/>
                              <a:gd name="T100" fmla="+- 0 2250 2013"/>
                              <a:gd name="T101" fmla="*/ T100 w 3010"/>
                              <a:gd name="T102" fmla="+- 0 1013 149"/>
                              <a:gd name="T103" fmla="*/ 1013 h 1376"/>
                              <a:gd name="T104" fmla="+- 0 2251 2013"/>
                              <a:gd name="T105" fmla="*/ T104 w 3010"/>
                              <a:gd name="T106" fmla="+- 0 1013 149"/>
                              <a:gd name="T107" fmla="*/ 1013 h 1376"/>
                              <a:gd name="T108" fmla="+- 0 2253 2013"/>
                              <a:gd name="T109" fmla="*/ T108 w 3010"/>
                              <a:gd name="T110" fmla="+- 0 1013 149"/>
                              <a:gd name="T111" fmla="*/ 1013 h 1376"/>
                              <a:gd name="T112" fmla="+- 0 2254 2013"/>
                              <a:gd name="T113" fmla="*/ T112 w 3010"/>
                              <a:gd name="T114" fmla="+- 0 1041 149"/>
                              <a:gd name="T115" fmla="*/ 1041 h 1376"/>
                              <a:gd name="T116" fmla="+- 0 2259 2013"/>
                              <a:gd name="T117" fmla="*/ T116 w 3010"/>
                              <a:gd name="T118" fmla="+- 0 1040 149"/>
                              <a:gd name="T119" fmla="*/ 1040 h 1376"/>
                              <a:gd name="T120" fmla="+- 0 2262 2013"/>
                              <a:gd name="T121" fmla="*/ T120 w 3010"/>
                              <a:gd name="T122" fmla="+- 0 1039 149"/>
                              <a:gd name="T123" fmla="*/ 1039 h 1376"/>
                              <a:gd name="T124" fmla="+- 0 2267 2013"/>
                              <a:gd name="T125" fmla="*/ T124 w 3010"/>
                              <a:gd name="T126" fmla="+- 0 1036 149"/>
                              <a:gd name="T127" fmla="*/ 1036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254" y="887"/>
                                </a:moveTo>
                                <a:lnTo>
                                  <a:pt x="256" y="886"/>
                                </a:lnTo>
                                <a:lnTo>
                                  <a:pt x="261" y="883"/>
                                </a:lnTo>
                                <a:lnTo>
                                  <a:pt x="272" y="871"/>
                                </a:lnTo>
                                <a:lnTo>
                                  <a:pt x="285" y="856"/>
                                </a:lnTo>
                                <a:lnTo>
                                  <a:pt x="297" y="840"/>
                                </a:lnTo>
                                <a:lnTo>
                                  <a:pt x="300" y="839"/>
                                </a:lnTo>
                                <a:lnTo>
                                  <a:pt x="302" y="838"/>
                                </a:lnTo>
                                <a:lnTo>
                                  <a:pt x="304" y="837"/>
                                </a:lnTo>
                                <a:lnTo>
                                  <a:pt x="304" y="808"/>
                                </a:lnTo>
                                <a:lnTo>
                                  <a:pt x="299" y="809"/>
                                </a:lnTo>
                                <a:lnTo>
                                  <a:pt x="300" y="838"/>
                                </a:lnTo>
                                <a:lnTo>
                                  <a:pt x="302" y="838"/>
                                </a:lnTo>
                                <a:lnTo>
                                  <a:pt x="300" y="838"/>
                                </a:lnTo>
                                <a:lnTo>
                                  <a:pt x="299" y="809"/>
                                </a:lnTo>
                                <a:lnTo>
                                  <a:pt x="294" y="811"/>
                                </a:lnTo>
                                <a:lnTo>
                                  <a:pt x="291" y="812"/>
                                </a:lnTo>
                                <a:lnTo>
                                  <a:pt x="286" y="814"/>
                                </a:lnTo>
                                <a:lnTo>
                                  <a:pt x="284" y="815"/>
                                </a:lnTo>
                                <a:lnTo>
                                  <a:pt x="278" y="820"/>
                                </a:lnTo>
                                <a:lnTo>
                                  <a:pt x="269" y="829"/>
                                </a:lnTo>
                                <a:lnTo>
                                  <a:pt x="256" y="844"/>
                                </a:lnTo>
                                <a:lnTo>
                                  <a:pt x="244" y="860"/>
                                </a:lnTo>
                                <a:lnTo>
                                  <a:pt x="240" y="863"/>
                                </a:lnTo>
                                <a:lnTo>
                                  <a:pt x="239" y="864"/>
                                </a:lnTo>
                                <a:lnTo>
                                  <a:pt x="237" y="864"/>
                                </a:lnTo>
                                <a:lnTo>
                                  <a:pt x="238" y="864"/>
                                </a:lnTo>
                                <a:lnTo>
                                  <a:pt x="240" y="864"/>
                                </a:lnTo>
                                <a:lnTo>
                                  <a:pt x="241" y="892"/>
                                </a:lnTo>
                                <a:lnTo>
                                  <a:pt x="246" y="891"/>
                                </a:lnTo>
                                <a:lnTo>
                                  <a:pt x="249" y="890"/>
                                </a:lnTo>
                                <a:lnTo>
                                  <a:pt x="254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Freeform 986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452 2013"/>
                              <a:gd name="T1" fmla="*/ T0 w 3010"/>
                              <a:gd name="T2" fmla="+- 0 799 149"/>
                              <a:gd name="T3" fmla="*/ 799 h 1376"/>
                              <a:gd name="T4" fmla="+- 0 2450 2013"/>
                              <a:gd name="T5" fmla="*/ T4 w 3010"/>
                              <a:gd name="T6" fmla="+- 0 826 149"/>
                              <a:gd name="T7" fmla="*/ 826 h 1376"/>
                              <a:gd name="T8" fmla="+- 0 2454 2013"/>
                              <a:gd name="T9" fmla="*/ T8 w 3010"/>
                              <a:gd name="T10" fmla="+- 0 828 149"/>
                              <a:gd name="T11" fmla="*/ 828 h 1376"/>
                              <a:gd name="T12" fmla="+- 0 2453 2013"/>
                              <a:gd name="T13" fmla="*/ T12 w 3010"/>
                              <a:gd name="T14" fmla="+- 0 835 149"/>
                              <a:gd name="T15" fmla="*/ 835 h 1376"/>
                              <a:gd name="T16" fmla="+- 0 2452 2013"/>
                              <a:gd name="T17" fmla="*/ T16 w 3010"/>
                              <a:gd name="T18" fmla="+- 0 832 149"/>
                              <a:gd name="T19" fmla="*/ 832 h 1376"/>
                              <a:gd name="T20" fmla="+- 0 2450 2013"/>
                              <a:gd name="T21" fmla="*/ T20 w 3010"/>
                              <a:gd name="T22" fmla="+- 0 826 149"/>
                              <a:gd name="T23" fmla="*/ 826 h 1376"/>
                              <a:gd name="T24" fmla="+- 0 2452 2013"/>
                              <a:gd name="T25" fmla="*/ T24 w 3010"/>
                              <a:gd name="T26" fmla="+- 0 799 149"/>
                              <a:gd name="T27" fmla="*/ 799 h 1376"/>
                              <a:gd name="T28" fmla="+- 0 2447 2013"/>
                              <a:gd name="T29" fmla="*/ T28 w 3010"/>
                              <a:gd name="T30" fmla="+- 0 803 149"/>
                              <a:gd name="T31" fmla="*/ 803 h 1376"/>
                              <a:gd name="T32" fmla="+- 0 2448 2013"/>
                              <a:gd name="T33" fmla="*/ T32 w 3010"/>
                              <a:gd name="T34" fmla="+- 0 823 149"/>
                              <a:gd name="T35" fmla="*/ 823 h 1376"/>
                              <a:gd name="T36" fmla="+- 0 2450 2013"/>
                              <a:gd name="T37" fmla="*/ T36 w 3010"/>
                              <a:gd name="T38" fmla="+- 0 828 149"/>
                              <a:gd name="T39" fmla="*/ 828 h 1376"/>
                              <a:gd name="T40" fmla="+- 0 2452 2013"/>
                              <a:gd name="T41" fmla="*/ T40 w 3010"/>
                              <a:gd name="T42" fmla="+- 0 866 149"/>
                              <a:gd name="T43" fmla="*/ 866 h 1376"/>
                              <a:gd name="T44" fmla="+- 0 2455 2013"/>
                              <a:gd name="T45" fmla="*/ T44 w 3010"/>
                              <a:gd name="T46" fmla="+- 0 851 149"/>
                              <a:gd name="T47" fmla="*/ 851 h 1376"/>
                              <a:gd name="T48" fmla="+- 0 2456 2013"/>
                              <a:gd name="T49" fmla="*/ T48 w 3010"/>
                              <a:gd name="T50" fmla="+- 0 847 149"/>
                              <a:gd name="T51" fmla="*/ 847 h 1376"/>
                              <a:gd name="T52" fmla="+- 0 2462 2013"/>
                              <a:gd name="T53" fmla="*/ T52 w 3010"/>
                              <a:gd name="T54" fmla="+- 0 828 149"/>
                              <a:gd name="T55" fmla="*/ 828 h 1376"/>
                              <a:gd name="T56" fmla="+- 0 2458 2013"/>
                              <a:gd name="T57" fmla="*/ T56 w 3010"/>
                              <a:gd name="T58" fmla="+- 0 828 149"/>
                              <a:gd name="T59" fmla="*/ 828 h 1376"/>
                              <a:gd name="T60" fmla="+- 0 2459 2013"/>
                              <a:gd name="T61" fmla="*/ T60 w 3010"/>
                              <a:gd name="T62" fmla="+- 0 799 149"/>
                              <a:gd name="T63" fmla="*/ 799 h 1376"/>
                              <a:gd name="T64" fmla="+- 0 2455 2013"/>
                              <a:gd name="T65" fmla="*/ T64 w 3010"/>
                              <a:gd name="T66" fmla="+- 0 828 149"/>
                              <a:gd name="T67" fmla="*/ 828 h 1376"/>
                              <a:gd name="T68" fmla="+- 0 2452 2013"/>
                              <a:gd name="T69" fmla="*/ T68 w 3010"/>
                              <a:gd name="T70" fmla="+- 0 799 149"/>
                              <a:gd name="T71" fmla="*/ 79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439" y="650"/>
                                </a:moveTo>
                                <a:lnTo>
                                  <a:pt x="437" y="677"/>
                                </a:lnTo>
                                <a:lnTo>
                                  <a:pt x="441" y="679"/>
                                </a:lnTo>
                                <a:lnTo>
                                  <a:pt x="440" y="686"/>
                                </a:lnTo>
                                <a:lnTo>
                                  <a:pt x="439" y="683"/>
                                </a:lnTo>
                                <a:lnTo>
                                  <a:pt x="437" y="677"/>
                                </a:lnTo>
                                <a:lnTo>
                                  <a:pt x="439" y="650"/>
                                </a:lnTo>
                                <a:lnTo>
                                  <a:pt x="434" y="654"/>
                                </a:lnTo>
                                <a:lnTo>
                                  <a:pt x="435" y="674"/>
                                </a:lnTo>
                                <a:lnTo>
                                  <a:pt x="437" y="679"/>
                                </a:lnTo>
                                <a:lnTo>
                                  <a:pt x="439" y="717"/>
                                </a:lnTo>
                                <a:lnTo>
                                  <a:pt x="442" y="702"/>
                                </a:lnTo>
                                <a:lnTo>
                                  <a:pt x="443" y="698"/>
                                </a:lnTo>
                                <a:lnTo>
                                  <a:pt x="449" y="679"/>
                                </a:lnTo>
                                <a:lnTo>
                                  <a:pt x="445" y="679"/>
                                </a:lnTo>
                                <a:lnTo>
                                  <a:pt x="446" y="650"/>
                                </a:lnTo>
                                <a:lnTo>
                                  <a:pt x="442" y="679"/>
                                </a:lnTo>
                                <a:lnTo>
                                  <a:pt x="439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Freeform 987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394 2013"/>
                              <a:gd name="T1" fmla="*/ T0 w 3010"/>
                              <a:gd name="T2" fmla="+- 0 1020 149"/>
                              <a:gd name="T3" fmla="*/ 1020 h 1376"/>
                              <a:gd name="T4" fmla="+- 0 2384 2013"/>
                              <a:gd name="T5" fmla="*/ T4 w 3010"/>
                              <a:gd name="T6" fmla="+- 0 1058 149"/>
                              <a:gd name="T7" fmla="*/ 1058 h 1376"/>
                              <a:gd name="T8" fmla="+- 0 2381 2013"/>
                              <a:gd name="T9" fmla="*/ T8 w 3010"/>
                              <a:gd name="T10" fmla="+- 0 1064 149"/>
                              <a:gd name="T11" fmla="*/ 1064 h 1376"/>
                              <a:gd name="T12" fmla="+- 0 2384 2013"/>
                              <a:gd name="T13" fmla="*/ T12 w 3010"/>
                              <a:gd name="T14" fmla="+- 0 1059 149"/>
                              <a:gd name="T15" fmla="*/ 1059 h 1376"/>
                              <a:gd name="T16" fmla="+- 0 2381 2013"/>
                              <a:gd name="T17" fmla="*/ T16 w 3010"/>
                              <a:gd name="T18" fmla="+- 0 1064 149"/>
                              <a:gd name="T19" fmla="*/ 1064 h 1376"/>
                              <a:gd name="T20" fmla="+- 0 2369 2013"/>
                              <a:gd name="T21" fmla="*/ T20 w 3010"/>
                              <a:gd name="T22" fmla="+- 0 1029 149"/>
                              <a:gd name="T23" fmla="*/ 1029 h 1376"/>
                              <a:gd name="T24" fmla="+- 0 2355 2013"/>
                              <a:gd name="T25" fmla="*/ T24 w 3010"/>
                              <a:gd name="T26" fmla="+- 0 997 149"/>
                              <a:gd name="T27" fmla="*/ 997 h 1376"/>
                              <a:gd name="T28" fmla="+- 0 2347 2013"/>
                              <a:gd name="T29" fmla="*/ T28 w 3010"/>
                              <a:gd name="T30" fmla="+- 0 977 149"/>
                              <a:gd name="T31" fmla="*/ 977 h 1376"/>
                              <a:gd name="T32" fmla="+- 0 2332 2013"/>
                              <a:gd name="T33" fmla="*/ T32 w 3010"/>
                              <a:gd name="T34" fmla="+- 0 964 149"/>
                              <a:gd name="T35" fmla="*/ 964 h 1376"/>
                              <a:gd name="T36" fmla="+- 0 2322 2013"/>
                              <a:gd name="T37" fmla="*/ T36 w 3010"/>
                              <a:gd name="T38" fmla="+- 0 958 149"/>
                              <a:gd name="T39" fmla="*/ 958 h 1376"/>
                              <a:gd name="T40" fmla="+- 0 2317 2013"/>
                              <a:gd name="T41" fmla="*/ T40 w 3010"/>
                              <a:gd name="T42" fmla="+- 0 986 149"/>
                              <a:gd name="T43" fmla="*/ 986 h 1376"/>
                              <a:gd name="T44" fmla="+- 0 2320 2013"/>
                              <a:gd name="T45" fmla="*/ T44 w 3010"/>
                              <a:gd name="T46" fmla="+- 0 994 149"/>
                              <a:gd name="T47" fmla="*/ 994 h 1376"/>
                              <a:gd name="T48" fmla="+- 0 2338 2013"/>
                              <a:gd name="T49" fmla="*/ T48 w 3010"/>
                              <a:gd name="T50" fmla="+- 0 1031 149"/>
                              <a:gd name="T51" fmla="*/ 1031 h 1376"/>
                              <a:gd name="T52" fmla="+- 0 2357 2013"/>
                              <a:gd name="T53" fmla="*/ T52 w 3010"/>
                              <a:gd name="T54" fmla="+- 0 1070 149"/>
                              <a:gd name="T55" fmla="*/ 1070 h 1376"/>
                              <a:gd name="T56" fmla="+- 0 2373 2013"/>
                              <a:gd name="T57" fmla="*/ T56 w 3010"/>
                              <a:gd name="T58" fmla="+- 0 1087 149"/>
                              <a:gd name="T59" fmla="*/ 1087 h 1376"/>
                              <a:gd name="T60" fmla="+- 0 2384 2013"/>
                              <a:gd name="T61" fmla="*/ T60 w 3010"/>
                              <a:gd name="T62" fmla="+- 0 1090 149"/>
                              <a:gd name="T63" fmla="*/ 1090 h 1376"/>
                              <a:gd name="T64" fmla="+- 0 2389 2013"/>
                              <a:gd name="T65" fmla="*/ T64 w 3010"/>
                              <a:gd name="T66" fmla="+- 0 1090 149"/>
                              <a:gd name="T67" fmla="*/ 1090 h 1376"/>
                              <a:gd name="T68" fmla="+- 0 2403 2013"/>
                              <a:gd name="T69" fmla="*/ T68 w 3010"/>
                              <a:gd name="T70" fmla="+- 0 1081 149"/>
                              <a:gd name="T71" fmla="*/ 1081 h 1376"/>
                              <a:gd name="T72" fmla="+- 0 2412 2013"/>
                              <a:gd name="T73" fmla="*/ T72 w 3010"/>
                              <a:gd name="T74" fmla="+- 0 1063 149"/>
                              <a:gd name="T75" fmla="*/ 1063 h 1376"/>
                              <a:gd name="T76" fmla="+- 0 2422 2013"/>
                              <a:gd name="T77" fmla="*/ T76 w 3010"/>
                              <a:gd name="T78" fmla="+- 0 1026 149"/>
                              <a:gd name="T79" fmla="*/ 1026 h 1376"/>
                              <a:gd name="T80" fmla="+- 0 2430 2013"/>
                              <a:gd name="T81" fmla="*/ T80 w 3010"/>
                              <a:gd name="T82" fmla="+- 0 986 149"/>
                              <a:gd name="T83" fmla="*/ 986 h 1376"/>
                              <a:gd name="T84" fmla="+- 0 2437 2013"/>
                              <a:gd name="T85" fmla="*/ T84 w 3010"/>
                              <a:gd name="T86" fmla="+- 0 946 149"/>
                              <a:gd name="T87" fmla="*/ 946 h 1376"/>
                              <a:gd name="T88" fmla="+- 0 2444 2013"/>
                              <a:gd name="T89" fmla="*/ T88 w 3010"/>
                              <a:gd name="T90" fmla="+- 0 906 149"/>
                              <a:gd name="T91" fmla="*/ 906 h 1376"/>
                              <a:gd name="T92" fmla="+- 0 2452 2013"/>
                              <a:gd name="T93" fmla="*/ T92 w 3010"/>
                              <a:gd name="T94" fmla="+- 0 866 149"/>
                              <a:gd name="T95" fmla="*/ 866 h 1376"/>
                              <a:gd name="T96" fmla="+- 0 2448 2013"/>
                              <a:gd name="T97" fmla="*/ T96 w 3010"/>
                              <a:gd name="T98" fmla="+- 0 823 149"/>
                              <a:gd name="T99" fmla="*/ 823 h 1376"/>
                              <a:gd name="T100" fmla="+- 0 2441 2013"/>
                              <a:gd name="T101" fmla="*/ T100 w 3010"/>
                              <a:gd name="T102" fmla="+- 0 807 149"/>
                              <a:gd name="T103" fmla="*/ 807 h 1376"/>
                              <a:gd name="T104" fmla="+- 0 2435 2013"/>
                              <a:gd name="T105" fmla="*/ T104 w 3010"/>
                              <a:gd name="T106" fmla="+- 0 819 149"/>
                              <a:gd name="T107" fmla="*/ 819 h 1376"/>
                              <a:gd name="T108" fmla="+- 0 2428 2013"/>
                              <a:gd name="T109" fmla="*/ T108 w 3010"/>
                              <a:gd name="T110" fmla="+- 0 843 149"/>
                              <a:gd name="T111" fmla="*/ 843 h 1376"/>
                              <a:gd name="T112" fmla="+- 0 2419 2013"/>
                              <a:gd name="T113" fmla="*/ T112 w 3010"/>
                              <a:gd name="T114" fmla="+- 0 882 149"/>
                              <a:gd name="T115" fmla="*/ 882 h 1376"/>
                              <a:gd name="T116" fmla="+- 0 2412 2013"/>
                              <a:gd name="T117" fmla="*/ T116 w 3010"/>
                              <a:gd name="T118" fmla="+- 0 921 149"/>
                              <a:gd name="T119" fmla="*/ 921 h 1376"/>
                              <a:gd name="T120" fmla="+- 0 2405 2013"/>
                              <a:gd name="T121" fmla="*/ T120 w 3010"/>
                              <a:gd name="T122" fmla="+- 0 961 149"/>
                              <a:gd name="T123" fmla="*/ 961 h 1376"/>
                              <a:gd name="T124" fmla="+- 0 2398 2013"/>
                              <a:gd name="T125" fmla="*/ T124 w 3010"/>
                              <a:gd name="T126" fmla="+- 0 1001 149"/>
                              <a:gd name="T127" fmla="*/ 1001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385" y="852"/>
                                </a:moveTo>
                                <a:lnTo>
                                  <a:pt x="381" y="871"/>
                                </a:lnTo>
                                <a:lnTo>
                                  <a:pt x="376" y="891"/>
                                </a:lnTo>
                                <a:lnTo>
                                  <a:pt x="371" y="909"/>
                                </a:lnTo>
                                <a:lnTo>
                                  <a:pt x="370" y="908"/>
                                </a:lnTo>
                                <a:lnTo>
                                  <a:pt x="368" y="915"/>
                                </a:lnTo>
                                <a:lnTo>
                                  <a:pt x="370" y="912"/>
                                </a:lnTo>
                                <a:lnTo>
                                  <a:pt x="371" y="910"/>
                                </a:lnTo>
                                <a:lnTo>
                                  <a:pt x="370" y="912"/>
                                </a:lnTo>
                                <a:lnTo>
                                  <a:pt x="368" y="915"/>
                                </a:lnTo>
                                <a:lnTo>
                                  <a:pt x="363" y="895"/>
                                </a:lnTo>
                                <a:lnTo>
                                  <a:pt x="356" y="880"/>
                                </a:lnTo>
                                <a:lnTo>
                                  <a:pt x="347" y="859"/>
                                </a:lnTo>
                                <a:lnTo>
                                  <a:pt x="342" y="848"/>
                                </a:lnTo>
                                <a:lnTo>
                                  <a:pt x="333" y="836"/>
                                </a:lnTo>
                                <a:lnTo>
                                  <a:pt x="334" y="828"/>
                                </a:lnTo>
                                <a:lnTo>
                                  <a:pt x="323" y="819"/>
                                </a:lnTo>
                                <a:lnTo>
                                  <a:pt x="319" y="815"/>
                                </a:lnTo>
                                <a:lnTo>
                                  <a:pt x="315" y="812"/>
                                </a:lnTo>
                                <a:lnTo>
                                  <a:pt x="309" y="809"/>
                                </a:lnTo>
                                <a:lnTo>
                                  <a:pt x="304" y="808"/>
                                </a:lnTo>
                                <a:lnTo>
                                  <a:pt x="304" y="837"/>
                                </a:lnTo>
                                <a:lnTo>
                                  <a:pt x="302" y="838"/>
                                </a:lnTo>
                                <a:lnTo>
                                  <a:pt x="307" y="845"/>
                                </a:lnTo>
                                <a:lnTo>
                                  <a:pt x="317" y="862"/>
                                </a:lnTo>
                                <a:lnTo>
                                  <a:pt x="325" y="882"/>
                                </a:lnTo>
                                <a:lnTo>
                                  <a:pt x="334" y="903"/>
                                </a:lnTo>
                                <a:lnTo>
                                  <a:pt x="344" y="921"/>
                                </a:lnTo>
                                <a:lnTo>
                                  <a:pt x="356" y="934"/>
                                </a:lnTo>
                                <a:lnTo>
                                  <a:pt x="360" y="938"/>
                                </a:lnTo>
                                <a:lnTo>
                                  <a:pt x="365" y="940"/>
                                </a:lnTo>
                                <a:lnTo>
                                  <a:pt x="371" y="941"/>
                                </a:lnTo>
                                <a:lnTo>
                                  <a:pt x="374" y="912"/>
                                </a:lnTo>
                                <a:lnTo>
                                  <a:pt x="376" y="941"/>
                                </a:lnTo>
                                <a:lnTo>
                                  <a:pt x="386" y="937"/>
                                </a:lnTo>
                                <a:lnTo>
                                  <a:pt x="390" y="932"/>
                                </a:lnTo>
                                <a:lnTo>
                                  <a:pt x="394" y="927"/>
                                </a:lnTo>
                                <a:lnTo>
                                  <a:pt x="399" y="914"/>
                                </a:lnTo>
                                <a:lnTo>
                                  <a:pt x="404" y="896"/>
                                </a:lnTo>
                                <a:lnTo>
                                  <a:pt x="409" y="877"/>
                                </a:lnTo>
                                <a:lnTo>
                                  <a:pt x="413" y="857"/>
                                </a:lnTo>
                                <a:lnTo>
                                  <a:pt x="417" y="837"/>
                                </a:lnTo>
                                <a:lnTo>
                                  <a:pt x="420" y="817"/>
                                </a:lnTo>
                                <a:lnTo>
                                  <a:pt x="424" y="797"/>
                                </a:lnTo>
                                <a:lnTo>
                                  <a:pt x="427" y="777"/>
                                </a:lnTo>
                                <a:lnTo>
                                  <a:pt x="431" y="757"/>
                                </a:lnTo>
                                <a:lnTo>
                                  <a:pt x="434" y="737"/>
                                </a:lnTo>
                                <a:lnTo>
                                  <a:pt x="439" y="717"/>
                                </a:lnTo>
                                <a:lnTo>
                                  <a:pt x="437" y="679"/>
                                </a:lnTo>
                                <a:lnTo>
                                  <a:pt x="435" y="674"/>
                                </a:lnTo>
                                <a:lnTo>
                                  <a:pt x="434" y="654"/>
                                </a:lnTo>
                                <a:lnTo>
                                  <a:pt x="428" y="658"/>
                                </a:lnTo>
                                <a:lnTo>
                                  <a:pt x="425" y="664"/>
                                </a:lnTo>
                                <a:lnTo>
                                  <a:pt x="422" y="670"/>
                                </a:lnTo>
                                <a:lnTo>
                                  <a:pt x="420" y="675"/>
                                </a:lnTo>
                                <a:lnTo>
                                  <a:pt x="415" y="694"/>
                                </a:lnTo>
                                <a:lnTo>
                                  <a:pt x="410" y="713"/>
                                </a:lnTo>
                                <a:lnTo>
                                  <a:pt x="406" y="733"/>
                                </a:lnTo>
                                <a:lnTo>
                                  <a:pt x="402" y="752"/>
                                </a:lnTo>
                                <a:lnTo>
                                  <a:pt x="399" y="772"/>
                                </a:lnTo>
                                <a:lnTo>
                                  <a:pt x="396" y="792"/>
                                </a:lnTo>
                                <a:lnTo>
                                  <a:pt x="392" y="812"/>
                                </a:lnTo>
                                <a:lnTo>
                                  <a:pt x="389" y="832"/>
                                </a:lnTo>
                                <a:lnTo>
                                  <a:pt x="385" y="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Freeform 988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464 2013"/>
                              <a:gd name="T1" fmla="*/ T0 w 3010"/>
                              <a:gd name="T2" fmla="+- 0 800 149"/>
                              <a:gd name="T3" fmla="*/ 800 h 1376"/>
                              <a:gd name="T4" fmla="+- 0 2458 2013"/>
                              <a:gd name="T5" fmla="*/ T4 w 3010"/>
                              <a:gd name="T6" fmla="+- 0 828 149"/>
                              <a:gd name="T7" fmla="*/ 828 h 1376"/>
                              <a:gd name="T8" fmla="+- 0 2456 2013"/>
                              <a:gd name="T9" fmla="*/ T8 w 3010"/>
                              <a:gd name="T10" fmla="+- 0 847 149"/>
                              <a:gd name="T11" fmla="*/ 847 h 1376"/>
                              <a:gd name="T12" fmla="+- 0 2456 2013"/>
                              <a:gd name="T13" fmla="*/ T12 w 3010"/>
                              <a:gd name="T14" fmla="+- 0 854 149"/>
                              <a:gd name="T15" fmla="*/ 854 h 1376"/>
                              <a:gd name="T16" fmla="+- 0 2462 2013"/>
                              <a:gd name="T17" fmla="*/ T16 w 3010"/>
                              <a:gd name="T18" fmla="+- 0 894 149"/>
                              <a:gd name="T19" fmla="*/ 894 h 1376"/>
                              <a:gd name="T20" fmla="+- 0 2464 2013"/>
                              <a:gd name="T21" fmla="*/ T20 w 3010"/>
                              <a:gd name="T22" fmla="+- 0 915 149"/>
                              <a:gd name="T23" fmla="*/ 915 h 1376"/>
                              <a:gd name="T24" fmla="+- 0 2468 2013"/>
                              <a:gd name="T25" fmla="*/ T24 w 3010"/>
                              <a:gd name="T26" fmla="+- 0 960 149"/>
                              <a:gd name="T27" fmla="*/ 960 h 1376"/>
                              <a:gd name="T28" fmla="+- 0 2472 2013"/>
                              <a:gd name="T29" fmla="*/ T28 w 3010"/>
                              <a:gd name="T30" fmla="+- 0 1000 149"/>
                              <a:gd name="T31" fmla="*/ 1000 h 1376"/>
                              <a:gd name="T32" fmla="+- 0 2475 2013"/>
                              <a:gd name="T33" fmla="*/ T32 w 3010"/>
                              <a:gd name="T34" fmla="+- 0 1039 149"/>
                              <a:gd name="T35" fmla="*/ 1039 h 1376"/>
                              <a:gd name="T36" fmla="+- 0 2478 2013"/>
                              <a:gd name="T37" fmla="*/ T36 w 3010"/>
                              <a:gd name="T38" fmla="+- 0 1079 149"/>
                              <a:gd name="T39" fmla="*/ 1079 h 1376"/>
                              <a:gd name="T40" fmla="+- 0 2487 2013"/>
                              <a:gd name="T41" fmla="*/ T40 w 3010"/>
                              <a:gd name="T42" fmla="+- 0 1189 149"/>
                              <a:gd name="T43" fmla="*/ 1189 h 1376"/>
                              <a:gd name="T44" fmla="+- 0 2490 2013"/>
                              <a:gd name="T45" fmla="*/ T44 w 3010"/>
                              <a:gd name="T46" fmla="+- 0 1228 149"/>
                              <a:gd name="T47" fmla="*/ 1228 h 1376"/>
                              <a:gd name="T48" fmla="+- 0 2493 2013"/>
                              <a:gd name="T49" fmla="*/ T48 w 3010"/>
                              <a:gd name="T50" fmla="+- 0 1267 149"/>
                              <a:gd name="T51" fmla="*/ 1267 h 1376"/>
                              <a:gd name="T52" fmla="+- 0 2496 2013"/>
                              <a:gd name="T53" fmla="*/ T52 w 3010"/>
                              <a:gd name="T54" fmla="+- 0 1307 149"/>
                              <a:gd name="T55" fmla="*/ 1307 h 1376"/>
                              <a:gd name="T56" fmla="+- 0 2499 2013"/>
                              <a:gd name="T57" fmla="*/ T56 w 3010"/>
                              <a:gd name="T58" fmla="+- 0 1348 149"/>
                              <a:gd name="T59" fmla="*/ 1348 h 1376"/>
                              <a:gd name="T60" fmla="+- 0 2503 2013"/>
                              <a:gd name="T61" fmla="*/ T60 w 3010"/>
                              <a:gd name="T62" fmla="+- 0 1389 149"/>
                              <a:gd name="T63" fmla="*/ 1389 h 1376"/>
                              <a:gd name="T64" fmla="+- 0 2507 2013"/>
                              <a:gd name="T65" fmla="*/ T64 w 3010"/>
                              <a:gd name="T66" fmla="+- 0 1429 149"/>
                              <a:gd name="T67" fmla="*/ 1429 h 1376"/>
                              <a:gd name="T68" fmla="+- 0 2513 2013"/>
                              <a:gd name="T69" fmla="*/ T68 w 3010"/>
                              <a:gd name="T70" fmla="+- 0 1469 149"/>
                              <a:gd name="T71" fmla="*/ 1469 h 1376"/>
                              <a:gd name="T72" fmla="+- 0 2520 2013"/>
                              <a:gd name="T73" fmla="*/ T72 w 3010"/>
                              <a:gd name="T74" fmla="+- 0 1507 149"/>
                              <a:gd name="T75" fmla="*/ 1507 h 1376"/>
                              <a:gd name="T76" fmla="+- 0 2529 2013"/>
                              <a:gd name="T77" fmla="*/ T76 w 3010"/>
                              <a:gd name="T78" fmla="+- 0 1498 149"/>
                              <a:gd name="T79" fmla="*/ 1498 h 1376"/>
                              <a:gd name="T80" fmla="+- 0 2535 2013"/>
                              <a:gd name="T81" fmla="*/ T80 w 3010"/>
                              <a:gd name="T82" fmla="+- 0 1523 149"/>
                              <a:gd name="T83" fmla="*/ 1523 h 1376"/>
                              <a:gd name="T84" fmla="+- 0 2530 2013"/>
                              <a:gd name="T85" fmla="*/ T84 w 3010"/>
                              <a:gd name="T86" fmla="+- 0 1496 149"/>
                              <a:gd name="T87" fmla="*/ 1496 h 1376"/>
                              <a:gd name="T88" fmla="+- 0 2529 2013"/>
                              <a:gd name="T89" fmla="*/ T88 w 3010"/>
                              <a:gd name="T90" fmla="+- 0 1368 149"/>
                              <a:gd name="T91" fmla="*/ 1368 h 1376"/>
                              <a:gd name="T92" fmla="+- 0 2526 2013"/>
                              <a:gd name="T93" fmla="*/ T92 w 3010"/>
                              <a:gd name="T94" fmla="+- 0 1327 149"/>
                              <a:gd name="T95" fmla="*/ 1327 h 1376"/>
                              <a:gd name="T96" fmla="+- 0 2523 2013"/>
                              <a:gd name="T97" fmla="*/ T96 w 3010"/>
                              <a:gd name="T98" fmla="+- 0 1286 149"/>
                              <a:gd name="T99" fmla="*/ 1286 h 1376"/>
                              <a:gd name="T100" fmla="+- 0 2520 2013"/>
                              <a:gd name="T101" fmla="*/ T100 w 3010"/>
                              <a:gd name="T102" fmla="+- 0 1245 149"/>
                              <a:gd name="T103" fmla="*/ 1245 h 1376"/>
                              <a:gd name="T104" fmla="+- 0 2518 2013"/>
                              <a:gd name="T105" fmla="*/ T104 w 3010"/>
                              <a:gd name="T106" fmla="+- 0 1204 149"/>
                              <a:gd name="T107" fmla="*/ 1204 h 1376"/>
                              <a:gd name="T108" fmla="+- 0 2514 2013"/>
                              <a:gd name="T109" fmla="*/ T108 w 3010"/>
                              <a:gd name="T110" fmla="+- 0 1165 149"/>
                              <a:gd name="T111" fmla="*/ 1165 h 1376"/>
                              <a:gd name="T112" fmla="+- 0 2511 2013"/>
                              <a:gd name="T113" fmla="*/ T112 w 3010"/>
                              <a:gd name="T114" fmla="+- 0 1127 149"/>
                              <a:gd name="T115" fmla="*/ 1127 h 1376"/>
                              <a:gd name="T116" fmla="+- 0 2505 2013"/>
                              <a:gd name="T117" fmla="*/ T116 w 3010"/>
                              <a:gd name="T118" fmla="+- 0 1052 149"/>
                              <a:gd name="T119" fmla="*/ 1052 h 1376"/>
                              <a:gd name="T120" fmla="+- 0 2501 2013"/>
                              <a:gd name="T121" fmla="*/ T120 w 3010"/>
                              <a:gd name="T122" fmla="+- 0 1013 149"/>
                              <a:gd name="T123" fmla="*/ 1013 h 1376"/>
                              <a:gd name="T124" fmla="+- 0 2498 2013"/>
                              <a:gd name="T125" fmla="*/ T124 w 3010"/>
                              <a:gd name="T126" fmla="+- 0 972 149"/>
                              <a:gd name="T127" fmla="*/ 972 h 1376"/>
                              <a:gd name="T128" fmla="+- 0 2495 2013"/>
                              <a:gd name="T129" fmla="*/ T128 w 3010"/>
                              <a:gd name="T130" fmla="+- 0 930 149"/>
                              <a:gd name="T131" fmla="*/ 930 h 1376"/>
                              <a:gd name="T132" fmla="+- 0 2490 2013"/>
                              <a:gd name="T133" fmla="*/ T132 w 3010"/>
                              <a:gd name="T134" fmla="+- 0 888 149"/>
                              <a:gd name="T135" fmla="*/ 888 h 1376"/>
                              <a:gd name="T136" fmla="+- 0 2484 2013"/>
                              <a:gd name="T137" fmla="*/ T136 w 3010"/>
                              <a:gd name="T138" fmla="+- 0 848 149"/>
                              <a:gd name="T139" fmla="*/ 848 h 1376"/>
                              <a:gd name="T140" fmla="+- 0 2475 2013"/>
                              <a:gd name="T141" fmla="*/ T140 w 3010"/>
                              <a:gd name="T142" fmla="+- 0 812 149"/>
                              <a:gd name="T143" fmla="*/ 812 h 1376"/>
                              <a:gd name="T144" fmla="+- 0 2468 2013"/>
                              <a:gd name="T145" fmla="*/ T144 w 3010"/>
                              <a:gd name="T146" fmla="+- 0 803 149"/>
                              <a:gd name="T147" fmla="*/ 803 h 1376"/>
                              <a:gd name="T148" fmla="+- 0 2464 2013"/>
                              <a:gd name="T149" fmla="*/ T148 w 3010"/>
                              <a:gd name="T150" fmla="+- 0 826 149"/>
                              <a:gd name="T151" fmla="*/ 826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451" y="677"/>
                                </a:moveTo>
                                <a:lnTo>
                                  <a:pt x="451" y="651"/>
                                </a:lnTo>
                                <a:lnTo>
                                  <a:pt x="446" y="650"/>
                                </a:lnTo>
                                <a:lnTo>
                                  <a:pt x="445" y="679"/>
                                </a:lnTo>
                                <a:lnTo>
                                  <a:pt x="449" y="679"/>
                                </a:lnTo>
                                <a:lnTo>
                                  <a:pt x="443" y="698"/>
                                </a:lnTo>
                                <a:lnTo>
                                  <a:pt x="442" y="702"/>
                                </a:lnTo>
                                <a:lnTo>
                                  <a:pt x="443" y="705"/>
                                </a:lnTo>
                                <a:lnTo>
                                  <a:pt x="446" y="725"/>
                                </a:lnTo>
                                <a:lnTo>
                                  <a:pt x="449" y="745"/>
                                </a:lnTo>
                                <a:lnTo>
                                  <a:pt x="450" y="756"/>
                                </a:lnTo>
                                <a:lnTo>
                                  <a:pt x="451" y="766"/>
                                </a:lnTo>
                                <a:lnTo>
                                  <a:pt x="453" y="791"/>
                                </a:lnTo>
                                <a:lnTo>
                                  <a:pt x="455" y="811"/>
                                </a:lnTo>
                                <a:lnTo>
                                  <a:pt x="457" y="831"/>
                                </a:lnTo>
                                <a:lnTo>
                                  <a:pt x="459" y="851"/>
                                </a:lnTo>
                                <a:lnTo>
                                  <a:pt x="461" y="871"/>
                                </a:lnTo>
                                <a:lnTo>
                                  <a:pt x="462" y="890"/>
                                </a:lnTo>
                                <a:lnTo>
                                  <a:pt x="464" y="910"/>
                                </a:lnTo>
                                <a:lnTo>
                                  <a:pt x="465" y="930"/>
                                </a:lnTo>
                                <a:lnTo>
                                  <a:pt x="467" y="950"/>
                                </a:lnTo>
                                <a:lnTo>
                                  <a:pt x="474" y="1040"/>
                                </a:lnTo>
                                <a:lnTo>
                                  <a:pt x="476" y="1069"/>
                                </a:lnTo>
                                <a:lnTo>
                                  <a:pt x="477" y="1079"/>
                                </a:lnTo>
                                <a:lnTo>
                                  <a:pt x="479" y="1098"/>
                                </a:lnTo>
                                <a:lnTo>
                                  <a:pt x="480" y="1118"/>
                                </a:lnTo>
                                <a:lnTo>
                                  <a:pt x="482" y="1138"/>
                                </a:lnTo>
                                <a:lnTo>
                                  <a:pt x="483" y="1158"/>
                                </a:lnTo>
                                <a:lnTo>
                                  <a:pt x="485" y="1178"/>
                                </a:lnTo>
                                <a:lnTo>
                                  <a:pt x="486" y="1199"/>
                                </a:lnTo>
                                <a:lnTo>
                                  <a:pt x="488" y="1219"/>
                                </a:lnTo>
                                <a:lnTo>
                                  <a:pt x="490" y="1240"/>
                                </a:lnTo>
                                <a:lnTo>
                                  <a:pt x="492" y="1260"/>
                                </a:lnTo>
                                <a:lnTo>
                                  <a:pt x="494" y="1280"/>
                                </a:lnTo>
                                <a:lnTo>
                                  <a:pt x="497" y="1300"/>
                                </a:lnTo>
                                <a:lnTo>
                                  <a:pt x="500" y="1320"/>
                                </a:lnTo>
                                <a:lnTo>
                                  <a:pt x="503" y="1339"/>
                                </a:lnTo>
                                <a:lnTo>
                                  <a:pt x="507" y="1358"/>
                                </a:lnTo>
                                <a:lnTo>
                                  <a:pt x="513" y="1368"/>
                                </a:lnTo>
                                <a:lnTo>
                                  <a:pt x="516" y="1349"/>
                                </a:lnTo>
                                <a:lnTo>
                                  <a:pt x="517" y="1372"/>
                                </a:lnTo>
                                <a:lnTo>
                                  <a:pt x="522" y="1374"/>
                                </a:lnTo>
                                <a:lnTo>
                                  <a:pt x="522" y="1347"/>
                                </a:lnTo>
                                <a:lnTo>
                                  <a:pt x="517" y="1347"/>
                                </a:lnTo>
                                <a:lnTo>
                                  <a:pt x="518" y="1239"/>
                                </a:lnTo>
                                <a:lnTo>
                                  <a:pt x="516" y="1219"/>
                                </a:lnTo>
                                <a:lnTo>
                                  <a:pt x="515" y="1199"/>
                                </a:lnTo>
                                <a:lnTo>
                                  <a:pt x="513" y="1178"/>
                                </a:lnTo>
                                <a:lnTo>
                                  <a:pt x="512" y="1157"/>
                                </a:lnTo>
                                <a:lnTo>
                                  <a:pt x="510" y="1137"/>
                                </a:lnTo>
                                <a:lnTo>
                                  <a:pt x="509" y="1116"/>
                                </a:lnTo>
                                <a:lnTo>
                                  <a:pt x="507" y="1096"/>
                                </a:lnTo>
                                <a:lnTo>
                                  <a:pt x="506" y="1075"/>
                                </a:lnTo>
                                <a:lnTo>
                                  <a:pt x="505" y="1055"/>
                                </a:lnTo>
                                <a:lnTo>
                                  <a:pt x="503" y="1035"/>
                                </a:lnTo>
                                <a:lnTo>
                                  <a:pt x="501" y="1016"/>
                                </a:lnTo>
                                <a:lnTo>
                                  <a:pt x="500" y="997"/>
                                </a:lnTo>
                                <a:lnTo>
                                  <a:pt x="498" y="978"/>
                                </a:lnTo>
                                <a:lnTo>
                                  <a:pt x="493" y="918"/>
                                </a:lnTo>
                                <a:lnTo>
                                  <a:pt x="492" y="903"/>
                                </a:lnTo>
                                <a:lnTo>
                                  <a:pt x="490" y="884"/>
                                </a:lnTo>
                                <a:lnTo>
                                  <a:pt x="488" y="864"/>
                                </a:lnTo>
                                <a:lnTo>
                                  <a:pt x="487" y="844"/>
                                </a:lnTo>
                                <a:lnTo>
                                  <a:pt x="485" y="823"/>
                                </a:lnTo>
                                <a:lnTo>
                                  <a:pt x="484" y="802"/>
                                </a:lnTo>
                                <a:lnTo>
                                  <a:pt x="482" y="781"/>
                                </a:lnTo>
                                <a:lnTo>
                                  <a:pt x="480" y="760"/>
                                </a:lnTo>
                                <a:lnTo>
                                  <a:pt x="477" y="739"/>
                                </a:lnTo>
                                <a:lnTo>
                                  <a:pt x="474" y="719"/>
                                </a:lnTo>
                                <a:lnTo>
                                  <a:pt x="471" y="699"/>
                                </a:lnTo>
                                <a:lnTo>
                                  <a:pt x="467" y="680"/>
                                </a:lnTo>
                                <a:lnTo>
                                  <a:pt x="462" y="663"/>
                                </a:lnTo>
                                <a:lnTo>
                                  <a:pt x="459" y="658"/>
                                </a:lnTo>
                                <a:lnTo>
                                  <a:pt x="455" y="654"/>
                                </a:lnTo>
                                <a:lnTo>
                                  <a:pt x="451" y="651"/>
                                </a:lnTo>
                                <a:lnTo>
                                  <a:pt x="451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Freeform 989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454 2013"/>
                              <a:gd name="T1" fmla="*/ T0 w 3010"/>
                              <a:gd name="T2" fmla="+- 0 799 149"/>
                              <a:gd name="T3" fmla="*/ 799 h 1376"/>
                              <a:gd name="T4" fmla="+- 0 2452 2013"/>
                              <a:gd name="T5" fmla="*/ T4 w 3010"/>
                              <a:gd name="T6" fmla="+- 0 799 149"/>
                              <a:gd name="T7" fmla="*/ 799 h 1376"/>
                              <a:gd name="T8" fmla="+- 0 2455 2013"/>
                              <a:gd name="T9" fmla="*/ T8 w 3010"/>
                              <a:gd name="T10" fmla="+- 0 828 149"/>
                              <a:gd name="T11" fmla="*/ 828 h 1376"/>
                              <a:gd name="T12" fmla="+- 0 2459 2013"/>
                              <a:gd name="T13" fmla="*/ T12 w 3010"/>
                              <a:gd name="T14" fmla="+- 0 799 149"/>
                              <a:gd name="T15" fmla="*/ 799 h 1376"/>
                              <a:gd name="T16" fmla="+- 0 2454 2013"/>
                              <a:gd name="T17" fmla="*/ T16 w 3010"/>
                              <a:gd name="T18" fmla="+- 0 799 149"/>
                              <a:gd name="T19" fmla="*/ 79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441" y="650"/>
                                </a:moveTo>
                                <a:lnTo>
                                  <a:pt x="439" y="650"/>
                                </a:lnTo>
                                <a:lnTo>
                                  <a:pt x="442" y="679"/>
                                </a:lnTo>
                                <a:lnTo>
                                  <a:pt x="446" y="650"/>
                                </a:lnTo>
                                <a:lnTo>
                                  <a:pt x="441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" name="Freeform 990"/>
                        <wps:cNvSpPr>
                          <a:spLocks/>
                        </wps:cNvSpPr>
                        <wps:spPr bwMode="auto">
                          <a:xfrm>
                            <a:off x="2013" y="149"/>
                            <a:ext cx="3010" cy="1376"/>
                          </a:xfrm>
                          <a:custGeom>
                            <a:avLst/>
                            <a:gdLst>
                              <a:gd name="T0" fmla="+- 0 2531 2013"/>
                              <a:gd name="T1" fmla="*/ T0 w 3010"/>
                              <a:gd name="T2" fmla="+- 0 1388 149"/>
                              <a:gd name="T3" fmla="*/ 1388 h 1376"/>
                              <a:gd name="T4" fmla="+- 0 2535 2013"/>
                              <a:gd name="T5" fmla="*/ T4 w 3010"/>
                              <a:gd name="T6" fmla="+- 0 1496 149"/>
                              <a:gd name="T7" fmla="*/ 1496 h 1376"/>
                              <a:gd name="T8" fmla="+- 0 2539 2013"/>
                              <a:gd name="T9" fmla="*/ T8 w 3010"/>
                              <a:gd name="T10" fmla="+- 0 1524 149"/>
                              <a:gd name="T11" fmla="*/ 1524 h 1376"/>
                              <a:gd name="T12" fmla="+- 0 2544 2013"/>
                              <a:gd name="T13" fmla="*/ T12 w 3010"/>
                              <a:gd name="T14" fmla="+- 0 1497 149"/>
                              <a:gd name="T15" fmla="*/ 1497 h 1376"/>
                              <a:gd name="T16" fmla="+- 0 2548 2013"/>
                              <a:gd name="T17" fmla="*/ T16 w 3010"/>
                              <a:gd name="T18" fmla="+- 0 1499 149"/>
                              <a:gd name="T19" fmla="*/ 1499 h 1376"/>
                              <a:gd name="T20" fmla="+- 0 2553 2013"/>
                              <a:gd name="T21" fmla="*/ T20 w 3010"/>
                              <a:gd name="T22" fmla="+- 0 1514 149"/>
                              <a:gd name="T23" fmla="*/ 1514 h 1376"/>
                              <a:gd name="T24" fmla="+- 0 2558 2013"/>
                              <a:gd name="T25" fmla="*/ T24 w 3010"/>
                              <a:gd name="T26" fmla="+- 0 1505 149"/>
                              <a:gd name="T27" fmla="*/ 1505 h 1376"/>
                              <a:gd name="T28" fmla="+- 0 2563 2013"/>
                              <a:gd name="T29" fmla="*/ T28 w 3010"/>
                              <a:gd name="T30" fmla="+- 0 1477 149"/>
                              <a:gd name="T31" fmla="*/ 1477 h 1376"/>
                              <a:gd name="T32" fmla="+- 0 2570 2013"/>
                              <a:gd name="T33" fmla="*/ T32 w 3010"/>
                              <a:gd name="T34" fmla="+- 0 1437 149"/>
                              <a:gd name="T35" fmla="*/ 1437 h 1376"/>
                              <a:gd name="T36" fmla="+- 0 2574 2013"/>
                              <a:gd name="T37" fmla="*/ T36 w 3010"/>
                              <a:gd name="T38" fmla="+- 0 1397 149"/>
                              <a:gd name="T39" fmla="*/ 1397 h 1376"/>
                              <a:gd name="T40" fmla="+- 0 2578 2013"/>
                              <a:gd name="T41" fmla="*/ T40 w 3010"/>
                              <a:gd name="T42" fmla="+- 0 1357 149"/>
                              <a:gd name="T43" fmla="*/ 1357 h 1376"/>
                              <a:gd name="T44" fmla="+- 0 2582 2013"/>
                              <a:gd name="T45" fmla="*/ T44 w 3010"/>
                              <a:gd name="T46" fmla="+- 0 1316 149"/>
                              <a:gd name="T47" fmla="*/ 1316 h 1376"/>
                              <a:gd name="T48" fmla="+- 0 2586 2013"/>
                              <a:gd name="T49" fmla="*/ T48 w 3010"/>
                              <a:gd name="T50" fmla="+- 0 1277 149"/>
                              <a:gd name="T51" fmla="*/ 1277 h 1376"/>
                              <a:gd name="T52" fmla="+- 0 2592 2013"/>
                              <a:gd name="T53" fmla="*/ T52 w 3010"/>
                              <a:gd name="T54" fmla="+- 0 1205 149"/>
                              <a:gd name="T55" fmla="*/ 1205 h 1376"/>
                              <a:gd name="T56" fmla="+- 0 2597 2013"/>
                              <a:gd name="T57" fmla="*/ T56 w 3010"/>
                              <a:gd name="T58" fmla="+- 0 1146 149"/>
                              <a:gd name="T59" fmla="*/ 1146 h 1376"/>
                              <a:gd name="T60" fmla="+- 0 2601 2013"/>
                              <a:gd name="T61" fmla="*/ T60 w 3010"/>
                              <a:gd name="T62" fmla="+- 0 1106 149"/>
                              <a:gd name="T63" fmla="*/ 1106 h 1376"/>
                              <a:gd name="T64" fmla="+- 0 2605 2013"/>
                              <a:gd name="T65" fmla="*/ T64 w 3010"/>
                              <a:gd name="T66" fmla="+- 0 1066 149"/>
                              <a:gd name="T67" fmla="*/ 1066 h 1376"/>
                              <a:gd name="T68" fmla="+- 0 2609 2013"/>
                              <a:gd name="T69" fmla="*/ T68 w 3010"/>
                              <a:gd name="T70" fmla="+- 0 1026 149"/>
                              <a:gd name="T71" fmla="*/ 1026 h 1376"/>
                              <a:gd name="T72" fmla="+- 0 2614 2013"/>
                              <a:gd name="T73" fmla="*/ T72 w 3010"/>
                              <a:gd name="T74" fmla="+- 0 987 149"/>
                              <a:gd name="T75" fmla="*/ 987 h 1376"/>
                              <a:gd name="T76" fmla="+- 0 2620 2013"/>
                              <a:gd name="T77" fmla="*/ T76 w 3010"/>
                              <a:gd name="T78" fmla="+- 0 947 149"/>
                              <a:gd name="T79" fmla="*/ 947 h 1376"/>
                              <a:gd name="T80" fmla="+- 0 2623 2013"/>
                              <a:gd name="T81" fmla="*/ T80 w 3010"/>
                              <a:gd name="T82" fmla="+- 0 927 149"/>
                              <a:gd name="T83" fmla="*/ 927 h 1376"/>
                              <a:gd name="T84" fmla="+- 0 2631 2013"/>
                              <a:gd name="T85" fmla="*/ T84 w 3010"/>
                              <a:gd name="T86" fmla="+- 0 940 149"/>
                              <a:gd name="T87" fmla="*/ 940 h 1376"/>
                              <a:gd name="T88" fmla="+- 0 2620 2013"/>
                              <a:gd name="T89" fmla="*/ T88 w 3010"/>
                              <a:gd name="T90" fmla="+- 0 929 149"/>
                              <a:gd name="T91" fmla="*/ 929 h 1376"/>
                              <a:gd name="T92" fmla="+- 0 2619 2013"/>
                              <a:gd name="T93" fmla="*/ T92 w 3010"/>
                              <a:gd name="T94" fmla="+- 0 899 149"/>
                              <a:gd name="T95" fmla="*/ 899 h 1376"/>
                              <a:gd name="T96" fmla="+- 0 2613 2013"/>
                              <a:gd name="T97" fmla="*/ T96 w 3010"/>
                              <a:gd name="T98" fmla="+- 0 900 149"/>
                              <a:gd name="T99" fmla="*/ 900 h 1376"/>
                              <a:gd name="T100" fmla="+- 0 2602 2013"/>
                              <a:gd name="T101" fmla="*/ T100 w 3010"/>
                              <a:gd name="T102" fmla="+- 0 907 149"/>
                              <a:gd name="T103" fmla="*/ 907 h 1376"/>
                              <a:gd name="T104" fmla="+- 0 2598 2013"/>
                              <a:gd name="T105" fmla="*/ T104 w 3010"/>
                              <a:gd name="T106" fmla="+- 0 916 149"/>
                              <a:gd name="T107" fmla="*/ 916 h 1376"/>
                              <a:gd name="T108" fmla="+- 0 2591 2013"/>
                              <a:gd name="T109" fmla="*/ T108 w 3010"/>
                              <a:gd name="T110" fmla="+- 0 943 149"/>
                              <a:gd name="T111" fmla="*/ 943 h 1376"/>
                              <a:gd name="T112" fmla="+- 0 2585 2013"/>
                              <a:gd name="T113" fmla="*/ T112 w 3010"/>
                              <a:gd name="T114" fmla="+- 0 982 149"/>
                              <a:gd name="T115" fmla="*/ 982 h 1376"/>
                              <a:gd name="T116" fmla="+- 0 2580 2013"/>
                              <a:gd name="T117" fmla="*/ T116 w 3010"/>
                              <a:gd name="T118" fmla="+- 0 1022 149"/>
                              <a:gd name="T119" fmla="*/ 1022 h 1376"/>
                              <a:gd name="T120" fmla="+- 0 2576 2013"/>
                              <a:gd name="T121" fmla="*/ T120 w 3010"/>
                              <a:gd name="T122" fmla="+- 0 1063 149"/>
                              <a:gd name="T123" fmla="*/ 1063 h 1376"/>
                              <a:gd name="T124" fmla="+- 0 2573 2013"/>
                              <a:gd name="T125" fmla="*/ T124 w 3010"/>
                              <a:gd name="T126" fmla="+- 0 1103 149"/>
                              <a:gd name="T127" fmla="*/ 1103 h 1376"/>
                              <a:gd name="T128" fmla="+- 0 2569 2013"/>
                              <a:gd name="T129" fmla="*/ T128 w 3010"/>
                              <a:gd name="T130" fmla="+- 0 1143 149"/>
                              <a:gd name="T131" fmla="*/ 1143 h 1376"/>
                              <a:gd name="T132" fmla="+- 0 2566 2013"/>
                              <a:gd name="T133" fmla="*/ T132 w 3010"/>
                              <a:gd name="T134" fmla="+- 0 1183 149"/>
                              <a:gd name="T135" fmla="*/ 1183 h 1376"/>
                              <a:gd name="T136" fmla="+- 0 2559 2013"/>
                              <a:gd name="T137" fmla="*/ T136 w 3010"/>
                              <a:gd name="T138" fmla="+- 0 1254 149"/>
                              <a:gd name="T139" fmla="*/ 1254 h 1376"/>
                              <a:gd name="T140" fmla="+- 0 2555 2013"/>
                              <a:gd name="T141" fmla="*/ T140 w 3010"/>
                              <a:gd name="T142" fmla="+- 0 1296 149"/>
                              <a:gd name="T143" fmla="*/ 1296 h 1376"/>
                              <a:gd name="T144" fmla="+- 0 2551 2013"/>
                              <a:gd name="T145" fmla="*/ T144 w 3010"/>
                              <a:gd name="T146" fmla="+- 0 1335 149"/>
                              <a:gd name="T147" fmla="*/ 1335 h 1376"/>
                              <a:gd name="T148" fmla="+- 0 2547 2013"/>
                              <a:gd name="T149" fmla="*/ T148 w 3010"/>
                              <a:gd name="T150" fmla="+- 0 1376 149"/>
                              <a:gd name="T151" fmla="*/ 1376 h 1376"/>
                              <a:gd name="T152" fmla="+- 0 2546 2013"/>
                              <a:gd name="T153" fmla="*/ T152 w 3010"/>
                              <a:gd name="T154" fmla="+- 0 1496 149"/>
                              <a:gd name="T155" fmla="*/ 1496 h 1376"/>
                              <a:gd name="T156" fmla="+- 0 2534 2013"/>
                              <a:gd name="T157" fmla="*/ T156 w 3010"/>
                              <a:gd name="T158" fmla="+- 0 1477 149"/>
                              <a:gd name="T159" fmla="*/ 1477 h 1376"/>
                              <a:gd name="T160" fmla="+- 0 2539 2013"/>
                              <a:gd name="T161" fmla="*/ T160 w 3010"/>
                              <a:gd name="T162" fmla="+- 0 1450 149"/>
                              <a:gd name="T163" fmla="*/ 1450 h 1376"/>
                              <a:gd name="T164" fmla="+- 0 2536 2013"/>
                              <a:gd name="T165" fmla="*/ T164 w 3010"/>
                              <a:gd name="T166" fmla="+- 0 1428 149"/>
                              <a:gd name="T167" fmla="*/ 142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10" h="1376">
                                <a:moveTo>
                                  <a:pt x="520" y="1259"/>
                                </a:moveTo>
                                <a:lnTo>
                                  <a:pt x="518" y="1239"/>
                                </a:lnTo>
                                <a:lnTo>
                                  <a:pt x="517" y="1347"/>
                                </a:lnTo>
                                <a:lnTo>
                                  <a:pt x="522" y="1347"/>
                                </a:lnTo>
                                <a:lnTo>
                                  <a:pt x="522" y="1374"/>
                                </a:lnTo>
                                <a:lnTo>
                                  <a:pt x="526" y="1375"/>
                                </a:lnTo>
                                <a:lnTo>
                                  <a:pt x="531" y="1373"/>
                                </a:lnTo>
                                <a:lnTo>
                                  <a:pt x="531" y="1348"/>
                                </a:lnTo>
                                <a:lnTo>
                                  <a:pt x="534" y="1350"/>
                                </a:lnTo>
                                <a:lnTo>
                                  <a:pt x="535" y="1350"/>
                                </a:lnTo>
                                <a:lnTo>
                                  <a:pt x="537" y="1369"/>
                                </a:lnTo>
                                <a:lnTo>
                                  <a:pt x="540" y="1365"/>
                                </a:lnTo>
                                <a:lnTo>
                                  <a:pt x="543" y="1360"/>
                                </a:lnTo>
                                <a:lnTo>
                                  <a:pt x="545" y="1356"/>
                                </a:lnTo>
                                <a:lnTo>
                                  <a:pt x="547" y="1347"/>
                                </a:lnTo>
                                <a:lnTo>
                                  <a:pt x="550" y="1328"/>
                                </a:lnTo>
                                <a:lnTo>
                                  <a:pt x="554" y="1308"/>
                                </a:lnTo>
                                <a:lnTo>
                                  <a:pt x="557" y="1288"/>
                                </a:lnTo>
                                <a:lnTo>
                                  <a:pt x="559" y="1268"/>
                                </a:lnTo>
                                <a:lnTo>
                                  <a:pt x="561" y="1248"/>
                                </a:lnTo>
                                <a:lnTo>
                                  <a:pt x="563" y="1228"/>
                                </a:lnTo>
                                <a:lnTo>
                                  <a:pt x="565" y="1208"/>
                                </a:lnTo>
                                <a:lnTo>
                                  <a:pt x="567" y="1187"/>
                                </a:lnTo>
                                <a:lnTo>
                                  <a:pt x="569" y="1167"/>
                                </a:lnTo>
                                <a:lnTo>
                                  <a:pt x="571" y="1147"/>
                                </a:lnTo>
                                <a:lnTo>
                                  <a:pt x="573" y="1128"/>
                                </a:lnTo>
                                <a:lnTo>
                                  <a:pt x="575" y="1108"/>
                                </a:lnTo>
                                <a:lnTo>
                                  <a:pt x="579" y="1056"/>
                                </a:lnTo>
                                <a:lnTo>
                                  <a:pt x="584" y="1004"/>
                                </a:lnTo>
                                <a:lnTo>
                                  <a:pt x="584" y="997"/>
                                </a:lnTo>
                                <a:lnTo>
                                  <a:pt x="586" y="977"/>
                                </a:lnTo>
                                <a:lnTo>
                                  <a:pt x="588" y="957"/>
                                </a:lnTo>
                                <a:lnTo>
                                  <a:pt x="590" y="937"/>
                                </a:lnTo>
                                <a:lnTo>
                                  <a:pt x="592" y="917"/>
                                </a:lnTo>
                                <a:lnTo>
                                  <a:pt x="594" y="897"/>
                                </a:lnTo>
                                <a:lnTo>
                                  <a:pt x="596" y="877"/>
                                </a:lnTo>
                                <a:lnTo>
                                  <a:pt x="598" y="858"/>
                                </a:lnTo>
                                <a:lnTo>
                                  <a:pt x="601" y="838"/>
                                </a:lnTo>
                                <a:lnTo>
                                  <a:pt x="604" y="818"/>
                                </a:lnTo>
                                <a:lnTo>
                                  <a:pt x="607" y="798"/>
                                </a:lnTo>
                                <a:lnTo>
                                  <a:pt x="609" y="782"/>
                                </a:lnTo>
                                <a:lnTo>
                                  <a:pt x="610" y="778"/>
                                </a:lnTo>
                                <a:lnTo>
                                  <a:pt x="609" y="782"/>
                                </a:lnTo>
                                <a:lnTo>
                                  <a:pt x="618" y="791"/>
                                </a:lnTo>
                                <a:lnTo>
                                  <a:pt x="610" y="777"/>
                                </a:lnTo>
                                <a:lnTo>
                                  <a:pt x="607" y="780"/>
                                </a:lnTo>
                                <a:lnTo>
                                  <a:pt x="606" y="778"/>
                                </a:lnTo>
                                <a:lnTo>
                                  <a:pt x="606" y="750"/>
                                </a:lnTo>
                                <a:lnTo>
                                  <a:pt x="604" y="750"/>
                                </a:lnTo>
                                <a:lnTo>
                                  <a:pt x="600" y="751"/>
                                </a:lnTo>
                                <a:lnTo>
                                  <a:pt x="594" y="754"/>
                                </a:lnTo>
                                <a:lnTo>
                                  <a:pt x="589" y="758"/>
                                </a:lnTo>
                                <a:lnTo>
                                  <a:pt x="586" y="762"/>
                                </a:lnTo>
                                <a:lnTo>
                                  <a:pt x="585" y="767"/>
                                </a:lnTo>
                                <a:lnTo>
                                  <a:pt x="583" y="772"/>
                                </a:lnTo>
                                <a:lnTo>
                                  <a:pt x="578" y="794"/>
                                </a:lnTo>
                                <a:lnTo>
                                  <a:pt x="575" y="814"/>
                                </a:lnTo>
                                <a:lnTo>
                                  <a:pt x="572" y="833"/>
                                </a:lnTo>
                                <a:lnTo>
                                  <a:pt x="570" y="853"/>
                                </a:lnTo>
                                <a:lnTo>
                                  <a:pt x="567" y="873"/>
                                </a:lnTo>
                                <a:lnTo>
                                  <a:pt x="565" y="894"/>
                                </a:lnTo>
                                <a:lnTo>
                                  <a:pt x="563" y="914"/>
                                </a:lnTo>
                                <a:lnTo>
                                  <a:pt x="561" y="934"/>
                                </a:lnTo>
                                <a:lnTo>
                                  <a:pt x="560" y="954"/>
                                </a:lnTo>
                                <a:lnTo>
                                  <a:pt x="558" y="974"/>
                                </a:lnTo>
                                <a:lnTo>
                                  <a:pt x="556" y="994"/>
                                </a:lnTo>
                                <a:lnTo>
                                  <a:pt x="554" y="1014"/>
                                </a:lnTo>
                                <a:lnTo>
                                  <a:pt x="553" y="1034"/>
                                </a:lnTo>
                                <a:lnTo>
                                  <a:pt x="551" y="1053"/>
                                </a:lnTo>
                                <a:lnTo>
                                  <a:pt x="546" y="1105"/>
                                </a:lnTo>
                                <a:lnTo>
                                  <a:pt x="544" y="1131"/>
                                </a:lnTo>
                                <a:lnTo>
                                  <a:pt x="542" y="1147"/>
                                </a:lnTo>
                                <a:lnTo>
                                  <a:pt x="540" y="1166"/>
                                </a:lnTo>
                                <a:lnTo>
                                  <a:pt x="538" y="1186"/>
                                </a:lnTo>
                                <a:lnTo>
                                  <a:pt x="536" y="1207"/>
                                </a:lnTo>
                                <a:lnTo>
                                  <a:pt x="534" y="1227"/>
                                </a:lnTo>
                                <a:lnTo>
                                  <a:pt x="532" y="1248"/>
                                </a:lnTo>
                                <a:lnTo>
                                  <a:pt x="533" y="1347"/>
                                </a:lnTo>
                                <a:lnTo>
                                  <a:pt x="521" y="1347"/>
                                </a:lnTo>
                                <a:lnTo>
                                  <a:pt x="521" y="1328"/>
                                </a:lnTo>
                                <a:lnTo>
                                  <a:pt x="525" y="1309"/>
                                </a:lnTo>
                                <a:lnTo>
                                  <a:pt x="526" y="1301"/>
                                </a:lnTo>
                                <a:lnTo>
                                  <a:pt x="525" y="1299"/>
                                </a:lnTo>
                                <a:lnTo>
                                  <a:pt x="523" y="1279"/>
                                </a:lnTo>
                                <a:lnTo>
                                  <a:pt x="520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7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" y="194"/>
                            <a:ext cx="3030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8" name="Freeform 992"/>
                        <wps:cNvSpPr>
                          <a:spLocks/>
                        </wps:cNvSpPr>
                        <wps:spPr bwMode="auto">
                          <a:xfrm>
                            <a:off x="2166" y="130"/>
                            <a:ext cx="395" cy="29"/>
                          </a:xfrm>
                          <a:custGeom>
                            <a:avLst/>
                            <a:gdLst>
                              <a:gd name="T0" fmla="+- 0 2180 2166"/>
                              <a:gd name="T1" fmla="*/ T0 w 395"/>
                              <a:gd name="T2" fmla="+- 0 130 130"/>
                              <a:gd name="T3" fmla="*/ 130 h 29"/>
                              <a:gd name="T4" fmla="+- 0 2173 2166"/>
                              <a:gd name="T5" fmla="*/ T4 w 395"/>
                              <a:gd name="T6" fmla="+- 0 130 130"/>
                              <a:gd name="T7" fmla="*/ 130 h 29"/>
                              <a:gd name="T8" fmla="+- 0 2166 2166"/>
                              <a:gd name="T9" fmla="*/ T8 w 395"/>
                              <a:gd name="T10" fmla="+- 0 137 130"/>
                              <a:gd name="T11" fmla="*/ 137 h 29"/>
                              <a:gd name="T12" fmla="+- 0 2166 2166"/>
                              <a:gd name="T13" fmla="*/ T12 w 395"/>
                              <a:gd name="T14" fmla="+- 0 152 130"/>
                              <a:gd name="T15" fmla="*/ 152 h 29"/>
                              <a:gd name="T16" fmla="+- 0 2173 2166"/>
                              <a:gd name="T17" fmla="*/ T16 w 395"/>
                              <a:gd name="T18" fmla="+- 0 159 130"/>
                              <a:gd name="T19" fmla="*/ 159 h 29"/>
                              <a:gd name="T20" fmla="+- 0 2554 2166"/>
                              <a:gd name="T21" fmla="*/ T20 w 395"/>
                              <a:gd name="T22" fmla="+- 0 159 130"/>
                              <a:gd name="T23" fmla="*/ 159 h 29"/>
                              <a:gd name="T24" fmla="+- 0 2561 2166"/>
                              <a:gd name="T25" fmla="*/ T24 w 395"/>
                              <a:gd name="T26" fmla="+- 0 152 130"/>
                              <a:gd name="T27" fmla="*/ 152 h 29"/>
                              <a:gd name="T28" fmla="+- 0 2561 2166"/>
                              <a:gd name="T29" fmla="*/ T28 w 395"/>
                              <a:gd name="T30" fmla="+- 0 137 130"/>
                              <a:gd name="T31" fmla="*/ 137 h 29"/>
                              <a:gd name="T32" fmla="+- 0 2554 2166"/>
                              <a:gd name="T33" fmla="*/ T32 w 395"/>
                              <a:gd name="T34" fmla="+- 0 130 130"/>
                              <a:gd name="T35" fmla="*/ 130 h 29"/>
                              <a:gd name="T36" fmla="+- 0 2180 2166"/>
                              <a:gd name="T37" fmla="*/ T36 w 395"/>
                              <a:gd name="T38" fmla="+- 0 130 130"/>
                              <a:gd name="T39" fmla="*/ 1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5" h="29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29"/>
                                </a:lnTo>
                                <a:lnTo>
                                  <a:pt x="388" y="29"/>
                                </a:lnTo>
                                <a:lnTo>
                                  <a:pt x="395" y="22"/>
                                </a:lnTo>
                                <a:lnTo>
                                  <a:pt x="395" y="7"/>
                                </a:lnTo>
                                <a:lnTo>
                                  <a:pt x="388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2A687" id="Group 3412" o:spid="_x0000_s1026" style="position:absolute;margin-left:97.1pt;margin-top:-9.4pt;width:157.65pt;height:112pt;z-index:-1;mso-position-horizontal-relative:page" coordorigin="1942,-188" coordsize="3153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">
                <v:shape id="Freeform 917" o:spid="_x0000_s1027" style="position:absolute;left:5043;top:-182;width:0;height:1952;visibility:visible;mso-wrap-style:square;v-text-anchor:top" coordsize="0,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ZisUA&#10;AADdAAAADwAAAGRycy9kb3ducmV2LnhtbESP0WoCMRRE3wv9h3AF3zRrt5SyGsVWbIWitNYPuGyu&#10;m8XNzZKk7vr3RhD6OMzMGWa26G0jzuRD7VjBZJyBIC6drrlScPhdj15BhIissXFMCi4UYDF/fJhh&#10;oV3HP3Tex0okCIcCFZgY20LKUBqyGMauJU7e0XmLMUlfSe2xS3DbyKcse5EWa04LBlt6N1Se9n9W&#10;QUbxw2+/17rMv8wxfO66t9OqUmo46JdTEJH6+B++tzdaQf48yeH2Jj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dmKxQAAAN0AAAAPAAAAAAAAAAAAAAAAAJgCAABkcnMv&#10;ZG93bnJldi54bWxQSwUGAAAAAAQABAD1AAAAigMAAAAA&#10;" path="m,l,1951e" filled="f" strokecolor="#404040" strokeweight=".19686mm">
                  <v:path arrowok="t" o:connecttype="custom" o:connectlocs="0,-182;0,1769" o:connectangles="0,0"/>
                </v:shape>
                <v:shape id="Freeform 918" o:spid="_x0000_s1028" style="position:absolute;left:5043;top:1769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sDcUA&#10;AADdAAAADwAAAGRycy9kb3ducmV2LnhtbESPQUsDMRSE70L/Q3hCbza722Jl27QURehlxVbx/Ni8&#10;boKblyWJ3fXfG0HwOMzMN8x2P7leXClE61lBuShAELdeW+4UvL893z2AiAlZY++ZFHxThP1udrPF&#10;WvuRT3Q9p05kCMcaFZiUhlrK2BpyGBd+IM7exQeHKcvQSR1wzHDXy6oo7qVDy3nB4ECPhtrP85dT&#10;cFo24el1/dI3cmysLatKjuZDqfntdNiASDSl//Bf+6gVLFflCn7f5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awNxQAAAN0AAAAPAAAAAAAAAAAAAAAAAJgCAABkcnMv&#10;ZG93bnJldi54bWxQSwUGAAAAAAQABAD1AAAAigMAAAAA&#10;" path="m,l46,e" filled="f" strokecolor="#404040" strokeweight=".19686mm">
                  <v:path arrowok="t" o:connecttype="custom" o:connectlocs="0,0;46,0" o:connectangles="0,0"/>
                </v:shape>
                <v:shape id="Freeform 919" o:spid="_x0000_s1029" style="position:absolute;left:5043;top:1444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JlsUA&#10;AADdAAAADwAAAGRycy9kb3ducmV2LnhtbESPT0sDMRTE70K/Q3iCN5vdrdayNi1FEbys9I/0/Ng8&#10;N8HNy5LE7vrtjSB4HGbmN8x6O7leXChE61lBOS9AELdeW+4UvJ9eblcgYkLW2HsmBd8UYbuZXa2x&#10;1n7kA12OqRMZwrFGBSaloZYytoYcxrkfiLP34YPDlGXopA44ZrjrZVUUS+nQcl4wONCTofbz+OUU&#10;HBZNeN4/vPWNHBtry6qSozkrdXM97R5BJJrSf/iv/aoVLO7Ke/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QmWxQAAAN0AAAAPAAAAAAAAAAAAAAAAAJgCAABkcnMv&#10;ZG93bnJldi54bWxQSwUGAAAAAAQABAD1AAAAigMAAAAA&#10;" path="m,l46,e" filled="f" strokecolor="#404040" strokeweight=".19686mm">
                  <v:path arrowok="t" o:connecttype="custom" o:connectlocs="0,0;46,0" o:connectangles="0,0"/>
                </v:shape>
                <v:shape id="Freeform 920" o:spid="_x0000_s1030" style="position:absolute;left:5043;top:1119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X4cUA&#10;AADdAAAADwAAAGRycy9kb3ducmV2LnhtbESPQUsDMRSE70L/Q3hCbza7W2ll27QURehlxVbx/Ni8&#10;boKblyWJ3fXfG0HwOMzMN8x2P7leXClE61lBuShAELdeW+4UvL893z2AiAlZY++ZFHxThP1udrPF&#10;WvuRT3Q9p05kCMcaFZiUhlrK2BpyGBd+IM7exQeHKcvQSR1wzHDXy6ooVtKh5bxgcKBHQ+3n+csp&#10;OC2b8PS6fukbOTbWllUlR/Oh1Px2OmxAJJrSf/ivfdQKlvflCn7f5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5fhxQAAAN0AAAAPAAAAAAAAAAAAAAAAAJgCAABkcnMv&#10;ZG93bnJldi54bWxQSwUGAAAAAAQABAD1AAAAigMAAAAA&#10;" path="m,l46,e" filled="f" strokecolor="#404040" strokeweight=".19686mm">
                  <v:path arrowok="t" o:connecttype="custom" o:connectlocs="0,0;46,0" o:connectangles="0,0"/>
                </v:shape>
                <v:shape id="Freeform 921" o:spid="_x0000_s1031" style="position:absolute;left:5043;top:793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yesUA&#10;AADdAAAADwAAAGRycy9kb3ducmV2LnhtbESPT0sDMRTE74LfITzBm83uVmxZm5ZSEbys2D94fmxe&#10;N6GblyWJ3fXbG0HwOMzMb5jVZnK9uFKI1rOCclaAIG69ttwpOB1fH5YgYkLW2HsmBd8UYbO+vVlh&#10;rf3Ie7oeUicyhGONCkxKQy1lbA05jDM/EGfv7IPDlGXopA44ZrjrZVUUT9Kh5bxgcKCdofZy+HIK&#10;9vMmvHws3vtGjo21ZVXJ0XwqdX83bZ9BJJrSf/iv/aYVzB/L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zJ6xQAAAN0AAAAPAAAAAAAAAAAAAAAAAJgCAABkcnMv&#10;ZG93bnJldi54bWxQSwUGAAAAAAQABAD1AAAAigMAAAAA&#10;" path="m,l46,e" filled="f" strokecolor="#404040" strokeweight=".19686mm">
                  <v:path arrowok="t" o:connecttype="custom" o:connectlocs="0,0;46,0" o:connectangles="0,0"/>
                </v:shape>
                <v:shape id="Freeform 922" o:spid="_x0000_s1032" style="position:absolute;left:5043;top:468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mCMIA&#10;AADdAAAADwAAAGRycy9kb3ducmV2LnhtbERPz0vDMBS+C/4P4QneXNpO3OiWDVEGXipuys6P5q0J&#10;Ni8lydbuv18OgseP7/d6O7leXChE61lBOStAELdeW+4U/HzvnpYgYkLW2HsmBVeKsN3c362x1n7k&#10;PV0OqRM5hGONCkxKQy1lbA05jDM/EGfu5IPDlGHopA445nDXy6ooXqRDy7nB4EBvhtrfw9kp2M+b&#10;8P61+OwbOTbWllUlR3NU6vFhel2BSDSlf/Gf+0MrmD+XeW5+k5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KYIwgAAAN0AAAAPAAAAAAAAAAAAAAAAAJgCAABkcnMvZG93&#10;bnJldi54bWxQSwUGAAAAAAQABAD1AAAAhwMAAAAA&#10;" path="m,l46,e" filled="f" strokecolor="#404040" strokeweight=".19686mm">
                  <v:path arrowok="t" o:connecttype="custom" o:connectlocs="0,0;46,0" o:connectangles="0,0"/>
                </v:shape>
                <v:shape id="Freeform 923" o:spid="_x0000_s1033" style="position:absolute;left:5043;top:143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Dk8UA&#10;AADdAAAADwAAAGRycy9kb3ducmV2LnhtbESPT0sDMRTE70K/Q3iCN5vdrVi7Ni1FEbys9I/0/Ng8&#10;N8HNy5LE7vrtjSB4HGbmN8x6O7leXChE61lBOS9AELdeW+4UvJ9ebh9AxISssfdMCr4pwnYzu1pj&#10;rf3IB7ocUycyhGONCkxKQy1lbA05jHM/EGfvwweHKcvQSR1wzHDXy6oo7qVDy3nB4EBPhtrP45dT&#10;cFg04Xm/fOsbOTbWllUlR3NW6uZ62j2CSDSl//Bf+1UrWNyVK/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OTxQAAAN0AAAAPAAAAAAAAAAAAAAAAAJgCAABkcnMv&#10;ZG93bnJldi54bWxQSwUGAAAAAAQABAD1AAAAigMAAAAA&#10;" path="m,l46,e" filled="f" strokecolor="#404040" strokeweight=".19686mm">
                  <v:path arrowok="t" o:connecttype="custom" o:connectlocs="0,0;46,0" o:connectangles="0,0"/>
                </v:shape>
                <v:shape id="Freeform 924" o:spid="_x0000_s1034" style="position:absolute;left:5043;top:-182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gs8IA&#10;AADdAAAADwAAAGRycy9kb3ducmV2LnhtbERPz2vCMBS+D/Y/hCfsNlOrTKlGGRuDXSrTDc+P5tkE&#10;m5eSZLb775eD4PHj+73Zja4TVwrRelYwmxYgiBuvLbcKfr4/nlcgYkLW2HkmBX8UYbd9fNhgpf3A&#10;B7oeUytyCMcKFZiU+krK2BhyGKe+J87c2QeHKcPQSh1wyOGuk2VRvEiHlnODwZ7eDDWX469TcJjX&#10;4f1rue9qOdTWzspSDuak1NNkfF2DSDSmu/jm/tQK5osy789v8hO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mCzwgAAAN0AAAAPAAAAAAAAAAAAAAAAAJgCAABkcnMvZG93&#10;bnJldi54bWxQSwUGAAAAAAQABAD1AAAAhwMAAAAA&#10;" path="m,l46,e" filled="f" strokecolor="#404040" strokeweight=".19686mm">
                  <v:path arrowok="t" o:connecttype="custom" o:connectlocs="0,0;46,0" o:connectangles="0,0"/>
                </v:shape>
                <v:shape id="Freeform 925" o:spid="_x0000_s1035" style="position:absolute;left:1992;top:-182;width:0;height:1952;visibility:visible;mso-wrap-style:square;v-text-anchor:top" coordsize="0,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o28UA&#10;AADdAAAADwAAAGRycy9kb3ducmV2LnhtbESP3WoCMRSE7wt9h3AK3mlWLaWsRvEHbaFY/HuAw+a4&#10;WdycLEl0t2/fFIReDjPzDTOdd7YWd/KhcqxgOMhAEBdOV1wqOJ82/XcQISJrrB2Tgh8KMJ89P00x&#10;167lA92PsRQJwiFHBSbGJpcyFIYshoFriJN3cd5iTNKXUntsE9zWcpRlb9JixWnBYEMrQ8X1eLMK&#10;Mopbv9tvdDH+Mpfw8d0ur+tSqd5Lt5iAiNTF//Cj/akVjF9HQ/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yjbxQAAAN0AAAAPAAAAAAAAAAAAAAAAAJgCAABkcnMv&#10;ZG93bnJldi54bWxQSwUGAAAAAAQABAD1AAAAigMAAAAA&#10;" path="m,l,1951e" filled="f" strokecolor="#404040" strokeweight=".19686mm">
                  <v:path arrowok="t" o:connecttype="custom" o:connectlocs="0,-182;0,1769" o:connectangles="0,0"/>
                </v:shape>
                <v:shape id="Freeform 926" o:spid="_x0000_s1036" style="position:absolute;left:1947;top:1769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Fl8UA&#10;AADdAAAADwAAAGRycy9kb3ducmV2LnhtbESPQWvCQBSE74X+h+UVequbxlIkdQ0l0qJHowePj+xr&#10;djX7Ns2uGv+9WxB6HGbmG2Zejq4TZxqC9azgdZKBIG68ttwq2G2/XmYgQkTW2HkmBVcKUC4eH+ZY&#10;aH/hDZ3r2IoE4VCgAhNjX0gZGkMOw8T3xMn78YPDmOTQSj3gJcFdJ/Mse5cOLacFgz1VhppjfXIK&#10;9tYup/khnNbxe1mbfWZ/w1gp9fw0fn6AiDTG//C9vdIKpm95Dn9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QWXxQAAAN0AAAAPAAAAAAAAAAAAAAAAAJgCAABkcnMv&#10;ZG93bnJldi54bWxQSwUGAAAAAAQABAD1AAAAigMAAAAA&#10;" path="m,l45,e" filled="f" strokecolor="#404040" strokeweight=".19686mm">
                  <v:path arrowok="t" o:connecttype="custom" o:connectlocs="0,0;45,0" o:connectangles="0,0"/>
                </v:shape>
                <v:shape id="Freeform 927" o:spid="_x0000_s1037" style="position:absolute;left:1947;top:1444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gDMUA&#10;AADdAAAADwAAAGRycy9kb3ducmV2LnhtbESPQWvCQBSE74X+h+UVems2TUQkdZWitNij0YPHR/Y1&#10;u232bZpdNf77riB4HGbmG2a+HF0nTjQE61nBa5aDIG68ttwq2O8+XmYgQkTW2HkmBRcKsFw8Psyx&#10;0v7MWzrVsRUJwqFCBSbGvpIyNIYchsz3xMn79oPDmOTQSj3gOcFdJ4s8n0qHltOCwZ5Whprf+ugU&#10;HKxdl8VPOH7Fz3VtDrn9C+NKqeen8f0NRKQx3sO39kYrKCdFCd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aAMxQAAAN0AAAAPAAAAAAAAAAAAAAAAAJgCAABkcnMv&#10;ZG93bnJldi54bWxQSwUGAAAAAAQABAD1AAAAigMAAAAA&#10;" path="m,l45,e" filled="f" strokecolor="#404040" strokeweight=".19686mm">
                  <v:path arrowok="t" o:connecttype="custom" o:connectlocs="0,0;45,0" o:connectangles="0,0"/>
                </v:shape>
                <v:shape id="Freeform 928" o:spid="_x0000_s1038" style="position:absolute;left:1947;top:1119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4eMQA&#10;AADdAAAADwAAAGRycy9kb3ducmV2LnhtbESPQWsCMRSE7wX/Q3iCt5p1lSKrUURpscdue/D42Dw3&#10;0c3Luom6/ntTKPQ4zMw3zHLdu0bcqAvWs4LJOANBXHltuVbw8/3+OgcRIrLGxjMpeFCA9WrwssRC&#10;+zt/0a2MtUgQDgUqMDG2hZShMuQwjH1LnLyj7xzGJLta6g7vCe4amWfZm3RoOS0YbGlrqDqXV6fg&#10;YO1ump/C9TN+7EpzyOwl9FulRsN+swARqY//4b/2XiuYzvIZ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8OHjEAAAA3QAAAA8AAAAAAAAAAAAAAAAAmAIAAGRycy9k&#10;b3ducmV2LnhtbFBLBQYAAAAABAAEAPUAAACJAwAAAAA=&#10;" path="m,l45,e" filled="f" strokecolor="#404040" strokeweight=".19686mm">
                  <v:path arrowok="t" o:connecttype="custom" o:connectlocs="0,0;45,0" o:connectangles="0,0"/>
                </v:shape>
                <v:shape id="Freeform 929" o:spid="_x0000_s1039" style="position:absolute;left:1947;top:793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d48QA&#10;AADdAAAADwAAAGRycy9kb3ducmV2LnhtbESPQWsCMRSE7wX/Q3hCbzXr2oqsRhGl0h679eDxsXlu&#10;opuXdRN1/fdNodDjMDPfMItV7xpxoy5YzwrGowwEceW15VrB/vv9ZQYiRGSNjWdS8KAAq+XgaYGF&#10;9nf+olsZa5EgHApUYGJsCylDZchhGPmWOHlH3zmMSXa11B3eE9w1Ms+yqXRoOS0YbGljqDqXV6fg&#10;YO12kp/C9TPutqU5ZPYS+o1Sz8N+PQcRqY//4b/2h1Ywec3f4P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nePEAAAA3QAAAA8AAAAAAAAAAAAAAAAAmAIAAGRycy9k&#10;b3ducmV2LnhtbFBLBQYAAAAABAAEAPUAAACJAwAAAAA=&#10;" path="m,l45,e" filled="f" strokecolor="#404040" strokeweight=".19686mm">
                  <v:path arrowok="t" o:connecttype="custom" o:connectlocs="0,0;45,0" o:connectangles="0,0"/>
                </v:shape>
                <v:shape id="Freeform 930" o:spid="_x0000_s1040" style="position:absolute;left:1947;top:468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DlMQA&#10;AADdAAAADwAAAGRycy9kb3ducmV2LnhtbESPQWsCMRSE7wX/Q3hCbzXrKlK2RilKSz26evD42Dw3&#10;sZuXdRN1++8bQfA4zMw3zHzZu0ZcqQvWs4LxKANBXHltuVaw3329vYMIEVlj45kU/FGA5WLwMsdC&#10;+xtv6VrGWiQIhwIVmBjbQspQGXIYRr4lTt7Rdw5jkl0tdYe3BHeNzLNsJh1aTgsGW1oZqn7Li1Nw&#10;sHY9yU/hsonf69IcMnsO/Uqp12H/+QEiUh+f4Uf7RyuYTPMZ3N+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A5TEAAAA3QAAAA8AAAAAAAAAAAAAAAAAmAIAAGRycy9k&#10;b3ducmV2LnhtbFBLBQYAAAAABAAEAPUAAACJAwAAAAA=&#10;" path="m,l45,e" filled="f" strokecolor="#404040" strokeweight=".19686mm">
                  <v:path arrowok="t" o:connecttype="custom" o:connectlocs="0,0;45,0" o:connectangles="0,0"/>
                </v:shape>
                <v:shape id="Freeform 931" o:spid="_x0000_s1041" style="position:absolute;left:1947;top:143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mD8QA&#10;AADdAAAADwAAAGRycy9kb3ducmV2LnhtbESPQWsCMRSE7wX/Q3hCbzXrWqqsRhGl0h679eDxsXlu&#10;opuXdRN1/fdNodDjMDPfMItV7xpxoy5YzwrGowwEceW15VrB/vv9ZQYiRGSNjWdS8KAAq+XgaYGF&#10;9nf+olsZa5EgHApUYGJsCylDZchhGPmWOHlH3zmMSXa11B3eE9w1Ms+yN+nQclow2NLGUHUur07B&#10;wdrtJD+F62fcbUtzyOwl9Bulnof9eg4iUh//w3/tD61g8ppP4f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pg/EAAAA3QAAAA8AAAAAAAAAAAAAAAAAmAIAAGRycy9k&#10;b3ducmV2LnhtbFBLBQYAAAAABAAEAPUAAACJAwAAAAA=&#10;" path="m,l45,e" filled="f" strokecolor="#404040" strokeweight=".19686mm">
                  <v:path arrowok="t" o:connecttype="custom" o:connectlocs="0,0;45,0" o:connectangles="0,0"/>
                </v:shape>
                <v:shape id="Freeform 932" o:spid="_x0000_s1042" style="position:absolute;left:1947;top:-182;width:45;height:0;visibility:visible;mso-wrap-style:square;v-text-anchor:top" coordsize="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yfcEA&#10;AADdAAAADwAAAGRycy9kb3ducmV2LnhtbERPPW/CMBDdK/EfrENiKw4BIRQwqAK1grGBgfEUX2O3&#10;8TnEBsK/x0Mlxqf3vdr0rhE36oL1rGAyzkAQV15brhWcjp/vCxAhImtsPJOCBwXYrAdvKyy0v/M3&#10;3cpYixTCoUAFJsa2kDJUhhyGsW+JE/fjO4cxwa6WusN7CneNzLNsLh1aTg0GW9oaqv7Kq1NwtnY3&#10;zX/D9RC/dqU5Z/YS+q1So2H/sQQRqY8v8b97rxVMZ3mam96k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Mn3BAAAA3QAAAA8AAAAAAAAAAAAAAAAAmAIAAGRycy9kb3du&#10;cmV2LnhtbFBLBQYAAAAABAAEAPUAAACGAwAAAAA=&#10;" path="m,l45,e" filled="f" strokecolor="#404040" strokeweight=".19686mm">
                  <v:path arrowok="t" o:connecttype="custom" o:connectlocs="0,0;45,0" o:connectangles="0,0"/>
                </v:shape>
                <v:shape id="Freeform 933" o:spid="_x0000_s1043" style="position:absolute;left:1992;top:1119;width:3051;height:0;visibility:visible;mso-wrap-style:square;v-text-anchor:top" coordsize="3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/v0ccA&#10;AADdAAAADwAAAGRycy9kb3ducmV2LnhtbESPUWvCMBSF3wf+h3AFX2Qm1m1snVFkIIiMMet+wKW5&#10;a4vJTWkyW/frF0HY4+Gc8x3Ocj04K87UhcazhvlMgSAuvWm40vB13N4/gwgR2aD1TBouFGC9Gt0t&#10;MTe+5wOdi1iJBOGQo4Y6xjaXMpQ1OQwz3xIn79t3DmOSXSVNh32COyszpZ6kw4bTQo0tvdVUnoof&#10;pyFTn8diN338GNp3m/32h7nfK6v1ZDxsXkFEGuJ/+NbeGQ2Lh+wFr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/79HHAAAA3QAAAA8AAAAAAAAAAAAAAAAAmAIAAGRy&#10;cy9kb3ducmV2LnhtbFBLBQYAAAAABAAEAPUAAACMAwAAAAA=&#10;" path="m,l3051,e" filled="f" strokecolor="#404040" strokeweight=".27764mm">
                  <v:path arrowok="t" o:connecttype="custom" o:connectlocs="0,0;3051,0" o:connectangles="0,0"/>
                </v:shape>
                <v:shape id="Freeform 934" o:spid="_x0000_s1044" style="position:absolute;left:1992;top:1769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x/cEA&#10;AADdAAAADwAAAGRycy9kb3ducmV2LnhtbERPzWoCMRC+C75DGMGbZnVrKVujiCjoQUTtA0w3093o&#10;ZrIkUde3bw6FHj++//mys414kA/GsYLJOANBXDptuFLwddmOPkCEiKyxcUwKXhRguej35lho9+QT&#10;Pc6xEimEQ4EK6hjbQspQ1mQxjF1LnLgf5y3GBH0ltcdnCreNnGbZu7RoODXU2NK6pvJ2vlsFG3k3&#10;670/XvYGvw8HnOXXE+VKDQfd6hNEpC7+i//cO60gf8vT/v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ncf3BAAAA3QAAAA8AAAAAAAAAAAAAAAAAmAIAAGRycy9kb3du&#10;cmV2LnhtbFBLBQYAAAAABAAEAPUAAACGAwAAAAA=&#10;" path="m,l,275e" filled="f" strokecolor="#404040" strokeweight=".27764mm">
                  <v:path arrowok="t" o:connecttype="custom" o:connectlocs="0,1769;0,2044" o:connectangles="0,0"/>
                </v:shape>
                <v:shape id="Freeform 935" o:spid="_x0000_s1045" style="position:absolute;left:5043;top:1769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UZsYA&#10;AADdAAAADwAAAGRycy9kb3ducmV2LnhtbESPzWrDMBCE74W+g9hCb42cug3BiRxKaCE5hJKfB9hY&#10;G1uptTKS4jhvXxUKOQ4z8w0zXwy2FT35YBwrGI8yEMSV04ZrBYf918sURIjIGlvHpOBGARbl48Mc&#10;C+2uvKV+F2uRIBwKVNDE2BVShqohi2HkOuLknZy3GJP0tdQerwluW/maZRNp0XBaaLCjZUPVz+5i&#10;FXzKi1mu/fd+bfC42eB7ft5SrtTz0/AxAxFpiPfwf3ulFeRv+Rj+3q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UZsYAAADdAAAADwAAAAAAAAAAAAAAAACYAgAAZHJz&#10;L2Rvd25yZXYueG1sUEsFBgAAAAAEAAQA9QAAAIsDAAAAAA==&#10;" path="m,l,275e" filled="f" strokecolor="#404040" strokeweight=".27764mm">
                  <v:path arrowok="t" o:connecttype="custom" o:connectlocs="0,1769;0,2044" o:connectangles="0,0"/>
                </v:shape>
                <v:shape id="Freeform 936" o:spid="_x0000_s1046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SZcUA&#10;AADdAAAADwAAAGRycy9kb3ducmV2LnhtbESPT2sCMRTE74V+h/AEbzWrLkVWo7SCoFCw/jl4fGxe&#10;dxc3L0sS3fjtG6HQ4zAzv2EWq2hacSfnG8sKxqMMBHFpdcOVgvNp8zYD4QOyxtYyKXiQh9Xy9WWB&#10;hbY9H+h+DJVIEPYFKqhD6AopfVmTQT+yHXHyfqwzGJJ0ldQO+wQ3rZxk2bs02HBaqLGjdU3l9Xgz&#10;Cvrrd+wv5T7/PLt4igdu8q/dWqnhIH7MQQSK4T/8195qBdN8OoHn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5JlxQAAAN0AAAAPAAAAAAAAAAAAAAAAAJgCAABkcnMv&#10;ZG93bnJldi54bWxQSwUGAAAAAAQABAD1AAAAigMAAAAA&#10;" path="m530,1269r-2,20l526,1301r-1,8l521,1328r,19l530,1347r-2,-29l530,1269xe" fillcolor="#5b9bd4" stroked="f">
                  <v:path arrowok="t" o:connecttype="custom" o:connectlocs="530,1418;528,1438;526,1450;525,1458;521,1477;521,1496;530,1496;528,1467;530,1418" o:connectangles="0,0,0,0,0,0,0,0,0"/>
                </v:shape>
                <v:shape id="Freeform 937" o:spid="_x0000_s1047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83/sYA&#10;AADdAAAADwAAAGRycy9kb3ducmV2LnhtbESPT2sCMRTE7wW/Q3iCt5rVXUpZjaJCQaHQ+ufQ42Pz&#10;3F3cvCxJ6sZv3xQKPQ4z8xtmuY6mE3dyvrWsYDbNQBBXVrdcK7ic355fQfiArLGzTAoe5GG9Gj0t&#10;sdR24CPdT6EWCcK+RAVNCH0ppa8aMuintidO3tU6gyFJV0vtcEhw08l5lr1Igy2nhQZ72jVU3U7f&#10;RsFw+4zDV/VRbC8unuOR2+L9sFNqMo6bBYhAMfyH/9p7rSAv8h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83/sYAAADdAAAADwAAAAAAAAAAAAAAAACYAgAAZHJz&#10;L2Rvd25yZXYueG1sUEsFBgAAAAAEAAQA9QAAAIsDAAAAAA==&#10;" path="m532,1337r1,10l532,1248r-2,21l528,1318r2,29l533,1347r-1,-10xe" fillcolor="#5b9bd4" stroked="f">
                  <v:path arrowok="t" o:connecttype="custom" o:connectlocs="532,1486;533,1496;532,1397;530,1418;528,1467;530,1496;533,1496;532,1486" o:connectangles="0,0,0,0,0,0,0,0"/>
                </v:shape>
                <v:shape id="Freeform 938" o:spid="_x0000_s1048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visUA&#10;AADdAAAADwAAAGRycy9kb3ducmV2LnhtbESPT2sCMRTE7wW/Q3hCbzVrXaSsRrGC0ELBv4ceH5vn&#10;7uLmZUmim377RhA8DjPzG2a+jKYVN3K+saxgPMpAEJdWN1wpOB03bx8gfEDW2FomBX/kYbkYvMyx&#10;0LbnPd0OoRIJwr5ABXUIXSGlL2sy6Ee2I07e2TqDIUlXSe2wT3DTyvcsm0qDDaeFGjta11ReDlej&#10;oL/sYv9bbvPPk4vHuOcm//leK/U6jKsZiEAxPMOP9pdWMMknOd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+KxQAAAN0AAAAPAAAAAAAAAAAAAAAAAJgCAABkcnMv&#10;ZG93bnJldi54bWxQSwUGAAAAAAQABAD1AAAAigMAAAAA&#10;" path="m537,1369r-2,-19l535,1351r-1,-1l531,1348r,25l537,1369xe" fillcolor="#5b9bd4" stroked="f">
                  <v:path arrowok="t" o:connecttype="custom" o:connectlocs="537,1518;535,1499;535,1500;534,1499;531,1497;531,1522;537,1518" o:connectangles="0,0,0,0,0,0,0"/>
                </v:shape>
                <v:shape id="Freeform 939" o:spid="_x0000_s1049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KEcYA&#10;AADdAAAADwAAAGRycy9kb3ducmV2LnhtbESPT2sCMRTE7wW/Q3iCt5pt3YpsjaKCUEGo/w49Pjav&#10;u4ublyVJ3fTbG6HQ4zAzv2Hmy2hacSPnG8sKXsYZCOLS6oYrBZfz9nkGwgdkja1lUvBLHpaLwdMc&#10;C217PtLtFCqRIOwLVFCH0BVS+rImg35sO+LkfVtnMCTpKqkd9gluWvmaZVNpsOG0UGNHm5rK6+nH&#10;KOivh9h/lZ/5+uLiOR65yfe7jVKjYVy9gwgUw3/4r/2hFUzyyRs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oKEcYAAADdAAAADwAAAAAAAAAAAAAAAACYAgAAZHJz&#10;L2Rvd25yZXYueG1sUEsFBgAAAAAEAAQA9QAAAIsDAAAAAA==&#10;" path="m666,844r5,1l666,816r-6,-17l649,784,637,769,622,754r-7,-3l610,750r-4,l606,778r1,2l610,777r8,14l631,808r12,17l656,839r6,4l666,844xe" fillcolor="#5b9bd4" stroked="f">
                  <v:path arrowok="t" o:connecttype="custom" o:connectlocs="666,993;671,994;666,965;660,948;649,933;637,918;622,903;615,900;610,899;606,899;606,927;607,929;610,926;618,940;631,957;643,974;656,988;662,992;666,993" o:connectangles="0,0,0,0,0,0,0,0,0,0,0,0,0,0,0,0,0,0,0"/>
                </v:shape>
                <v:shape id="Freeform 940" o:spid="_x0000_s1050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UZsUA&#10;AADdAAAADwAAAGRycy9kb3ducmV2LnhtbESPT2sCMRTE7wW/Q3iCt5pVF5GtUVQQKhTqv0OPj81z&#10;d3HzsiSpm377plDwOMzMb5jlOppWPMj5xrKCyTgDQVxa3XCl4HrZvy5A+ICssbVMCn7Iw3o1eFli&#10;oW3PJ3qcQyUShH2BCuoQukJKX9Zk0I9tR5y8m3UGQ5Kuktphn+CmldMsm0uDDaeFGjva1VTez99G&#10;QX8/xv6r/My3Vxcv8cRN/nHYKTUaxs0biEAxPMP/7XetYJbP5v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JRmxQAAAN0AAAAPAAAAAAAAAAAAAAAAAJgCAABkcnMv&#10;ZG93bnJldi54bWxQSwUGAAAAAAQABAD1AAAAigMAAAAA&#10;" path="m810,983r-4,-15l805,1002r,1l811,1001r6,2l818,944r-3,21l816,1002r-4,-1l809,1001r1,-17l810,983xe" fillcolor="#5b9bd4" stroked="f">
                  <v:path arrowok="t" o:connecttype="custom" o:connectlocs="810,1132;806,1117;805,1151;805,1152;811,1150;817,1152;818,1093;815,1114;816,1151;812,1150;809,1150;810,1133;810,1132" o:connectangles="0,0,0,0,0,0,0,0,0,0,0,0,0"/>
                </v:shape>
                <v:shape id="Freeform 941" o:spid="_x0000_s1051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x/cYA&#10;AADdAAAADwAAAGRycy9kb3ducmV2LnhtbESPT2sCMRTE7wW/Q3iCt5ptXapsjaKCUEGo/w49Pjav&#10;u4ublyVJ3fTbG6HQ4zAzv2Hmy2hacSPnG8sKXsYZCOLS6oYrBZfz9nkGwgdkja1lUvBLHpaLwdMc&#10;C217PtLtFCqRIOwLVFCH0BVS+rImg35sO+LkfVtnMCTpKqkd9gluWvmaZW/SYMNpocaONjWV19OP&#10;UdBfD7H/Kj/z9cXFczxyk+93G6VGw7h6BxEohv/wX/tDK5jkkyk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Qx/cYAAADdAAAADwAAAAAAAAAAAAAAAACYAgAAZHJz&#10;L2Rvd25yZXYueG1sUEsFBgAAAAAEAAQA9QAAAIsDAAAAAA==&#10;" path="m811,987r1,14l816,1002r-1,-37l810,983r,1l809,1001r3,l811,987xe" fillcolor="#5b9bd4" stroked="f">
                  <v:path arrowok="t" o:connecttype="custom" o:connectlocs="811,1136;812,1150;816,1151;815,1114;810,1132;810,1133;809,1150;812,1150;811,1136" o:connectangles="0,0,0,0,0,0,0,0,0"/>
                </v:shape>
                <v:shape id="Freeform 942" o:spid="_x0000_s1052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lj8IA&#10;AADdAAAADwAAAGRycy9kb3ducmV2LnhtbERPy4rCMBTdD/gP4QqzG1O1DNIxigqCAwOOj8UsL821&#10;LTY3JYk2/r1ZDLg8nPd8GU0r7uR8Y1nBeJSBIC6tbrhScD5tP2YgfEDW2FomBQ/ysFwM3uZYaNvz&#10;ge7HUIkUwr5ABXUIXSGlL2sy6Ee2I07cxTqDIUFXSe2wT+GmlZMs+5QGG04NNXa0qam8Hm9GQX/9&#10;jf1fuc/XZxdP8cBN/vO9Uep9GFdfIALF8BL/u3dawTSfprnpTX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6WPwgAAAN0AAAAPAAAAAAAAAAAAAAAAAJgCAABkcnMvZG93&#10;bnJldi54bWxQSwUGAAAAAAQABAD1AAAAhwMAAAAA&#10;" path="m894,611r-2,1l895,617r1,-6l894,611xe" fillcolor="#5b9bd4" stroked="f">
                  <v:path arrowok="t" o:connecttype="custom" o:connectlocs="894,760;892,761;895,766;896,760;894,760" o:connectangles="0,0,0,0,0"/>
                </v:shape>
                <v:shape id="Freeform 943" o:spid="_x0000_s1053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AFMYA&#10;AADdAAAADwAAAGRycy9kb3ducmV2LnhtbESPT2sCMRTE7wW/Q3iCt5ptXYpujaKCUEGo/w49Pjav&#10;u4ublyVJ3fTbG6HQ4zAzv2Hmy2hacSPnG8sKXsYZCOLS6oYrBZfz9nkKwgdkja1lUvBLHpaLwdMc&#10;C217PtLtFCqRIOwLVFCH0BVS+rImg35sO+LkfVtnMCTpKqkd9gluWvmaZW/SYMNpocaONjWV19OP&#10;UdBfD7H/Kj/z9cXFczxyk+93G6VGw7h6BxEohv/wX/tDK5jkkxk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cAFMYAAADdAAAADwAAAAAAAAAAAAAAAACYAgAAZHJz&#10;L2Rvd25yZXYueG1sUEsFBgAAAAAEAAQA9QAAAIsDAAAAAA==&#10;" path="m1157,1278r1,48l1159,1325r1,-1l1161,1321r2,-23l1157,1278xe" fillcolor="#5b9bd4" stroked="f">
                  <v:path arrowok="t" o:connecttype="custom" o:connectlocs="1157,1427;1158,1475;1159,1474;1160,1473;1161,1470;1163,1447;1157,1427" o:connectangles="0,0,0,0,0,0,0"/>
                </v:shape>
                <v:shape id="Freeform 944" o:spid="_x0000_s1054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a9MMA&#10;AADdAAAADwAAAGRycy9kb3ducmV2LnhtbERPz2vCMBS+D/wfwhN2m6muyKhNRYXBBoNZ9bDjo3m2&#10;xealJJnN/vvlMNjx4/tdbqMZxJ2c7y0rWC4yEMSN1T23Ci7n16cXED4gaxwsk4If8rCtZg8lFtpO&#10;XNP9FFqRQtgXqKALYSyk9E1HBv3CjsSJu1pnMCToWqkdTincDHKVZWtpsOfU0OFIh46a2+nbKJhu&#10;xzh9NZ/5/uLiOdbc5x/vB6Ue53G3AREohn/xn/tNK3jO87Q/vUlP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va9MMAAADdAAAADwAAAAAAAAAAAAAAAACYAgAAZHJzL2Rv&#10;d25yZXYueG1sUEsFBgAAAAAEAAQA9QAAAIgDAAAAAA==&#10;" path="m1259,602r-5,-2l1257,602r3,l1262,619r4,-17l1266,600r-4,-27l1255,575r-6,3l1254,600r5,2xe" fillcolor="#5b9bd4" stroked="f">
                  <v:path arrowok="t" o:connecttype="custom" o:connectlocs="1259,751;1254,749;1257,751;1260,751;1262,768;1266,751;1266,749;1262,722;1255,724;1249,727;1254,749;1259,751" o:connectangles="0,0,0,0,0,0,0,0,0,0,0,0"/>
                </v:shape>
                <v:shape id="Freeform 945" o:spid="_x0000_s1055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/b8UA&#10;AADdAAAADwAAAGRycy9kb3ducmV2LnhtbESPT2sCMRTE7wW/Q3iCt5q1LkVWo6hQqFCw/jl4fGye&#10;u4ublyVJ3fjtG6HQ4zAzv2EWq2hacSfnG8sKJuMMBHFpdcOVgvPp43UGwgdkja1lUvAgD6vl4GWB&#10;hbY9H+h+DJVIEPYFKqhD6AopfVmTQT+2HXHyrtYZDEm6SmqHfYKbVr5l2bs02HBaqLGjbU3l7fhj&#10;FPS379hfyn2+Obt4igdu8q/dVqnRMK7nIALF8B/+a39qBdM8n8Dz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39vxQAAAN0AAAAPAAAAAAAAAAAAAAAAAJgCAABkcnMv&#10;ZG93bnJldi54bWxQSwUGAAAAAAQABAD1AAAAigMAAAAA&#10;" path="m1259,637r3,-15l1259,612r-3,-8l1255,656r4,-19xe" fillcolor="#5b9bd4" stroked="f">
                  <v:path arrowok="t" o:connecttype="custom" o:connectlocs="1259,786;1262,771;1259,761;1256,753;1255,805;1259,786" o:connectangles="0,0,0,0,0,0"/>
                </v:shape>
                <v:shape id="Freeform 946" o:spid="_x0000_s1056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hGMUA&#10;AADdAAAADwAAAGRycy9kb3ducmV2LnhtbESPT2sCMRTE7wW/Q3hCbzWrXaSsRrFCwULBv4ceH5vn&#10;7uLmZUmim377RhA8DjPzG2a+jKYVN3K+saxgPMpAEJdWN1wpOB2/3j5A+ICssbVMCv7Iw3IxeJlj&#10;oW3Pe7odQiUShH2BCuoQukJKX9Zk0I9sR5y8s3UGQ5Kuktphn+CmlZMsm0qDDaeFGjta11ReDlej&#10;oL/sYv9bbvPPk4vHuOcm//leK/U6jKsZiEAxPMOP9kYreM/zCd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eEYxQAAAN0AAAAPAAAAAAAAAAAAAAAAAJgCAABkcnMv&#10;ZG93bnJldi54bWxQSwUGAAAAAAQABAD1AAAAigMAAAAA&#10;" path="m1166,1323r-2,-1l1163,1314r-1,3l1162,1322r-1,1l1163,1351r6,l1166,1323xe" fillcolor="#5b9bd4" stroked="f">
                  <v:path arrowok="t" o:connecttype="custom" o:connectlocs="1166,1472;1164,1471;1163,1463;1162,1466;1162,1471;1161,1472;1163,1500;1169,1500;1166,1472" o:connectangles="0,0,0,0,0,0,0,0,0"/>
                </v:shape>
                <v:shape id="Freeform 947" o:spid="_x0000_s1057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Eg8UA&#10;AADdAAAADwAAAGRycy9kb3ducmV2LnhtbESPT2sCMRTE7wW/Q3hCbzVrXaSsRrGC0ELBv4ceH5vn&#10;7uLmZUmim377RhA8DjPzG2a+jKYVN3K+saxgPMpAEJdWN1wpOB03bx8gfEDW2FomBX/kYbkYvMyx&#10;0LbnPd0OoRIJwr5ABXUIXSGlL2sy6Ee2I07e2TqDIUlXSe2wT3DTyvcsm0qDDaeFGjta11ReDlej&#10;oL/sYv9bbvPPk4vHuOcm//leK/U6jKsZiEAxPMOP9pdWMMnzCd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USDxQAAAN0AAAAPAAAAAAAAAAAAAAAAAJgCAABkcnMv&#10;ZG93bnJldi54bWxQSwUGAAAAAAQABAD1AAAAigMAAAAA&#10;" path="m928,725r6,20l940,764r2,6l945,776r9,19l963,812r11,17l985,846r11,17l1006,881r10,18l1019,909r9,23l1035,951r7,20l1048,991r7,19l1061,1030r6,20l1073,1070r6,20l1084,1109r6,20l1095,1149r5,20l1106,1189r5,20l1116,1229r5,20l1126,1269r5,20l1136,1309r6,20l1145,1335r2,5l1152,1344r7,6l1163,1351r-2,-28l1162,1322r,-5l1163,1314r1,8l1166,1323r3,28l1174,1349r-3,-25l1171,1325r,-1l1167,1322r-2,-15l1163,1298r-2,23l1160,1324r-1,1l1159,1326r-1,l1157,1278r-5,-21l1147,1237r-5,-21l1136,1195r-5,-20l1126,1154r-6,-21l1115,1113r-6,-21l1103,1072r-5,-21l1091,1031r-6,-20l1079,990r-7,-20l1065,950r-8,-20l1050,910r-5,-12l1036,877r-6,-14l1020,846r-11,-17l998,813,987,796,977,778r-8,-18l964,749r-3,-10l956,719r-5,-19l946,680r-6,-20l934,641r-6,-19l920,604r-3,-5l915,594r-5,-5l904,585r-4,25l896,611r-1,6l892,612r2,-1l896,611r4,-1l895,611r-4,-1l888,584r-5,3l878,591r-3,5l871,603r-3,11l864,632r-4,20l856,672r-3,20l850,713r-3,20l845,753r-3,20l840,793r-3,19l832,847r-2,17l827,883r-3,20l822,923r-4,21l817,1003r-6,-2l805,1003r,-1l806,968r-5,-20l797,928r-4,-20l789,888r-3,-21l782,847r-4,-20l774,807r-5,-19l763,770r-6,-18l753,748r-3,-5l745,740r-4,-2l736,736r-6,l726,737r-5,3l714,744r-12,11l702,762r-9,12l685,790r-5,8l675,805r-1,12l671,813r,3l670,816r,-4l660,799r6,17l671,845r4,-1l680,841r5,-2l686,838r13,-16l709,805r9,-17l722,780r5,-7l730,767r3,l736,779r6,19l747,817r4,20l755,856r4,20l762,896r4,20l770,936r4,20l779,975r5,20l790,1013r3,5l795,1020r5,6l805,1029r10,l821,1027r4,-5l829,1018r4,-11l839,989r4,-20l847,948r3,-21l853,906r3,-20l859,868r2,-17l866,815r,-5l869,792r3,-19l874,752r3,-21l879,710r3,-21l885,668r4,-20l894,629r2,-9l899,612r1,17l906,648r6,19l918,687r5,19l928,725xe" fillcolor="#5b9bd4" stroked="f">
                  <v:path arrowok="t" o:connecttype="custom" o:connectlocs="942,919;974,978;1016,1048;1042,1120;1067,1199;1090,1278;1111,1358;1131,1438;1147,1489;1161,1472;1164,1471;1171,1473;1165,1456;1159,1474;1152,1406;1131,1324;1109,1241;1085,1160;1057,1079;1030,1012;987,945;961,888;940,809;917,748;900,759;894,760;891,759;875,745;860,801;847,882;837,961;824,1052;811,1150;801,1097;786,1016;769,937;750,892;730,885;702,904;680,947;671,965;666,965;685,988;718,937;733,916;751,986;766,1065;784,1144;800,1175;825,1171;843,1118;856,1035;866,959;877,880;889,797;900,778;923,855" o:connectangles="0,0,0,0,0,0,0,0,0,0,0,0,0,0,0,0,0,0,0,0,0,0,0,0,0,0,0,0,0,0,0,0,0,0,0,0,0,0,0,0,0,0,0,0,0,0,0,0,0,0,0,0,0,0,0,0,0"/>
                </v:shape>
                <v:shape id="Freeform 948" o:spid="_x0000_s1058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c98UA&#10;AADdAAAADwAAAGRycy9kb3ducmV2LnhtbESPT2sCMRTE74V+h/AK3mq2GopsjWIFoULB+ufQ42Pz&#10;3F3cvCxJ6sZv3wiFHoeZ+Q0zXybbiSv50DrW8DIuQBBXzrRcazgdN88zECEiG+wck4YbBVguHh/m&#10;WBo38J6uh1iLDOFQooYmxr6UMlQNWQxj1xNn7+y8xZilr6XxOGS47eSkKF6lxZbzQoM9rRuqLocf&#10;q2G4fKXhu9qp95NPx7TnVn1u11qPntLqDUSkFP/Df+0Po2GqlIL7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Nz3xQAAAN0AAAAPAAAAAAAAAAAAAAAAAJgCAABkcnMv&#10;ZG93bnJldi54bWxQSwUGAAAAAAQABAD1AAAAigMAAAAA&#10;" path="m888,584r3,26l895,611r5,-1l904,585r-5,-2l893,583r-5,1xe" fillcolor="#5b9bd4" stroked="f">
                  <v:path arrowok="t" o:connecttype="custom" o:connectlocs="888,733;891,759;895,760;900,759;904,734;899,732;893,732;888,733" o:connectangles="0,0,0,0,0,0,0,0"/>
                </v:shape>
                <v:shape id="Freeform 949" o:spid="_x0000_s1059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5bMYA&#10;AADdAAAADwAAAGRycy9kb3ducmV2LnhtbESPT2sCMRTE7wW/Q3iCt5q1bkVWo1ih0IJQ/x08PjbP&#10;3cXNy5KkbvrtG6HQ4zAzv2GW62hacSfnG8sKJuMMBHFpdcOVgvPp/XkOwgdkja1lUvBDHtarwdMS&#10;C217PtD9GCqRIOwLVFCH0BVS+rImg35sO+LkXa0zGJJ0ldQO+wQ3rXzJspk02HBaqLGjbU3l7fht&#10;FPS3fewv5Vf+dnbxFA/c5LvPrVKjYdwsQASK4T/81/7QCqZ5/gq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x5bMYAAADdAAAADwAAAAAAAAAAAAAAAACYAgAAZHJz&#10;L2Rvd25yZXYueG1sUEsFBgAAAAAEAAQA9QAAAIsDAAAAAA==&#10;" path="m1278,585r-6,-7l1266,575r-4,-2l1266,600r,2l1262,619r-2,-17l1257,602r-3,-2l1249,578r-4,5l1236,602r-4,23l1229,643r-3,19l1224,681r-2,20l1220,721r-2,20l1216,761r-2,20l1212,800r-1,20l1209,840r-2,29l1205,898r-5,58l1195,1014r,9l1193,1043r-2,20l1190,1083r-2,20l1187,1123r-2,20l1183,1163r-2,20l1179,1203r-2,19l1175,1242r-1,11l1172,1261r-2,13l1167,1296r-2,11l1168,1319r-3,-12l1167,1322r4,2l1174,1349r5,-5l1184,1340r2,-5l1188,1328r3,-4l1195,1305r3,-20l1201,1265r1,-9l1203,1246r1,-2l1206,1225r2,-20l1210,1185r2,-20l1214,1145r1,-20l1217,1105r2,-20l1220,1065r2,-20l1224,1017r5,-59l1233,900r2,-17l1237,864r1,-19l1240,825r1,-21l1243,782r2,-21l1246,739r2,-21l1250,697r3,-21l1255,656r1,-52l1259,612r3,10l1264,632r5,19l1274,670r3,19l1281,708r3,19l1287,746r4,18l1294,782r5,18l1304,817r6,17l1317,851r8,16l1335,884r12,15l1360,914r15,15l1392,943r7,3l1402,947r4,1l1424,949r19,-3l1460,947r1,l1466,950r13,13l1491,979r13,16l1518,1009r6,3l1526,1013r5,3l1533,1017r5,1l1546,1018r-1,-29l1547,988r-3,1l1540,989r2,l1538,987r2,1l1535,985r-14,-14l1508,955r-12,-16l1481,926r-5,-3l1474,922r-6,-3l1450,917r-17,2l1413,920r-5,-1l1411,919r-7,-3l1390,905r-14,-15l1363,872r-12,-18l1341,834r-8,-19l1328,798r-2,-9l1324,778r-4,-15l1316,744r-4,-20l1308,703r-3,-21l1301,661r-5,-21l1291,621r-5,-18l1279,586r-1,-1xe" fillcolor="#5b9bd4" stroked="f">
                  <v:path arrowok="t" o:connecttype="custom" o:connectlocs="1266,724;1266,751;1257,751;1245,732;1229,792;1222,850;1216,910;1211,969;1205,1047;1195,1172;1190,1232;1185,1292;1179,1352;1174,1402;1167,1445;1165,1456;1171,1473;1184,1489;1191,1473;1201,1414;1204,1393;1210,1334;1215,1274;1220,1214;1229,1107;1237,1013;1241,953;1246,888;1253,825;1259,761;1269,800;1281,857;1291,913;1304,966;1325,1016;1360,1063;1399,1095;1424,1098;1461,1096;1491,1128;1524,1161;1533,1166;1545,1138;1540,1138;1540,1137;1508,1104;1476,1072;1450,1066;1408,1068;1390,1054;1351,1003;1328,947;1320,912;1308,852;1296,789;1279,735" o:connectangles="0,0,0,0,0,0,0,0,0,0,0,0,0,0,0,0,0,0,0,0,0,0,0,0,0,0,0,0,0,0,0,0,0,0,0,0,0,0,0,0,0,0,0,0,0,0,0,0,0,0,0,0,0,0,0,0"/>
                </v:shape>
                <v:shape id="Freeform 950" o:spid="_x0000_s1060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G8UA&#10;AADdAAAADwAAAGRycy9kb3ducmV2LnhtbESPT2sCMRTE7wW/Q3hCbzVru0hZjWIFoQXB+ufQ42Pz&#10;3F3cvCxJdOO3N4LQ4zAzv2Fmi2hacSXnG8sKxqMMBHFpdcOVguNh/fYJwgdkja1lUnAjD4v54GWG&#10;hbY97+i6D5VIEPYFKqhD6AopfVmTQT+yHXHyTtYZDEm6SmqHfYKbVr5n2UQabDgt1NjRqqbyvL8Y&#10;Bf35N/Z/5Tb/Orp4iDtu8s3PSqnXYVxOQQSK4T/8bH9rBR95PoHH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ucbxQAAAN0AAAAPAAAAAAAAAAAAAAAAAJgCAABkcnMv&#10;ZG93bnJldi54bWxQSwUGAAAAAAQABAD1AAAAigMAAAAA&#10;" path="m2267,70r3,14l2271,95r2,20l2275,135r3,20l2280,175r2,19l2285,216r4,44l2294,303r1,13l2297,336r3,20l2302,376r2,20l2306,416r2,21l2311,457r3,20l2318,496r3,20l2326,535r6,11l2333,548r5,5l2343,557r5,2l2353,559r3,-28l2352,530r-1,l2348,531r-2,-37l2343,474r-2,-16l2338,442r-2,-20l2333,402r-2,-20l2329,362r-2,-19l2325,323r-3,-22l2318,256r-5,-43l2313,210r-2,-18l2308,172r-2,-20l2304,131r-2,-21l2299,89r-3,-21l2292,48r-4,-19l2282,12r-4,-5l2273,3r-2,22l2269,27r-1,l2263,28r-6,-2l2256,25r2,4l2262,28r4,l2267,32r,38xe" fillcolor="#5b9bd4" stroked="f">
                  <v:path arrowok="t" o:connecttype="custom" o:connectlocs="2270,233;2273,264;2278,304;2282,343;2289,409;2295,465;2300,505;2304,545;2308,586;2314,626;2321,665;2332,695;2338,702;2348,708;2356,680;2351,679;2346,643;2341,607;2336,571;2331,531;2327,492;2322,450;2313,362;2311,341;2306,301;2302,259;2296,217;2288,178;2278,156;2271,174;2268,176;2257,175;2258,178;2266,177;2267,219" o:connectangles="0,0,0,0,0,0,0,0,0,0,0,0,0,0,0,0,0,0,0,0,0,0,0,0,0,0,0,0,0,0,0,0,0,0,0"/>
                </v:shape>
                <v:shape id="Freeform 951" o:spid="_x0000_s1061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CgMYA&#10;AADdAAAADwAAAGRycy9kb3ducmV2LnhtbESPT2sCMRTE7wW/Q3iCt5q1LlVWo1ih0IJQ/x08PjbP&#10;3cXNy5KkbvrtG6HQ4zAzv2GW62hacSfnG8sKJuMMBHFpdcOVgvPp/XkOwgdkja1lUvBDHtarwdMS&#10;C217PtD9GCqRIOwLVFCH0BVS+rImg35sO+LkXa0zGJJ0ldQO+wQ3rXzJsldpsOG0UGNH25rK2/Hb&#10;KOhv+9hfyq/87eziKR64yXefW6VGw7hZgAgUw3/4r/2hFUzzfAa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JCgMYAAADdAAAADwAAAAAAAAAAAAAAAACYAgAAZHJz&#10;L2Rvd25yZXYueG1sUEsFBgAAAAAEAAQA9QAAAIsDAAAAAA==&#10;" path="m2352,530r4,1l2353,559r6,-2l2364,555r4,-3l2372,547r3,-4l2383,525r7,-19l2396,487r6,-19l2408,449r7,-19l2416,426r3,-5l2422,414r5,-3l2433,402r5,-6l2453,381r6,-3l2468,371r3,-1l2474,371r-2,3l2477,394r-3,-24l2471,370r-2,l2468,342r-6,l2453,347r-10,6l2426,366r-14,15l2401,397r-9,18l2384,433r-7,20l2370,472r-7,20l2358,532r,1l2357,532r,-21l2352,522r-2,8l2349,530r1,-17l2346,494r2,37l2351,530r1,l2352,522r4,7l2353,530r-1,xe" fillcolor="#5b9bd4" stroked="f">
                  <v:path arrowok="t" o:connecttype="custom" o:connectlocs="2352,679;2356,680;2353,708;2359,706;2364,704;2368,701;2372,696;2375,692;2383,674;2390,655;2396,636;2402,617;2408,598;2415,579;2416,575;2419,570;2422,563;2427,560;2433,551;2438,545;2453,530;2459,527;2468,520;2471,519;2471,519;2474,520;2472,523;2477,543;2474,519;2471,519;2471,519;2469,519;2468,491;2462,491;2453,496;2443,502;2426,515;2412,530;2401,546;2392,564;2384,582;2377,602;2370,621;2363,641;2358,681;2358,682;2357,681;2357,660;2352,671;2350,679;2349,679;2350,662;2346,643;2348,680;2351,679;2352,679;2352,671;2356,678;2353,679;2352,679" o:connectangles="0,0,0,0,0,0,0,0,0,0,0,0,0,0,0,0,0,0,0,0,0,0,0,0,0,0,0,0,0,0,0,0,0,0,0,0,0,0,0,0,0,0,0,0,0,0,0,0,0,0,0,0,0,0,0,0,0,0,0,0"/>
                </v:shape>
                <v:shape id="Freeform 952" o:spid="_x0000_s1062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W8sMA&#10;AADdAAAADwAAAGRycy9kb3ducmV2LnhtbERPz2vCMBS+D/wfwhN2m6muyKhNRYXBBoNZ9bDjo3m2&#10;xealJJnN/vvlMNjx4/tdbqMZxJ2c7y0rWC4yEMSN1T23Ci7n16cXED4gaxwsk4If8rCtZg8lFtpO&#10;XNP9FFqRQtgXqKALYSyk9E1HBv3CjsSJu1pnMCToWqkdTincDHKVZWtpsOfU0OFIh46a2+nbKJhu&#10;xzh9NZ/5/uLiOdbc5x/vB6Ue53G3AREohn/xn/tNK3jO8zQ3vUlP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3W8sMAAADdAAAADwAAAAAAAAAAAAAAAACYAgAAZHJzL2Rv&#10;d25yZXYueG1sUEsFBgAAAAAEAAQA9QAAAIgDAAAAAA==&#10;" path="m2363,492r-6,19l2357,532r1,l2363,492xe" fillcolor="#5b9bd4" stroked="f">
                  <v:path arrowok="t" o:connecttype="custom" o:connectlocs="2363,641;2357,660;2357,681;2358,681;2363,641" o:connectangles="0,0,0,0,0"/>
                </v:shape>
                <v:shape id="Freeform 953" o:spid="_x0000_s1063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zacYA&#10;AADdAAAADwAAAGRycy9kb3ducmV2LnhtbESPT2sCMRTE7wW/Q3iCt5q1LkVXo1ih0IJQ/x08PjbP&#10;3cXNy5KkbvrtG6HQ4zAzv2GW62hacSfnG8sKJuMMBHFpdcOVgvPp/XkGwgdkja1lUvBDHtarwdMS&#10;C217PtD9GCqRIOwLVFCH0BVS+rImg35sO+LkXa0zGJJ0ldQO+wQ3rXzJsldpsOG0UGNH25rK2/Hb&#10;KOhv+9hfyq/87eziKR64yXefW6VGw7hZgAgUw3/4r/2hFUzzfA6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FzacYAAADdAAAADwAAAAAAAAAAAAAAAACYAgAAZHJz&#10;L2Rvd25yZXYueG1sUEsFBgAAAAAEAAQA9QAAAIsDAAAAAA==&#10;" path="m2634,1152r-1,l2627,1151r-1,3l2630,1180r7,l2642,1177r-2,-23l2640,1155r-2,-1l2635,1152r-2,l2634,1152xe" fillcolor="#5b9bd4" stroked="f">
                  <v:path arrowok="t" o:connecttype="custom" o:connectlocs="2634,1301;2633,1301;2627,1300;2626,1303;2630,1329;2637,1329;2642,1326;2640,1303;2640,1304;2638,1303;2635,1301;2633,1301;2634,1301" o:connectangles="0,0,0,0,0,0,0,0,0,0,0,0,0"/>
                </v:shape>
                <v:shape id="Freeform 954" o:spid="_x0000_s1064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MKcIA&#10;AADdAAAADwAAAGRycy9kb3ducmV2LnhtbERPy2oCMRTdF/yHcIXuakY7LWVqFBUKFYT6WnR5mVxn&#10;Bic3QxKd+PdmIbg8nPd0Hk0rruR8Y1nBeJSBIC6tbrhScDz8vH2B8AFZY2uZFNzIw3w2eJlioW3P&#10;O7ruQyVSCPsCFdQhdIWUvqzJoB/ZjjhxJ+sMhgRdJbXDPoWbVk6y7FMabDg11NjRqqbyvL8YBf15&#10;G/v/8i9fHl08xB03+Wa9Uup1GBffIALF8BQ/3L9awXv+kf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kwpwgAAAN0AAAAPAAAAAAAAAAAAAAAAAJgCAABkcnMvZG93&#10;bnJldi54bWxQSwUGAAAAAAQABAD1AAAAhwMAAAAA&#10;" path="m2626,1154r1,-3l2625,1155r1,24l2630,1180r-4,-26xe" fillcolor="#5b9bd4" stroked="f">
                  <v:path arrowok="t" o:connecttype="custom" o:connectlocs="2626,1303;2627,1300;2625,1304;2626,1328;2630,1329;2626,1303" o:connectangles="0,0,0,0,0,0"/>
                </v:shape>
                <v:shape id="Freeform 955" o:spid="_x0000_s1065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pssYA&#10;AADdAAAADwAAAGRycy9kb3ducmV2LnhtbESPQWsCMRSE74L/IbxCbzWr3YpsjaJCoYWCrnro8bF5&#10;3V3cvCxJ6qb/vikIHoeZ+YZZrqPpxJWcby0rmE4yEMSV1S3XCs6nt6cFCB+QNXaWScEveVivxqMl&#10;FtoOXNL1GGqRIOwLVNCE0BdS+qohg35ie+LkfVtnMCTpaqkdDgluOjnLsrk02HJaaLCnXUPV5fhj&#10;FAyXQxy+qn2+Pbt4iiW3+efHTqnHh7h5BREohnv41n7XCp7zly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7pssYAAADdAAAADwAAAAAAAAAAAAAAAACYAgAAZHJz&#10;L2Rvd25yZXYueG1sUEsFBgAAAAAEAAQA9QAAAIsDAAAAAA==&#10;" path="m2705,910r-1,l2706,910r5,-2l2705,882r-5,l2705,910xe" fillcolor="#5b9bd4" stroked="f">
                  <v:path arrowok="t" o:connecttype="custom" o:connectlocs="2705,1059;2704,1059;2706,1059;2711,1057;2705,1031;2700,1031;2705,1059" o:connectangles="0,0,0,0,0,0,0"/>
                </v:shape>
                <v:shape id="Freeform 956" o:spid="_x0000_s1066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3xcYA&#10;AADdAAAADwAAAGRycy9kb3ducmV2LnhtbESPT2sCMRTE7wW/Q3iCt5qtbkW2RlGhUEGo/w49Pjav&#10;u4ublyVJ3fTbG6HQ4zAzv2EWq2hacSPnG8sKXsYZCOLS6oYrBZfz+/MchA/IGlvLpOCXPKyWg6cF&#10;Ftr2fKTbKVQiQdgXqKAOoSuk9GVNBv3YdsTJ+7bOYEjSVVI77BPctHKSZTNpsOG0UGNH25rK6+nH&#10;KOivh9h/lZ/55uLiOR65yfe7rVKjYVy/gQgUw3/4r/2hFUzz1wk8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3xcYAAADdAAAADwAAAAAAAAAAAAAAAACYAgAAZHJz&#10;L2Rvd25yZXYueG1sUEsFBgAAAAAEAAQA9QAAAIsDAAAAAA==&#10;" path="m2956,1221r7,19l2970,1259r6,18l2981,1288r2,7l2992,1300r7,-4l3006,1293r4,-8l3007,1278r-4,-12l3001,1262r-6,-15l2988,1228r-7,-22l2973,1183r-9,-24l2955,1138r-9,-19l2936,1104r-10,-8l2921,1092r-5,-1l2913,1119r-2,l2911,1090r-5,1l2903,1091r-5,2l2896,1095r-7,3l2882,1104r-15,16l2854,1134r-5,3l2851,1136r-4,2l2832,1138r-19,-2l2797,1126r-12,-17l2778,1089r-4,-16l2769,1055r-5,-20l2760,1015r-5,-21l2750,974r-5,-21l2740,934r-6,-19l2727,899r-4,-6l2720,887r-6,-3l2709,882r-4,l2711,908r-5,2l2704,910r1,l2700,882r-4,2l2699,909r2,1l2706,920r3,-11l2713,940r5,19l2723,979r4,21l2731,1021r5,21l2740,1063r6,20l2752,1102r7,17l2768,1134r11,13l2791,1157r14,7l2822,1167r19,l2849,1167r2,-1l2856,1166r4,-2l2864,1162r2,-1l2871,1158r9,-9l2893,1134r15,-13l2908,1120r1,-1l2911,1119r-2,1l2911,1119r5,5l2917,1127r9,17l2934,1162r8,19l2949,1201r7,20xe" fillcolor="#5b9bd4" stroked="f">
                  <v:path arrowok="t" o:connecttype="custom" o:connectlocs="2963,1389;2976,1426;2983,1444;2999,1445;3010,1434;3003,1415;2995,1396;2981,1355;2964,1308;2946,1268;2926,1245;2916,1240;2911,1268;2906,1240;2898,1242;2889,1247;2867,1269;2849,1286;2847,1287;2813,1285;2785,1258;2774,1222;2769,1204;2760,1164;2750,1123;2740,1083;2727,1048;2720,1036;2709,1031;2711,1057;2704,1059;2700,1031;2699,1058;2706,1069;2713,1089;2723,1128;2731,1170;2740,1212;2752,1251;2768,1283;2791,1306;2822,1316;2849,1316;2856,1315;2864,1311;2871,1307;2893,1283;2908,1269;2911,1268;2911,1268;2917,1276;2934,1311;2949,1350" o:connectangles="0,0,0,0,0,0,0,0,0,0,0,0,0,0,0,0,0,0,0,0,0,0,0,0,0,0,0,0,0,0,0,0,0,0,0,0,0,0,0,0,0,0,0,0,0,0,0,0,0,0,0,0,0"/>
                </v:shape>
                <v:shape id="Freeform 957" o:spid="_x0000_s1067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SXsYA&#10;AADdAAAADwAAAGRycy9kb3ducmV2LnhtbESPT2sCMRTE7wW/Q3iCt5pt3YpsjaKCUEGo/w49Pjav&#10;u4ublyVJ3fTbG6HQ4zAzv2Hmy2hacSPnG8sKXsYZCOLS6oYrBZfz9nkGwgdkja1lUvBLHpaLwdMc&#10;C217PtLtFCqRIOwLVFCH0BVS+rImg35sO+LkfVtnMCTpKqkd9gluWvmaZVNpsOG0UGNHm5rK6+nH&#10;KOivh9h/lZ/5+uLiOR65yfe7jVKjYVy9gwgUw3/4r/2hFUzytwk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SXsYAAADdAAAADwAAAAAAAAAAAAAAAACYAgAAZHJz&#10;L2Rvd25yZXYueG1sUEsFBgAAAAAEAAQA9QAAAIsDAAAAAA==&#10;" path="m2912,1119r1,l2916,1091r-5,-1l2911,1119r1,xe" fillcolor="#5b9bd4" stroked="f">
                  <v:path arrowok="t" o:connecttype="custom" o:connectlocs="2912,1268;2913,1268;2916,1240;2911,1239;2911,1268;2912,1268" o:connectangles="0,0,0,0,0,0"/>
                </v:shape>
                <v:shape id="Freeform 958" o:spid="_x0000_s1068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KKsYA&#10;AADdAAAADwAAAGRycy9kb3ducmV2LnhtbESPT2sCMRTE7wW/Q3iCt5q1bkVWo1ih0IJQ/x08PjbP&#10;3cXNy5KkbvrtG6HQ4zAzv2GW62hacSfnG8sKJuMMBHFpdcOVgvPp/XkOwgdkja1lUvBDHtarwdMS&#10;C217PtD9GCqRIOwLVFCH0BVS+rImg35sO+LkXa0zGJJ0ldQO+wQ3rXzJspk02HBaqLGjbU3l7fht&#10;FPS3fewv5Vf+dnbxFA/c5LvPrVKjYdwsQASK4T/81/7QCqb5aw6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KKsYAAADdAAAADwAAAAAAAAAAAAAAAACYAgAAZHJz&#10;L2Rvd25yZXYueG1sUEsFBgAAAAAEAAQA9QAAAIsDAAAAAA==&#10;" path="m2653,1034r-3,20l2646,1074r-3,20l2638,1113r-2,38l2633,1141r-1,-5l2628,1123r-5,-19l2618,1085r-4,-19l2610,1046r-4,-20l2603,1005r-4,-20l2596,964r-3,-21l2590,923r-3,-21l2584,882r-4,-19l2577,843r-4,-19l2570,806r-3,-14l2565,778r-3,-20l2559,738r-4,-21l2553,696r-3,-21l2547,654r-3,-21l2541,612r-2,-21l2536,570r-3,-22l2530,527r-3,-21l2524,485r-4,-21l2516,444r-4,-21l2508,403r-4,-20l2499,363r-5,-8l2485,344r-9,-2l2471,341r-3,1l2469,370r1,-2l2471,370r3,l2477,394r5,20l2486,434r4,20l2493,474r4,21l2500,515r3,21l2506,557r3,21l2512,598r2,21l2517,640r2,21l2522,681r3,21l2528,723r2,20l2533,763r4,20l2539,797r2,14l2545,828r3,18l2552,866r3,19l2558,906r3,20l2564,947r3,21l2571,989r3,21l2578,1031r3,20l2585,1072r5,19l2594,1110r5,19l2605,1147r6,16l2620,1176r6,3l2625,1155r2,-4l2633,1152r2,l2638,1154r2,l2642,1177r4,-3l2650,1169r2,-5l2659,1145r5,-19l2668,1107r5,-19l2676,1068r4,-21l2683,1027r4,-21l2691,986r4,-20l2699,947r5,-20l2706,920r-5,-10l2699,909r-3,-25l2690,888r-3,5l2683,899r-5,17l2672,935r-4,20l2664,975r-4,20l2657,1015r-4,19xe" fillcolor="#5b9bd4" stroked="f">
                  <v:path arrowok="t" o:connecttype="custom" o:connectlocs="2646,1223;2636,1300;2628,1272;2614,1215;2603,1154;2593,1092;2584,1031;2573,973;2565,927;2555,866;2547,803;2539,740;2530,676;2520,613;2508,552;2494,504;2471,490;2470,517;2474,519;2486,583;2497,644;2506,706;2514,768;2522,830;2530,892;2539,946;2548,995;2558,1055;2567,1117;2578,1180;2590,1240;2605,1296;2626,1328;2633,1301;2640,1303;2650,1318;2664,1275;2676,1217;2687,1155;2699,1096;2701,1059;2690,1037;2678,1065;2664,1124;2653,1183" o:connectangles="0,0,0,0,0,0,0,0,0,0,0,0,0,0,0,0,0,0,0,0,0,0,0,0,0,0,0,0,0,0,0,0,0,0,0,0,0,0,0,0,0,0,0,0,0"/>
                </v:shape>
                <v:shape id="Freeform 959" o:spid="_x0000_s1069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vscYA&#10;AADdAAAADwAAAGRycy9kb3ducmV2LnhtbESPT2sCMRTE7wW/Q3hCbzVbXUW2RlFBaEGo/w49Pjav&#10;u4ublyWJbvrtTaHQ4zAzv2EWq2hacSfnG8sKXkcZCOLS6oYrBZfz7mUOwgdkja1lUvBDHlbLwdMC&#10;C217PtL9FCqRIOwLVFCH0BVS+rImg35kO+LkfVtnMCTpKqkd9gluWjnOspk02HBaqLGjbU3l9XQz&#10;CvrrIfZf5We+ubh4jkdu8v3HVqnnYVy/gQgUw3/4r/2uFUzy6RR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XvscYAAADdAAAADwAAAAAAAAAAAAAAAACYAgAAZHJz&#10;L2Rvd25yZXYueG1sUEsFBgAAAAAEAAQA9QAAAIsDAAAAAA==&#10;" path="m2633,1141r3,10l2638,1113r-5,19l2632,1136r1,5xe" fillcolor="#5b9bd4" stroked="f">
                  <v:path arrowok="t" o:connecttype="custom" o:connectlocs="2633,1290;2636,1300;2638,1262;2633,1281;2632,1285;2633,1290" o:connectangles="0,0,0,0,0,0"/>
                </v:shape>
                <v:shape id="Freeform 960" o:spid="_x0000_s1070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xxsYA&#10;AADdAAAADwAAAGRycy9kb3ducmV2LnhtbESPT2sCMRTE7wW/Q3hCbzVb3YpsjaKC0IJQ/x16fGxe&#10;dxc3L0sS3fTbm0LB4zAzv2Hmy2hacSPnG8sKXkcZCOLS6oYrBefT9mUGwgdkja1lUvBLHpaLwdMc&#10;C217PtDtGCqRIOwLVFCH0BVS+rImg35kO+Lk/VhnMCTpKqkd9gluWjnOsqk02HBaqLGjTU3l5Xg1&#10;CvrLPvbf5Ve+Prt4igdu8t3nRqnnYVy9gwgUwyP83/7QCib52xT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dxxsYAAADdAAAADwAAAAAAAAAAAAAAAACYAgAAZHJz&#10;L2Rvd25yZXYueG1sUEsFBgAAAAAEAAQA9QAAAIsDAAAAAA==&#10;" path="m2709,909r-3,11l2707,923r6,17l2709,909xe" fillcolor="#5b9bd4" stroked="f">
                  <v:path arrowok="t" o:connecttype="custom" o:connectlocs="2709,1058;2706,1069;2707,1072;2713,1089;2709,1058" o:connectangles="0,0,0,0,0"/>
                </v:shape>
                <v:shape id="Freeform 961" o:spid="_x0000_s1071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UXcYA&#10;AADdAAAADwAAAGRycy9kb3ducmV2LnhtbESPT2sCMRTE7wW/Q3hCb5qt3VZZjWKFQgsF65+Dx8fm&#10;dXdx87IkqRu/vSkIPQ4z8xtmsYqmFRdyvrGs4GmcgSAurW64UnA8vI9mIHxA1thaJgVX8rBaDh4W&#10;WGjb844u+1CJBGFfoII6hK6Q0pc1GfRj2xEn78c6gyFJV0ntsE9w08pJlr1Kgw2nhRo72tRUnve/&#10;RkF//o79qdzmb0cXD3HHTf71uVHqcRjXcxCBYvgP39sfWsFz/jKF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vUXcYAAADdAAAADwAAAAAAAAAAAAAAAACYAgAAZHJz&#10;L2Rvd25yZXYueG1sUEsFBgAAAAAEAAQA9QAAAIsDAAAAAA==&#10;" path="m2471,370r,l2472,374r2,-3l2471,370xe" fillcolor="#5b9bd4" stroked="f">
                  <v:path arrowok="t" o:connecttype="custom" o:connectlocs="2471,519;2471,519;2472,523;2474,520;2471,519" o:connectangles="0,0,0,0,0"/>
                </v:shape>
                <v:shape id="Freeform 962" o:spid="_x0000_s1072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AL8IA&#10;AADdAAAADwAAAGRycy9kb3ducmV2LnhtbERPy2oCMRTdF/yHcIXuakY7LWVqFBUKFYT6WnR5mVxn&#10;Bic3QxKd+PdmIbg8nPd0Hk0rruR8Y1nBeJSBIC6tbrhScDz8vH2B8AFZY2uZFNzIw3w2eJlioW3P&#10;O7ruQyVSCPsCFdQhdIWUvqzJoB/ZjjhxJ+sMhgRdJbXDPoWbVk6y7FMabDg11NjRqqbyvL8YBf15&#10;G/v/8i9fHl08xB03+Wa9Uup1GBffIALF8BQ/3L9awXv+ke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EAvwgAAAN0AAAAPAAAAAAAAAAAAAAAAAJgCAABkcnMvZG93&#10;bnJldi54bWxQSwUGAAAAAAQABAD1AAAAhwMAAAAA&#10;" path="m2352,522r-2,-9l2349,530r1,l2352,522xe" fillcolor="#5b9bd4" stroked="f">
                  <v:path arrowok="t" o:connecttype="custom" o:connectlocs="2352,671;2350,662;2349,679;2350,679;2352,671" o:connectangles="0,0,0,0,0"/>
                </v:shape>
                <v:shape id="Freeform 963" o:spid="_x0000_s1073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ltMYA&#10;AADdAAAADwAAAGRycy9kb3ducmV2LnhtbESPT2sCMRTE7wW/Q3hCb5qt3RZdjWKFQgsF65+Dx8fm&#10;dXdx87IkqRu/vSkIPQ4z8xtmsYqmFRdyvrGs4GmcgSAurW64UnA8vI+mIHxA1thaJgVX8rBaDh4W&#10;WGjb844u+1CJBGFfoII6hK6Q0pc1GfRj2xEn78c6gyFJV0ntsE9w08pJlr1Kgw2nhRo72tRUnve/&#10;RkF//o79qdzmb0cXD3HHTf71uVHqcRjXcxCBYvgP39sfWsFz/jKD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jltMYAAADdAAAADwAAAAAAAAAAAAAAAACYAgAAZHJz&#10;L2Rvd25yZXYueG1sUEsFBgAAAAAEAAQA9QAAAIsDAAAAAA==&#10;" path="m2353,530r3,-1l2352,522r,8l2353,530xe" fillcolor="#5b9bd4" stroked="f">
                  <v:path arrowok="t" o:connecttype="custom" o:connectlocs="2353,679;2356,678;2352,671;2352,679;2353,679" o:connectangles="0,0,0,0,0"/>
                </v:shape>
                <v:shape id="Freeform 964" o:spid="_x0000_s1074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lMIA&#10;AADdAAAADwAAAGRycy9kb3ducmV2LnhtbERPz2vCMBS+C/4P4Qm7aaorIp1RVBA2ELaqhx0fzbMt&#10;Ni8lyWz235vDYMeP7/d6G00nHuR8a1nBfJaBIK6sbrlWcL0cpysQPiBr7CyTgl/ysN2MR2sstB24&#10;pMc51CKFsC9QQRNCX0jpq4YM+pntiRN3s85gSNDVUjscUrjp5CLLltJgy6mhwZ4ODVX3849RMNy/&#10;4vBdfeb7q4uXWHKbnz4OSr1M4u4NRKAY/sV/7net4DVfpv3p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3oaUwgAAAN0AAAAPAAAAAAAAAAAAAAAAAJgCAABkcnMvZG93&#10;bnJldi54bWxQSwUGAAAAAAQABAD1AAAAhwMAAAAA&#10;" path="m1993,1208r-2,-1l1988,1207r2,28l1996,1234r-3,-26xe" fillcolor="#5b9bd4" stroked="f">
                  <v:path arrowok="t" o:connecttype="custom" o:connectlocs="1993,1357;1991,1356;1988,1356;1990,1384;1996,1383;1993,1357" o:connectangles="0,0,0,0,0,0"/>
                </v:shape>
                <v:shape id="Freeform 965" o:spid="_x0000_s1075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jD8UA&#10;AADdAAAADwAAAGRycy9kb3ducmV2LnhtbESPT2sCMRTE74V+h/AK3mrWuohsjdIKgoJg/XPo8bF5&#10;3V3cvCxJdOO3N4LQ4zAzv2Fmi2hacSXnG8sKRsMMBHFpdcOVgtNx9T4F4QOyxtYyKbiRh8X89WWG&#10;hbY97+l6CJVIEPYFKqhD6AopfVmTQT+0HXHy/qwzGJJ0ldQO+wQ3rfzIsok02HBaqLGjZU3l+XAx&#10;CvrzT+x/y13+fXLxGPfc5NvNUqnBW/z6BBEohv/ws73WCsb5ZASP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iMPxQAAAN0AAAAPAAAAAAAAAAAAAAAAAJgCAABkcnMv&#10;ZG93bnJldi54bWxQSwUGAAAAAAQABAD1AAAAigMAAAAA&#10;" path="m1799,824r-10,5l1778,835r-19,13l1744,862r-12,14l1722,892r-9,16l1702,926r-13,17l1686,948r-5,3l1683,950r-3,3l1676,954r-4,l1666,952r-17,-9l1629,935r-5,-1l1619,934r-1,29l1616,934r-5,1l1609,935r-5,3l1602,939r-6,3l1591,945r-14,14l1563,974r-15,13l1545,989r-1,l1540,988r2,1l1544,989r3,-1l1545,989r1,29l1549,1017r5,-1l1556,1014r5,-2l1569,1008r15,-15l1599,977r14,-12l1615,964r1,-1l1623,963r-3,l1625,964r9,3l1643,973r15,7l1664,981r2,1l1671,954r-5,28l1678,982r-4,-27l1678,954r1,l1681,953r3,28l1688,980r4,-1l1695,977r4,-3l1700,973r11,-10l1719,952r11,-17l1740,917r11,-17l1763,883r14,-14l1794,859r8,-5l1809,851r9,-2l1839,846r22,1l1878,853r7,4l1883,856r4,5l1892,869r6,20l1902,908r4,20l1910,948r3,19l1916,987r3,20l1922,1027r4,19l1935,1101r1,4l1940,1124r3,20l1948,1166r5,21l1959,1206r8,16l1971,1226r4,5l1980,1233r4,2l1990,1235r-2,-28l1991,1207r2,1l1996,1234r6,-2l2006,1230r7,-7l2015,1219r8,-12l2032,1189r8,-20l2049,1152r4,-9l2058,1136r3,-7l2066,1124r4,-3l2091,1100r6,-7l2110,1077r10,-17l2128,1042r6,-19l2138,1004r4,-20l2145,964r2,-20l2149,924r3,-20l2155,885r1,-21l2159,844r2,-21l2163,801r3,-22l2168,756r2,-22l2173,711r2,-23l2177,666r2,-23l2181,620r3,-22l2186,575r2,-23l2191,530r2,-23l2196,484r2,-22l2201,439r3,-22l2207,394r3,-23l2214,349r4,-32l2223,284r1,-10l2227,255r3,-20l2233,215r2,-20l2238,174r3,-20l2244,133r4,-20l2252,93r4,-20l2260,55r1,-19l2262,41r-2,14l2263,45r2,12l2267,70r,-38l2266,28r-1,8l2266,28r-4,l2258,29r-2,-4l2257,26r6,2l2268,27r1,l2271,25r2,-22l2269,1,2264,r-5,l2255,2r-5,3l2246,10r-3,5l2241,20r-3,7l2234,42r-5,19l2225,81r-4,19l2217,120r-3,20l2211,160r-3,20l2205,200r-2,20l2200,240r-3,20l2194,279r-4,33l2185,344r-3,23l2179,390r-3,22l2173,435r-3,23l2167,480r-2,23l2162,526r-2,23l2157,571r-2,23l2153,617r-2,23l2148,662r-2,23l2144,708r-2,23l2140,754r-2,22l2136,799r-3,21l2131,841r-2,21l2127,882r-1,l2124,901r-3,19l2119,941r-3,21l2113,984r-4,20l2103,1024r-7,19l2087,1059r-12,15l2070,1080r-5,5l2062,1088r-16,16l2034,1120r-9,15l2018,1151r-7,16l2002,1185r-11,20l1986,1197r-6,-19l1975,1156r-4,-23l1967,1113r-3,-17l1959,1069r-4,-27l1953,1033r-3,-19l1947,995r-4,-21l1940,954r-4,-21l1932,913r-4,-20l1923,874r-6,-18l1913,848r-3,-5l1908,841r-4,-4l1896,830r-5,-3l1879,821r-20,-3l1837,818r-21,2l1799,824xe" fillcolor="#5b9bd4" stroked="f">
                  <v:path arrowok="t" o:connecttype="custom" o:connectlocs="1744,1011;1689,1092;1676,1103;1624,1083;1609,1084;1577,1108;1544,1138;1545,1138;1561,1161;1615,1113;1634,1116;1671,1103;1679,1103;1695,1126;1730,1084;1794,1008;1861,996;1892,1018;1913,1116;1935,1250;1953,1336;1980,1382;1993,1357;2015,1368;2053,1292;2091,1249;2128,1191;2147,1093;2159,993;2170,883;2181,769;2193,656;2207,543;2224,423;2238,323;2256,222;2263,194;2266,177;2256,174;2271,174;2255,151;2238,176;2217,269;2203,369;2185,493;2170,607;2157,720;2146,834;2136,948;2126,1031;2113,1133;2075,1223;2034,1269;1991,1354;1971,1282;1953,1182;1936,1082;1913,997;1891,976;1799,973" o:connectangles="0,0,0,0,0,0,0,0,0,0,0,0,0,0,0,0,0,0,0,0,0,0,0,0,0,0,0,0,0,0,0,0,0,0,0,0,0,0,0,0,0,0,0,0,0,0,0,0,0,0,0,0,0,0,0,0,0,0,0,0"/>
                </v:shape>
                <v:shape id="Freeform 966" o:spid="_x0000_s1076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9eMUA&#10;AADdAAAADwAAAGRycy9kb3ducmV2LnhtbESPT2sCMRTE74V+h/AEbzWrLiKrUVqhoFCw/jl4fGxe&#10;dxc3L0uSuvHbm4LQ4zAzv2GW62hacSPnG8sKxqMMBHFpdcOVgvPp820Owgdkja1lUnAnD+vV68sS&#10;C217PtDtGCqRIOwLVFCH0BVS+rImg35kO+Lk/VhnMCTpKqkd9gluWjnJspk02HBaqLGjTU3l9fhr&#10;FPTX79hfyn3+cXbxFA/c5F+7jVLDQXxfgAgUw3/42d5qBdN8NoG/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L14xQAAAN0AAAAPAAAAAAAAAAAAAAAAAJgCAABkcnMv&#10;ZG93bnJldi54bWxQSwUGAAAAAAQABAD1AAAAigMAAAAA&#10;" path="m1674,955r4,27l1680,982r4,-1l1681,953r-2,1l1674,955xe" fillcolor="#5b9bd4" stroked="f">
                  <v:path arrowok="t" o:connecttype="custom" o:connectlocs="1674,1104;1678,1131;1680,1131;1684,1130;1681,1102;1679,1103;1674,1104" o:connectangles="0,0,0,0,0,0,0"/>
                </v:shape>
                <v:shape id="Freeform 967" o:spid="_x0000_s1077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Y48UA&#10;AADdAAAADwAAAGRycy9kb3ducmV2LnhtbESPT2sCMRTE7wW/Q3iCt5pVF5GtUVQQKhTqv0OPj81z&#10;d3HzsiSpm377plDwOMzMb5jlOppWPMj5xrKCyTgDQVxa3XCl4HrZvy5A+ICssbVMCn7Iw3o1eFli&#10;oW3PJ3qcQyUShH2BCuoQukJKX9Zk0I9tR5y8m3UGQ5Kuktphn+CmldMsm0uDDaeFGjva1VTez99G&#10;QX8/xv6r/My3Vxcv8cRN/nHYKTUaxs0biEAxPMP/7XetYJbPZ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BjjxQAAAN0AAAAPAAAAAAAAAAAAAAAAAJgCAABkcnMv&#10;ZG93bnJldi54bWxQSwUGAAAAAAQABAD1AAAAigMAAAAA&#10;" path="m670,816r1,l671,813r3,4l675,805r-3,6l670,812r,4xe" fillcolor="#5b9bd4" stroked="f">
                  <v:path arrowok="t" o:connecttype="custom" o:connectlocs="670,965;671,965;671,962;674,966;675,954;672,960;670,961;670,965" o:connectangles="0,0,0,0,0,0,0,0"/>
                </v:shape>
                <v:shape id="Freeform 968" o:spid="_x0000_s1078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Al8UA&#10;AADdAAAADwAAAGRycy9kb3ducmV2LnhtbESPT2sCMRTE7wW/Q3hCbzVru0hZjWIFoQXB+ufQ42Pz&#10;3F3cvCxJdOO3N4LQ4zAzv2Fmi2hacSXnG8sKxqMMBHFpdcOVguNh/fYJwgdkja1lUnAjD4v54GWG&#10;hbY97+i6D5VIEPYFKqhD6AopfVmTQT+yHXHyTtYZDEm6SmqHfYKbVr5n2UQabDgt1NjRqqbyvL8Y&#10;Bf35N/Z/5Tb/Orp4iDtu8s3PSqnXYVxOQQSK4T/8bH9rBR/5JIfH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CXxQAAAN0AAAAPAAAAAAAAAAAAAAAAAJgCAABkcnMv&#10;ZG93bnJldi54bWxQSwUGAAAAAAQABAD1AAAAigMAAAAA&#10;" path="m441,679r-4,-2l439,683r1,3l441,679xe" fillcolor="#5b9bd4" stroked="f">
                  <v:path arrowok="t" o:connecttype="custom" o:connectlocs="441,828;437,826;439,832;440,835;441,828" o:connectangles="0,0,0,0,0"/>
                </v:shape>
                <v:shape id="Freeform 969" o:spid="_x0000_s1079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lDMYA&#10;AADdAAAADwAAAGRycy9kb3ducmV2LnhtbESPT2sCMRTE7wW/Q3hCbzVb3YpsjaKC0IJQ/x16fGxe&#10;dxc3L0sS3fTbm0LB4zAzv2Hmy2hacSPnG8sKXkcZCOLS6oYrBefT9mUGwgdkja1lUvBLHpaLwdMc&#10;C217PtDtGCqRIOwLVFCH0BVS+rImg35kO+Lk/VhnMCTpKqkd9gluWjnOsqk02HBaqLGjTU3l5Xg1&#10;CvrLPvbf5Ve+Prt4igdu8t3nRqnnYVy9gwgUwyP83/7QCib59A3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klDMYAAADdAAAADwAAAAAAAAAAAAAAAACYAgAAZHJz&#10;L2Rvd25yZXYueG1sUEsFBgAAAAAEAAQA9QAAAIsDAAAAAA==&#10;" path="m238,864r-1,l236,864r5,28l240,864r-2,xe" fillcolor="#5b9bd4" stroked="f">
                  <v:path arrowok="t" o:connecttype="custom" o:connectlocs="238,1013;237,1013;236,1013;241,1041;240,1013;238,1013" o:connectangles="0,0,0,0,0,0"/>
                </v:shape>
                <v:shape id="Freeform 970" o:spid="_x0000_s1080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7e8YA&#10;AADdAAAADwAAAGRycy9kb3ducmV2LnhtbESPT2sCMRTE7wW/Q3iCt5qtLkvZGqUKgkKh9c+hx8fm&#10;dXdx87Ik0Y3f3hQKPQ4z8xtmsYqmEzdyvrWs4GWagSCurG65VnA+bZ9fQfiArLGzTAru5GG1HD0t&#10;sNR24APdjqEWCcK+RAVNCH0ppa8aMuintidO3o91BkOSrpba4ZDgppOzLCukwZbTQoM9bRqqLser&#10;UTBcvuLwXX3m67OLp3jgNv/Yb5SajOP7G4hAMfyH/9o7rWCeFwX8vk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u7e8YAAADdAAAADwAAAAAAAAAAAAAAAACYAgAAZHJz&#10;L2Rvd25yZXYueG1sUEsFBgAAAAAEAAQA9QAAAIsDAAAAAA==&#10;" path="m106,805r-3,-29l103,805r3,xe" fillcolor="#5b9bd4" stroked="f">
                  <v:path arrowok="t" o:connecttype="custom" o:connectlocs="106,954;103,925;103,954;106,954" o:connectangles="0,0,0,0"/>
                </v:shape>
                <v:shape id="Freeform 971" o:spid="_x0000_s1081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e4MYA&#10;AADdAAAADwAAAGRycy9kb3ducmV2LnhtbESPT2sCMRTE7wW/Q3hCbzVbXVS2RlFBaEGo/w49Pjav&#10;u4ublyWJbvrtTaHQ4zAzv2EWq2hacSfnG8sKXkcZCOLS6oYrBZfz7mUOwgdkja1lUvBDHlbLwdMC&#10;C217PtL9FCqRIOwLVFCH0BVS+rImg35kO+LkfVtnMCTpKqkd9gluWjnOsqk02HBaqLGjbU3l9XQz&#10;CvrrIfZf5We+ubh4jkdu8v3HVqnnYVy/gQgUw3/4r/2uFUzy6Qx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e4MYAAADdAAAADwAAAAAAAAAAAAAAAACYAgAAZHJz&#10;L2Rvd25yZXYueG1sUEsFBgAAAAAEAAQA9QAAAIsDAAAAAA==&#10;" path="m153,788r-1,l153,788xe" fillcolor="#5b9bd4" stroked="f">
                  <v:path arrowok="t" o:connecttype="custom" o:connectlocs="153,937;152,937;152,937;153,937" o:connectangles="0,0,0,0"/>
                </v:shape>
                <v:shape id="Freeform 972" o:spid="_x0000_s1082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KksIA&#10;AADdAAAADwAAAGRycy9kb3ducmV2LnhtbERPz2vCMBS+C/4P4Qm7aaorIp1RVBA2ELaqhx0fzbMt&#10;Ni8lyWz235vDYMeP7/d6G00nHuR8a1nBfJaBIK6sbrlWcL0cpysQPiBr7CyTgl/ysN2MR2sstB24&#10;pMc51CKFsC9QQRNCX0jpq4YM+pntiRN3s85gSNDVUjscUrjp5CLLltJgy6mhwZ4ODVX3849RMNy/&#10;4vBdfeb7q4uXWHKbnz4OSr1M4u4NRKAY/sV/7net4DVfprnp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IqSwgAAAN0AAAAPAAAAAAAAAAAAAAAAAJgCAABkcnMvZG93&#10;bnJldi54bWxQSwUGAAAAAAQABAD1AAAAhwMAAAAA&#10;" path="m236,862r-5,-5l233,861r3,1xe" fillcolor="#5b9bd4" stroked="f">
                  <v:path arrowok="t" o:connecttype="custom" o:connectlocs="236,1011;231,1006;233,1010;236,1011" o:connectangles="0,0,0,0"/>
                </v:shape>
                <v:shape id="Freeform 973" o:spid="_x0000_s1083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vCcYA&#10;AADdAAAADwAAAGRycy9kb3ducmV2LnhtbESPT2sCMRTE7wW/Q3hCbzVbXUS3RlFBaEGo/w49Pjav&#10;u4ublyWJbvrtTaHQ4zAzv2EWq2hacSfnG8sKXkcZCOLS6oYrBZfz7mUGwgdkja1lUvBDHlbLwdMC&#10;C217PtL9FCqRIOwLVFCH0BVS+rImg35kO+LkfVtnMCTpKqkd9gluWjnOsqk02HBaqLGjbU3l9XQz&#10;CvrrIfZf5We+ubh4jkdu8v3HVqnnYVy/gQgUw3/4r/2uFUzy6Rx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vCcYAAADdAAAADwAAAAAAAAAAAAAAAACYAgAAZHJz&#10;L2Rvd25yZXYueG1sUEsFBgAAAAAEAAQA9QAAAIsDAAAAAA==&#10;" path="m900,629r-1,-17l896,620r4,9xe" fillcolor="#5b9bd4" stroked="f">
                  <v:path arrowok="t" o:connecttype="custom" o:connectlocs="900,778;899,761;896,769;900,778" o:connectangles="0,0,0,0"/>
                </v:shape>
                <v:shape id="Freeform 974" o:spid="_x0000_s1084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QScIA&#10;AADdAAAADwAAAGRycy9kb3ducmV2LnhtbERPy2oCMRTdF/yHcIXuakY7tGVqFBUKFYT6WnR5mVxn&#10;Bic3QxKd+PdmIbg8nPd0Hk0rruR8Y1nBeJSBIC6tbrhScDz8vH2B8AFZY2uZFNzIw3w2eJlioW3P&#10;O7ruQyVSCPsCFdQhdIWUvqzJoB/ZjjhxJ+sMhgRdJbXDPoWbVk6y7EMabDg11NjRqqbyvL8YBf15&#10;G/v/8i9fHl08xB03+Wa9Uup1GBffIALF8BQ/3L9awXv+mf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xBJwgAAAN0AAAAPAAAAAAAAAAAAAAAAAJgCAABkcnMvZG93&#10;bnJldi54bWxQSwUGAAAAAAQABAD1AAAAhwMAAAAA&#10;" path="m1619,963r-3,l1615,964r4,-1xe" fillcolor="#5b9bd4" stroked="f">
                  <v:path arrowok="t" o:connecttype="custom" o:connectlocs="1619,1112;1616,1112;1615,1113;1619,1112" o:connectangles="0,0,0,0"/>
                </v:shape>
                <v:shape id="Freeform 975" o:spid="_x0000_s1085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10sYA&#10;AADdAAAADwAAAGRycy9kb3ducmV2LnhtbESPQWsCMRSE74L/IbxCbzWrXapsjaJCoYWCrnro8bF5&#10;3V3cvCxJ6qb/vikIHoeZ+YZZrqPpxJWcby0rmE4yEMSV1S3XCs6nt6cFCB+QNXaWScEveVivxqMl&#10;FtoOXNL1GGqRIOwLVNCE0BdS+qohg35ie+LkfVtnMCTpaqkdDgluOjnLshdpsOW00GBPu4aqy/HH&#10;KBguhzh8Vft8e3bxFEtu88+PnVKPD3HzCiJQDPfwrf2uFTzn8y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u10sYAAADdAAAADwAAAAAAAAAAAAAAAACYAgAAZHJz&#10;L2Rvd25yZXYueG1sUEsFBgAAAAAEAAQA9QAAAIsDAAAAAA==&#10;" path="m2911,1119r-2,l2908,1120r3,-1xe" fillcolor="#5b9bd4" stroked="f">
                  <v:path arrowok="t" o:connecttype="custom" o:connectlocs="2911,1268;2909,1268;2908,1269;2911,1268" o:connectangles="0,0,0,0"/>
                </v:shape>
                <v:shape id="Freeform 976" o:spid="_x0000_s1086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rpcYA&#10;AADdAAAADwAAAGRycy9kb3ducmV2LnhtbESPT2sCMRTE7wW/Q3iCt5qtLlW2RlGhUEGo/w49Pjav&#10;u4ublyVJ3fTbG6HQ4zAzv2EWq2hacSPnG8sKXsYZCOLS6oYrBZfz+/MchA/IGlvLpOCXPKyWg6cF&#10;Ftr2fKTbKVQiQdgXqKAOoSuk9GVNBv3YdsTJ+7bOYEjSVVI77BPctHKSZa/SYMNpocaOtjWV19OP&#10;UdBfD7H/Kj/zzcXFczxyk+93W6VGw7h+AxEohv/wX/tDK5jmswk8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krpcYAAADdAAAADwAAAAAAAAAAAAAAAACYAgAAZHJz&#10;L2Rvd25yZXYueG1sUEsFBgAAAAAEAAQA9QAAAIsDAAAAAA==&#10;" path="m2261,36r-1,19l2262,41r-1,-5xe" fillcolor="#5b9bd4" stroked="f">
                  <v:path arrowok="t" o:connecttype="custom" o:connectlocs="2261,185;2260,204;2262,190;2261,185" o:connectangles="0,0,0,0"/>
                </v:shape>
                <v:shape id="Freeform 977" o:spid="_x0000_s1087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OPsYA&#10;AADdAAAADwAAAGRycy9kb3ducmV2LnhtbESPT2sCMRTE7wW/Q3iCt5ptXapsjaKCUEGo/w49Pjav&#10;u4ublyVJ3fTbG6HQ4zAzv2Hmy2hacSPnG8sKXsYZCOLS6oYrBZfz9nkGwgdkja1lUvBLHpaLwdMc&#10;C217PtLtFCqRIOwLVFCH0BVS+rImg35sO+LkfVtnMCTpKqkd9gluWvmaZW/SYMNpocaONjWV19OP&#10;UdBfD7H/Kj/z9cXFczxyk+93G6VGw7h6BxEohv/wX/tDK5jk0wk8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WOPsYAAADdAAAADwAAAAAAAAAAAAAAAACYAgAAZHJz&#10;L2Rvd25yZXYueG1sUEsFBgAAAAAEAAQA9QAAAIsDAAAAAA==&#10;" path="m1616,934r2,29l1619,934r-3,xe" fillcolor="#5b9bd4" stroked="f">
                  <v:path arrowok="t" o:connecttype="custom" o:connectlocs="1616,1083;1618,1112;1619,1083;1616,1083" o:connectangles="0,0,0,0"/>
                </v:shape>
                <v:shape id="Freeform 978" o:spid="_x0000_s1088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SsYA&#10;AADdAAAADwAAAGRycy9kb3ducmV2LnhtbESPT2sCMRTE7wW/Q3iCt5q1LlVWo1ih0IJQ/x08PjbP&#10;3cXNy5KkbvrtG6HQ4zAzv2GW62hacSfnG8sKJuMMBHFpdcOVgvPp/XkOwgdkja1lUvBDHtarwdMS&#10;C217PtD9GCqRIOwLVFCH0BVS+rImg35sO+LkXa0zGJJ0ldQO+wQ3rXzJsldpsOG0UGNH25rK2/Hb&#10;KOhv+9hfyq/87eziKR64yXefW6VGw7hZgAgUw3/4r/2hFUzzWQ6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wWSsYAAADdAAAADwAAAAAAAAAAAAAAAACYAgAAZHJz&#10;L2Rvd25yZXYueG1sUEsFBgAAAAAEAAQA9QAAAIsDAAAAAA==&#10;" path="m1545,989r-1,l1545,989xe" fillcolor="#5b9bd4" stroked="f">
                  <v:path arrowok="t" o:connecttype="custom" o:connectlocs="1545,1138;1544,1138;1544,1138;1545,1138" o:connectangles="0,0,0,0"/>
                </v:shape>
                <v:shape id="Freeform 979" o:spid="_x0000_s1089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z0cYA&#10;AADdAAAADwAAAGRycy9kb3ducmV2LnhtbESPT2sCMRTE7wW/Q3hCb5qt3VZZjWKFQgsF65+Dx8fm&#10;dXdx87IkqRu/vSkIPQ4z8xtmsYqmFRdyvrGs4GmcgSAurW64UnA8vI9mIHxA1thaJgVX8rBaDh4W&#10;WGjb844u+1CJBGFfoII6hK6Q0pc1GfRj2xEn78c6gyFJV0ntsE9w08pJlr1Kgw2nhRo72tRUnve/&#10;RkF//o79qdzmb0cXD3HHTf71uVHqcRjXcxCBYvgP39sfWsFzPn2B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Cz0cYAAADdAAAADwAAAAAAAAAAAAAAAACYAgAAZHJz&#10;L2Rvd25yZXYueG1sUEsFBgAAAAAEAAQA9QAAAIsDAAAAAA==&#10;" path="m516,1349r-3,19l517,1372r-1,-23xe" fillcolor="#5b9bd4" stroked="f">
                  <v:path arrowok="t" o:connecttype="custom" o:connectlocs="516,1498;513,1517;517,1521;516,1498" o:connectangles="0,0,0,0"/>
                </v:shape>
                <v:shape id="Freeform 980" o:spid="_x0000_s1090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tpsYA&#10;AADdAAAADwAAAGRycy9kb3ducmV2LnhtbESPT2sCMRTE7wW/Q3hCbzVbXVS2RlFBaEGo/w49Pjav&#10;u4ublyWJbvrtTaHQ4zAzv2EWq2hacSfnG8sKXkcZCOLS6oYrBZfz7mUOwgdkja1lUvBDHlbLwdMC&#10;C217PtL9FCqRIOwLVFCH0BVS+rImg35kO+LkfVtnMCTpKqkd9gluWjnOsqk02HBaqLGjbU3l9XQz&#10;CvrrIfZf5We+ubh4jkdu8v3HVqnnYVy/gQgUw3/4r/2uFUzy2RR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ItpsYAAADdAAAADwAAAAAAAAAAAAAAAACYAgAAZHJz&#10;L2Rvd25yZXYueG1sUEsFBgAAAAAEAAQA9QAAAIsDAAAAAA==&#10;" path="m374,912r-3,29l376,941r-2,-29xe" fillcolor="#5b9bd4" stroked="f">
                  <v:path arrowok="t" o:connecttype="custom" o:connectlocs="374,1061;371,1090;376,1090;374,1061" o:connectangles="0,0,0,0"/>
                </v:shape>
                <v:shape id="Freeform 981" o:spid="_x0000_s1091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IPcYA&#10;AADdAAAADwAAAGRycy9kb3ducmV2LnhtbESPT2sCMRTE7wW/Q3hCbzVbXapsjaKC0IJQ/x16fGxe&#10;dxc3L0sS3fTbm0LB4zAzv2Hmy2hacSPnG8sKXkcZCOLS6oYrBefT9mUGwgdkja1lUvBLHpaLwdMc&#10;C217PtDtGCqRIOwLVFCH0BVS+rImg35kO+Lk/VhnMCTpKqkd9gluWjnOsjdpsOG0UGNHm5rKy/Fq&#10;FPSXfey/y698fXbxFA/c5LvPjVLPw7h6BxEohkf4v/2hFUzy6RT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6IPcYAAADdAAAADwAAAAAAAAAAAAAAAACYAgAAZHJz&#10;L2Rvd25yZXYueG1sUEsFBgAAAAAEAAQA9QAAAIsDAAAAAA==&#10;" path="m363,895r5,20l370,908r-7,-13xe" fillcolor="#5b9bd4" stroked="f">
                  <v:path arrowok="t" o:connecttype="custom" o:connectlocs="363,1044;368,1064;370,1057;363,1044" o:connectangles="0,0,0,0"/>
                </v:shape>
                <v:shape id="Freeform 982" o:spid="_x0000_s1092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cT8IA&#10;AADdAAAADwAAAGRycy9kb3ducmV2LnhtbERPy2oCMRTdF/yHcIXuakY7tGVqFBUKFYT6WnR5mVxn&#10;Bic3QxKd+PdmIbg8nPd0Hk0rruR8Y1nBeJSBIC6tbrhScDz8vH2B8AFZY2uZFNzIw3w2eJlioW3P&#10;O7ruQyVSCPsCFdQhdIWUvqzJoB/ZjjhxJ+sMhgRdJbXDPoWbVk6y7EMabDg11NjRqqbyvL8YBf15&#10;G/v/8i9fHl08xB03+Wa9Uup1GBffIALF8BQ/3L9awXv+me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RxPwgAAAN0AAAAPAAAAAAAAAAAAAAAAAJgCAABkcnMvZG93&#10;bnJldi54bWxQSwUGAAAAAAQABAD1AAAAhwMAAAAA&#10;" path="m102,775r-2,-1l102,775r1,1l106,776r-4,-1xe" fillcolor="#5b9bd4" stroked="f">
                  <v:path arrowok="t" o:connecttype="custom" o:connectlocs="102,924;100,923;102,924;103,925;106,925;102,924" o:connectangles="0,0,0,0,0,0"/>
                </v:shape>
                <v:shape id="Freeform 983" o:spid="_x0000_s1093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51MYA&#10;AADdAAAADwAAAGRycy9kb3ducmV2LnhtbESPT2sCMRTE7wW/Q3hCb5qtXVpdjWKFQgsF65+Dx8fm&#10;dXdx87IkqRu/vSkIPQ4z8xtmsYqmFRdyvrGs4GmcgSAurW64UnA8vI+mIHxA1thaJgVX8rBaDh4W&#10;WGjb844u+1CJBGFfoII6hK6Q0pc1GfRj2xEn78c6gyFJV0ntsE9w08pJlr1Igw2nhRo72tRUnve/&#10;RkF//o79qdzmb0cXD3HHTf71uVHqcRjXcxCBYvgP39sfWsFz/jqD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251MYAAADdAAAADwAAAAAAAAAAAAAAAACYAgAAZHJz&#10;L2Rvd25yZXYueG1sUEsFBgAAAAAEAAQA9QAAAIsDAAAAAA==&#10;" path="m168,765r-5,-3l159,761r-7,-1l151,788r2,1l154,789r-1,l151,788r-1,1l153,789r2,1l155,789r-2,-1l152,788r1,l155,789r,1l153,789r4,3l167,806r10,17l187,841r10,18l208,876r6,6l215,883r5,3l223,888r5,3l231,892r10,l236,864r1,l239,864r1,-1l244,860r-5,3l240,862r-2,1l236,862r1,2l233,861r-2,-4l228,854,217,837,207,820r-9,-18l187,785,175,769r-5,-3l168,765xe" fillcolor="#5b9bd4" stroked="f">
                  <v:path arrowok="t" o:connecttype="custom" o:connectlocs="168,914;163,911;159,910;152,909;151,937;153,938;154,938;153,938;151,937;150,938;153,938;155,939;155,938;153,937;152,937;152,937;153,937;155,938;155,939;153,938;157,941;167,955;177,972;187,990;197,1008;208,1025;214,1031;215,1032;220,1035;223,1037;228,1040;231,1041;241,1041;236,1013;237,1013;239,1013;240,1012;244,1009;239,1012;240,1011;238,1012;236,1011;237,1013;233,1010;231,1006;228,1003;217,986;207,969;198,951;187,934;175,918;170,915;168,914" o:connectangles="0,0,0,0,0,0,0,0,0,0,0,0,0,0,0,0,0,0,0,0,0,0,0,0,0,0,0,0,0,0,0,0,0,0,0,0,0,0,0,0,0,0,0,0,0,0,0,0,0,0,0,0,0"/>
                </v:shape>
                <v:shape id="Freeform 984" o:spid="_x0000_s1094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gbsIA&#10;AADdAAAADwAAAGRycy9kb3ducmV2LnhtbERPy4rCMBTdD/gP4QqzG1O1DFKNooLgwIDjY+Hy0lzb&#10;YnNTkmgzfz9ZDLg8nPdiFU0rnuR8Y1nBeJSBIC6tbrhScDnvPmYgfEDW2FomBb/kYbUcvC2w0Lbn&#10;Iz1PoRIphH2BCuoQukJKX9Zk0I9sR5y4m3UGQ4Kuktphn8JNKydZ9ikNNpwaauxoW1N5Pz2Mgv7+&#10;E/trecg3FxfP8chN/v21Vep9GNdzEIFieIn/3XutYJrP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mBuwgAAAN0AAAAPAAAAAAAAAAAAAAAAAJgCAABkcnMvZG93&#10;bnJldi54bWxQSwUGAAAAAAQABAD1AAAAhwMAAAAA&#10;" path="m119,773r-11,3l103,776r2,1l104,776r1,1l103,776r-1,-1l100,774r,-1l94,760,86,741,80,722,71,693,66,677,60,657,55,638,50,619,44,599,39,580,34,564,29,549r-2,-6l19,538r-8,2l4,543,,551r2,8l7,573r2,8l15,599r5,19l26,638r5,20l37,679r6,21l49,721r6,19l63,759r7,17l79,791r4,5l88,799r10,5l103,805r,-29l106,805r5,l130,798r19,-8l150,789r1,-1l152,760r-5,l145,761r-6,1l128,766r-9,7xe" fillcolor="#5b9bd4" stroked="f">
                  <v:path arrowok="t" o:connecttype="custom" o:connectlocs="119,922;108,925;103,925;105,926;104,925;105,926;103,925;102,924;100,923;100,922;94,909;86,890;80,871;71,842;66,826;60,806;55,787;50,768;44,748;39,729;34,713;29,698;27,692;19,687;11,689;4,692;0,700;2,708;7,722;9,730;15,748;20,767;26,787;31,807;37,828;43,849;49,870;55,889;63,908;70,925;79,940;83,945;88,948;98,953;103,954;103,925;106,954;111,954;130,947;149,939;150,938;151,937;152,909;147,909;145,910;139,911;128,915;119,922" o:connectangles="0,0,0,0,0,0,0,0,0,0,0,0,0,0,0,0,0,0,0,0,0,0,0,0,0,0,0,0,0,0,0,0,0,0,0,0,0,0,0,0,0,0,0,0,0,0,0,0,0,0,0,0,0,0,0,0,0,0"/>
                </v:shape>
                <v:shape id="Freeform 985" o:spid="_x0000_s1095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7F9cUA&#10;AADdAAAADwAAAGRycy9kb3ducmV2LnhtbESPT2sCMRTE74LfITyhN83aLkVWo6hQsCC0/jl4fGye&#10;u4ublyWJbvrtTaHQ4zAzv2EWq2ha8SDnG8sKppMMBHFpdcOVgvPpYzwD4QOyxtYyKfghD6vlcLDA&#10;QtueD/Q4hkokCPsCFdQhdIWUvqzJoJ/Yjjh5V+sMhiRdJbXDPsFNK1+z7F0abDgt1NjRtqbydrwb&#10;Bf3tO/aX8ivfnF08xQM3+f5zq9TLKK7nIALF8B/+a++0grd8NoXfN+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sX1xQAAAN0AAAAPAAAAAAAAAAAAAAAAAJgCAABkcnMv&#10;ZG93bnJldi54bWxQSwUGAAAAAAQABAD1AAAAigMAAAAA&#10;" path="m254,887r2,-1l261,883r11,-12l285,856r12,-16l300,839r2,-1l304,837r,-29l299,809r1,29l302,838r-2,l299,809r-5,2l291,812r-5,2l284,815r-6,5l269,829r-13,15l244,860r-4,3l239,864r-2,l238,864r2,l241,892r5,-1l249,890r5,-3xe" fillcolor="#5b9bd4" stroked="f">
                  <v:path arrowok="t" o:connecttype="custom" o:connectlocs="254,1036;256,1035;261,1032;272,1020;285,1005;297,989;300,988;302,987;304,986;304,957;299,958;300,987;302,987;300,987;299,958;294,960;291,961;286,963;284,964;278,969;269,978;256,993;244,1009;240,1012;239,1013;237,1013;238,1013;240,1013;241,1041;246,1040;249,1039;254,1036" o:connectangles="0,0,0,0,0,0,0,0,0,0,0,0,0,0,0,0,0,0,0,0,0,0,0,0,0,0,0,0,0,0,0,0"/>
                </v:shape>
                <v:shape id="Freeform 986" o:spid="_x0000_s1096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bgsUA&#10;AADdAAAADwAAAGRycy9kb3ducmV2LnhtbESPT2sCMRTE7wW/Q3hCbzWrXURWo6ggtFCo/w4eH5vn&#10;7uLmZUlSN/32TUHwOMzMb5jFKppW3Mn5xrKC8SgDQVxa3XCl4Hzavc1A+ICssbVMCn7Jw2o5eFlg&#10;oW3PB7ofQyUShH2BCuoQukJKX9Zk0I9sR5y8q3UGQ5Kuktphn+CmlZMsm0qDDaeFGjva1lTejj9G&#10;QX/bx/5Sfuebs4uneOAm//rcKvU6jOs5iEAxPMOP9odW8J7PJvD/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FuCxQAAAN0AAAAPAAAAAAAAAAAAAAAAAJgCAABkcnMv&#10;ZG93bnJldi54bWxQSwUGAAAAAAQABAD1AAAAigMAAAAA&#10;" path="m439,650r-2,27l441,679r-1,7l439,683r-2,-6l439,650r-5,4l435,674r2,5l439,717r3,-15l443,698r6,-19l445,679r1,-29l442,679r-3,-29xe" fillcolor="#5b9bd4" stroked="f">
                  <v:path arrowok="t" o:connecttype="custom" o:connectlocs="439,799;437,826;441,828;440,835;439,832;437,826;439,799;434,803;435,823;437,828;439,866;442,851;443,847;449,828;445,828;446,799;442,828;439,799" o:connectangles="0,0,0,0,0,0,0,0,0,0,0,0,0,0,0,0,0,0"/>
                </v:shape>
                <v:shape id="Freeform 987" o:spid="_x0000_s1097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+GcUA&#10;AADdAAAADwAAAGRycy9kb3ducmV2LnhtbESPT2sCMRTE7wW/Q3hCbzWrLiKrUVQotFCo/w4eH5vn&#10;7uLmZUlSN/32TUHwOMzMb5jlOppW3Mn5xrKC8SgDQVxa3XCl4Hx6f5uD8AFZY2uZFPySh/Vq8LLE&#10;QtueD3Q/hkokCPsCFdQhdIWUvqzJoB/Zjjh5V+sMhiRdJbXDPsFNKydZNpMGG04LNXa0q6m8HX+M&#10;gv62j/2l/M63ZxdP8cBN/vW5U+p1GDcLEIFieIYf7Q+tYJrPp/D/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P4ZxQAAAN0AAAAPAAAAAAAAAAAAAAAAAJgCAABkcnMv&#10;ZG93bnJldi54bWxQSwUGAAAAAAQABAD1AAAAigMAAAAA&#10;" path="m385,852r-4,19l376,891r-5,18l370,908r-2,7l370,912r1,-2l370,912r-2,3l363,895r-7,-15l347,859r-5,-11l333,836r1,-8l323,819r-4,-4l315,812r-6,-3l304,808r,29l302,838r5,7l317,862r8,20l334,903r10,18l356,934r4,4l365,940r6,1l374,912r2,29l386,937r4,-5l394,927r5,-13l404,896r5,-19l413,857r4,-20l420,817r4,-20l427,777r4,-20l434,737r5,-20l437,679r-2,-5l434,654r-6,4l425,664r-3,6l420,675r-5,19l410,713r-4,20l402,752r-3,20l396,792r-4,20l389,832r-4,20xe" fillcolor="#5b9bd4" stroked="f">
                  <v:path arrowok="t" o:connecttype="custom" o:connectlocs="381,1020;371,1058;368,1064;371,1059;368,1064;356,1029;342,997;334,977;319,964;309,958;304,986;307,994;325,1031;344,1070;360,1087;371,1090;376,1090;390,1081;399,1063;409,1026;417,986;424,946;431,906;439,866;435,823;428,807;422,819;415,843;406,882;399,921;392,961;385,1001" o:connectangles="0,0,0,0,0,0,0,0,0,0,0,0,0,0,0,0,0,0,0,0,0,0,0,0,0,0,0,0,0,0,0,0"/>
                </v:shape>
                <v:shape id="Freeform 988" o:spid="_x0000_s1098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mbcYA&#10;AADdAAAADwAAAGRycy9kb3ducmV2LnhtbESPzWrDMBCE74G8g9hAb4mc1pTgWg5JoNBCoM3PocfF&#10;2tgm1spIaqy+fVQo9DjMzDdMuY6mFzdyvrOsYLnIQBDXVnfcKDifXucrED4ga+wtk4If8rCuppMS&#10;C21HPtDtGBqRIOwLVNCGMBRS+rolg35hB+LkXawzGJJ0jdQOxwQ3vXzMsmdpsOO00OJAu5bq6/Hb&#10;KBivn3H8qj/y7dnFUzxwl+/fd0o9zOLmBUSgGP7Df+03reApX+Xw+yY9AV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lmbcYAAADdAAAADwAAAAAAAAAAAAAAAACYAgAAZHJz&#10;L2Rvd25yZXYueG1sUEsFBgAAAAAEAAQA9QAAAIsDAAAAAA==&#10;" path="m451,677r,-26l446,650r-1,29l449,679r-6,19l442,702r1,3l446,725r3,20l450,756r1,10l453,791r2,20l457,831r2,20l461,871r1,19l464,910r1,20l467,950r7,90l476,1069r1,10l479,1098r1,20l482,1138r1,20l485,1178r1,21l488,1219r2,21l492,1260r2,20l497,1300r3,20l503,1339r4,19l513,1368r3,-19l517,1372r5,2l522,1347r-5,l518,1239r-2,-20l515,1199r-2,-21l512,1157r-2,-20l509,1116r-2,-20l506,1075r-1,-20l503,1035r-2,-19l500,997r-2,-19l493,918r-1,-15l490,884r-2,-20l487,844r-2,-21l484,802r-2,-21l480,760r-3,-21l474,719r-3,-20l467,680r-5,-17l459,658r-4,-4l451,651r,26xe" fillcolor="#5b9bd4" stroked="f">
                  <v:path arrowok="t" o:connecttype="custom" o:connectlocs="451,800;445,828;443,847;443,854;449,894;451,915;455,960;459,1000;462,1039;465,1079;474,1189;477,1228;480,1267;483,1307;486,1348;490,1389;494,1429;500,1469;507,1507;516,1498;522,1523;517,1496;516,1368;513,1327;510,1286;507,1245;505,1204;501,1165;498,1127;492,1052;488,1013;485,972;482,930;477,888;471,848;462,812;455,803;451,826" o:connectangles="0,0,0,0,0,0,0,0,0,0,0,0,0,0,0,0,0,0,0,0,0,0,0,0,0,0,0,0,0,0,0,0,0,0,0,0,0,0"/>
                </v:shape>
                <v:shape id="Freeform 989" o:spid="_x0000_s1099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D9sYA&#10;AADdAAAADwAAAGRycy9kb3ducmV2LnhtbESPT2sCMRTE7wW/Q3hCbzVb3YpsjaKC0IJQ/x16fGxe&#10;dxc3L0sS3fTbm0LB4zAzv2Hmy2hacSPnG8sKXkcZCOLS6oYrBefT9mUGwgdkja1lUvBLHpaLwdMc&#10;C217PtDtGCqRIOwLVFCH0BVS+rImg35kO+Lk/VhnMCTpKqkd9gluWjnOsqk02HBaqLGjTU3l5Xg1&#10;CvrLPvbf5Ve+Prt4igdu8t3nRqnnYVy9gwgUwyP83/7QCib57A3+3q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D9sYAAADdAAAADwAAAAAAAAAAAAAAAACYAgAAZHJz&#10;L2Rvd25yZXYueG1sUEsFBgAAAAAEAAQA9QAAAIsDAAAAAA==&#10;" path="m441,650r-2,l442,679r4,-29l441,650xe" fillcolor="#5b9bd4" stroked="f">
                  <v:path arrowok="t" o:connecttype="custom" o:connectlocs="441,799;439,799;442,828;446,799;441,799" o:connectangles="0,0,0,0,0"/>
                </v:shape>
                <v:shape id="Freeform 990" o:spid="_x0000_s1100" style="position:absolute;left:2013;top:149;width:3010;height:1376;visibility:visible;mso-wrap-style:square;v-text-anchor:top" coordsize="3010,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dgcYA&#10;AADdAAAADwAAAGRycy9kb3ducmV2LnhtbESPzWrDMBCE74G+g9hCb4nc1ITgWA5NoNBCofk75LhY&#10;G9vEWhlJjdW3rwqFHIeZ+YYp19H04kbOd5YVPM8yEMS11R03Ck7Ht+kShA/IGnvLpOCHPKyrh0mJ&#10;hbYj7+l2CI1IEPYFKmhDGAopfd2SQT+zA3HyLtYZDEm6RmqHY4KbXs6zbCENdpwWWhxo21J9PXwb&#10;BeN1F8dz/ZVvTi4e4567/PNjq9TTY3xdgQgUwz38337XCl7y5QL+3q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dgcYAAADdAAAADwAAAAAAAAAAAAAAAACYAgAAZHJz&#10;L2Rvd25yZXYueG1sUEsFBgAAAAAEAAQA9QAAAIsDAAAAAA==&#10;" path="m520,1259r-2,-20l517,1347r5,l522,1374r4,1l531,1373r,-25l534,1350r1,l537,1369r3,-4l543,1360r2,-4l547,1347r3,-19l554,1308r3,-20l559,1268r2,-20l563,1228r2,-20l567,1187r2,-20l571,1147r2,-19l575,1108r4,-52l584,1004r,-7l586,977r2,-20l590,937r2,-20l594,897r2,-20l598,858r3,-20l604,818r3,-20l609,782r1,-4l609,782r9,9l610,777r-3,3l606,778r,-28l604,750r-4,1l594,754r-5,4l586,762r-1,5l583,772r-5,22l575,814r-3,19l570,853r-3,20l565,894r-2,20l561,934r-1,20l558,974r-2,20l554,1014r-1,20l551,1053r-5,52l544,1131r-2,16l540,1166r-2,20l536,1207r-2,20l532,1248r1,99l521,1347r,-19l525,1309r1,-8l525,1299r-2,-20l520,1259xe" fillcolor="#5b9bd4" stroked="f">
                  <v:path arrowok="t" o:connecttype="custom" o:connectlocs="518,1388;522,1496;526,1524;531,1497;535,1499;540,1514;545,1505;550,1477;557,1437;561,1397;565,1357;569,1316;573,1277;579,1205;584,1146;588,1106;592,1066;596,1026;601,987;607,947;610,927;618,940;607,929;606,899;600,900;589,907;585,916;578,943;572,982;567,1022;563,1063;560,1103;556,1143;553,1183;546,1254;542,1296;538,1335;534,1376;533,1496;521,1477;526,1450;523,1428" o:connectangles="0,0,0,0,0,0,0,0,0,0,0,0,0,0,0,0,0,0,0,0,0,0,0,0,0,0,0,0,0,0,0,0,0,0,0,0,0,0,0,0,0,0"/>
                </v:shape>
                <v:shape id="Picture 991" o:spid="_x0000_s1101" type="#_x0000_t75" style="position:absolute;left:2003;top:194;width:3030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UQv/FAAAA3QAAAA8AAABkcnMvZG93bnJldi54bWxEj9FqwkAURN8L/sNyhb7VjbaYGF1FWgq+&#10;SG3qB1x2r0kwezdkV5P8fbcg9HGYmTPMZjfYRtyp87VjBfNZAoJYO1NzqeD88/mSgfAB2WDjmBSM&#10;5GG3nTxtMDeu52+6F6EUEcI+RwVVCG0updcVWfQz1xJH7+I6iyHKrpSmwz7CbSMXSbKUFmuOCxW2&#10;9F6RvhY3q+C0WjRZuH05fZTpcvVxOmg9OqWep8N+DSLQEP7Dj/bBKHh9y1L4exOf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1EL/xQAAAN0AAAAPAAAAAAAAAAAAAAAA&#10;AJ8CAABkcnMvZG93bnJldi54bWxQSwUGAAAAAAQABAD3AAAAkQMAAAAA&#10;">
                  <v:imagedata r:id="rId68" o:title=""/>
                </v:shape>
                <v:shape id="Freeform 992" o:spid="_x0000_s1102" style="position:absolute;left:2166;top:130;width:395;height:29;visibility:visible;mso-wrap-style:square;v-text-anchor:top" coordsize="39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CBcIA&#10;AADdAAAADwAAAGRycy9kb3ducmV2LnhtbERPzYrCMBC+L/gOYQQvi6b+rLhdo6ggCMWD7j7A0My2&#10;xWZSmlHr25uD4PHj+1+uO1erG7Wh8mxgPEpAEefeVlwY+PvdDxeggiBbrD2TgQcFWK96H0tMrb/z&#10;iW5nKVQM4ZCigVKkSbUOeUkOw8g3xJH7961DibAttG3xHsNdrSdJMtcOK44NJTa0Kym/nK/OwPc+&#10;316Ko2yO0umvySnLPmvKjBn0u80PKKFO3uKX+2ANTGeLODe+iU9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YIFwgAAAN0AAAAPAAAAAAAAAAAAAAAAAJgCAABkcnMvZG93&#10;bnJldi54bWxQSwUGAAAAAAQABAD1AAAAhwMAAAAA&#10;" path="m14,l7,,,7,,22r7,7l388,29r7,-7l395,7,388,,14,xe" fillcolor="#ffc000" stroked="f">
                  <v:path arrowok="t" o:connecttype="custom" o:connectlocs="14,130;7,130;0,137;0,152;7,159;388,159;395,152;395,137;388,130;14,130" o:connectangles="0,0,0,0,0,0,0,0,0,0"/>
                </v:shape>
                <w10:wrap anchorx="page"/>
              </v:group>
            </w:pict>
          </mc:Fallback>
        </mc:AlternateContent>
      </w:r>
      <w:r>
        <w:rPr>
          <w:sz w:val="15"/>
          <w:szCs w:val="15"/>
        </w:rPr>
        <w:t>Урсгал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данс</w:t>
      </w:r>
      <w:r>
        <w:rPr>
          <w:spacing w:val="4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(БГТ)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6" w:line="220" w:lineRule="exact"/>
        <w:rPr>
          <w:sz w:val="22"/>
          <w:szCs w:val="22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-60960</wp:posOffset>
                </wp:positionV>
                <wp:extent cx="10160" cy="358140"/>
                <wp:effectExtent l="3810" t="6985" r="5080" b="6350"/>
                <wp:wrapNone/>
                <wp:docPr id="3409" name="Group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358140"/>
                          <a:chOff x="2856" y="-96"/>
                          <a:chExt cx="16" cy="564"/>
                        </a:xfrm>
                      </wpg:grpSpPr>
                      <wps:wsp>
                        <wps:cNvPr id="3410" name="Freeform 994"/>
                        <wps:cNvSpPr>
                          <a:spLocks/>
                        </wps:cNvSpPr>
                        <wps:spPr bwMode="auto">
                          <a:xfrm>
                            <a:off x="2864" y="-89"/>
                            <a:ext cx="0" cy="275"/>
                          </a:xfrm>
                          <a:custGeom>
                            <a:avLst/>
                            <a:gdLst>
                              <a:gd name="T0" fmla="+- 0 -89 -89"/>
                              <a:gd name="T1" fmla="*/ -89 h 275"/>
                              <a:gd name="T2" fmla="+- 0 186 -89"/>
                              <a:gd name="T3" fmla="*/ 186 h 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Freeform 995"/>
                        <wps:cNvSpPr>
                          <a:spLocks/>
                        </wps:cNvSpPr>
                        <wps:spPr bwMode="auto">
                          <a:xfrm>
                            <a:off x="2864" y="186"/>
                            <a:ext cx="0" cy="274"/>
                          </a:xfrm>
                          <a:custGeom>
                            <a:avLst/>
                            <a:gdLst>
                              <a:gd name="T0" fmla="+- 0 186 186"/>
                              <a:gd name="T1" fmla="*/ 186 h 274"/>
                              <a:gd name="T2" fmla="+- 0 460 186"/>
                              <a:gd name="T3" fmla="*/ 460 h 2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16D6D" id="Group 3409" o:spid="_x0000_s1026" style="position:absolute;margin-left:142.8pt;margin-top:-4.8pt;width:.8pt;height:28.2pt;z-index:-1;mso-position-horizontal-relative:page" coordorigin="2856,-96" coordsize="1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">
                <v:shape id="Freeform 994" o:spid="_x0000_s1027" style="position:absolute;left:2864;top:-89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tncIA&#10;AADdAAAADwAAAGRycy9kb3ducmV2LnhtbERPy2oCMRTdF/yHcAV3NaPTioxGEVGoCyk+PuA6uc5E&#10;JzdDEnX6982i0OXhvOfLzjbiST4YxwpGwwwEcem04UrB+bR9n4IIEVlj45gU/FCA5aL3NsdCuxcf&#10;6HmMlUghHApUUMfYFlKGsiaLYeha4sRdnbcYE/SV1B5fKdw2cpxlE2nRcGqosaV1TeX9+LAKNvJh&#10;1jv/fdoZvOz3+JnfDpQrNeh3qxmISF38F/+5v7SC/GOU9qc36Qn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i2dwgAAAN0AAAAPAAAAAAAAAAAAAAAAAJgCAABkcnMvZG93&#10;bnJldi54bWxQSwUGAAAAAAQABAD1AAAAhwMAAAAA&#10;" path="m,l,275e" filled="f" strokecolor="#404040" strokeweight=".27764mm">
                  <v:path arrowok="t" o:connecttype="custom" o:connectlocs="0,-89;0,186" o:connectangles="0,0"/>
                </v:shape>
                <v:shape id="Freeform 995" o:spid="_x0000_s1028" style="position:absolute;left:2864;top:186;width:0;height:274;visibility:visible;mso-wrap-style:square;v-text-anchor:top" coordsize="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aOcYA&#10;AADdAAAADwAAAGRycy9kb3ducmV2LnhtbESP0WrCQBRE3wv+w3KFvulmq4ik2YgEK1osVO0HXLK3&#10;SWj2bsiumv69WxD6OMzMGSZbDbYVV+p941iDmiYgiEtnGq40fJ3fJksQPiAbbB2Thl/ysMpHTxmm&#10;xt34SNdTqESEsE9RQx1Cl0rpy5os+qnriKP37XqLIcq+kqbHW4TbVr4kyUJabDgu1NhRUVP5c7pY&#10;Dce2ORwKtfOfG/W+X8w+ymK791o/j4f1K4hAQ/gPP9o7o2E2Vwr+3s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haOcYAAADdAAAADwAAAAAAAAAAAAAAAACYAgAAZHJz&#10;L2Rvd25yZXYueG1sUEsFBgAAAAAEAAQA9QAAAIsDAAAAAA==&#10;" path="m,l,274e" filled="f" strokecolor="#404040" strokeweight=".27764mm">
                  <v:path arrowok="t" o:connecttype="custom" o:connectlocs="0,186;0,460" o:connectangles="0,0"/>
                </v:shape>
                <w10:wrap anchorx="page"/>
              </v:group>
            </w:pict>
          </mc:Fallback>
        </mc:AlternateContent>
      </w:r>
      <w:r>
        <w:rPr>
          <w:sz w:val="15"/>
          <w:szCs w:val="15"/>
        </w:rPr>
        <w:t xml:space="preserve">1 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4 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7 </w:t>
      </w:r>
      <w:r>
        <w:rPr>
          <w:spacing w:val="2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 xml:space="preserve">0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1 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4 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7 </w:t>
      </w:r>
      <w:r>
        <w:rPr>
          <w:spacing w:val="2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 xml:space="preserve">0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1 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4 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7 </w:t>
      </w:r>
      <w:r>
        <w:rPr>
          <w:spacing w:val="2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 xml:space="preserve">0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1  </w:t>
      </w:r>
      <w:r>
        <w:rPr>
          <w:spacing w:val="30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4</w:t>
      </w:r>
    </w:p>
    <w:p w:rsidR="00873BF2" w:rsidRDefault="00873BF2" w:rsidP="00873BF2">
      <w:pPr>
        <w:spacing w:before="1" w:line="100" w:lineRule="exact"/>
        <w:rPr>
          <w:sz w:val="10"/>
          <w:szCs w:val="10"/>
        </w:rPr>
      </w:pPr>
    </w:p>
    <w:p w:rsidR="00873BF2" w:rsidRDefault="00873BF2" w:rsidP="00873BF2">
      <w:pPr>
        <w:ind w:left="285" w:right="-43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2366645</wp:posOffset>
                </wp:positionH>
                <wp:positionV relativeFrom="paragraph">
                  <wp:posOffset>-234950</wp:posOffset>
                </wp:positionV>
                <wp:extent cx="10160" cy="358140"/>
                <wp:effectExtent l="4445" t="6350" r="4445" b="6985"/>
                <wp:wrapNone/>
                <wp:docPr id="3406" name="Group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358140"/>
                          <a:chOff x="3727" y="-370"/>
                          <a:chExt cx="16" cy="564"/>
                        </a:xfrm>
                      </wpg:grpSpPr>
                      <wps:wsp>
                        <wps:cNvPr id="3407" name="Freeform 997"/>
                        <wps:cNvSpPr>
                          <a:spLocks/>
                        </wps:cNvSpPr>
                        <wps:spPr bwMode="auto">
                          <a:xfrm>
                            <a:off x="3735" y="-362"/>
                            <a:ext cx="0" cy="275"/>
                          </a:xfrm>
                          <a:custGeom>
                            <a:avLst/>
                            <a:gdLst>
                              <a:gd name="T0" fmla="+- 0 -362 -362"/>
                              <a:gd name="T1" fmla="*/ -362 h 275"/>
                              <a:gd name="T2" fmla="+- 0 -87 -362"/>
                              <a:gd name="T3" fmla="*/ -87 h 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8" name="Freeform 998"/>
                        <wps:cNvSpPr>
                          <a:spLocks/>
                        </wps:cNvSpPr>
                        <wps:spPr bwMode="auto">
                          <a:xfrm>
                            <a:off x="3735" y="-87"/>
                            <a:ext cx="0" cy="274"/>
                          </a:xfrm>
                          <a:custGeom>
                            <a:avLst/>
                            <a:gdLst>
                              <a:gd name="T0" fmla="+- 0 -87 -87"/>
                              <a:gd name="T1" fmla="*/ -87 h 274"/>
                              <a:gd name="T2" fmla="+- 0 186 -87"/>
                              <a:gd name="T3" fmla="*/ 186 h 2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CB05F" id="Group 3406" o:spid="_x0000_s1026" style="position:absolute;margin-left:186.35pt;margin-top:-18.5pt;width:.8pt;height:28.2pt;z-index:-1;mso-position-horizontal-relative:page" coordorigin="3727,-370" coordsize="1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">
                <v:shape id="Freeform 997" o:spid="_x0000_s1027" style="position:absolute;left:3735;top:-362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jNMUA&#10;AADdAAAADwAAAGRycy9kb3ducmV2LnhtbESP3WoCMRSE7wt9h3CE3mnWbq2yGqVIC/VCij8PcNwc&#10;d9NuTpYk6vr2RhB6OczMN8xs0dlGnMkH41jBcJCBIC6dNlwp2O+++hMQISJrbByTgisFWMyfn2ZY&#10;aHfhDZ23sRIJwqFABXWMbSFlKGuyGAauJU7e0XmLMUlfSe3xkuC2ka9Z9i4tGk4LNba0rKn8256s&#10;gk95MsuV/9mtDB7WaxzlvxvKlXrpdR9TEJG6+B9+tL+1gvwtG8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iM0xQAAAN0AAAAPAAAAAAAAAAAAAAAAAJgCAABkcnMv&#10;ZG93bnJldi54bWxQSwUGAAAAAAQABAD1AAAAigMAAAAA&#10;" path="m,l,275e" filled="f" strokecolor="#404040" strokeweight=".27764mm">
                  <v:path arrowok="t" o:connecttype="custom" o:connectlocs="0,-362;0,-87" o:connectangles="0,0"/>
                </v:shape>
                <v:shape id="Freeform 998" o:spid="_x0000_s1028" style="position:absolute;left:3735;top:-87;width:0;height:274;visibility:visible;mso-wrap-style:square;v-text-anchor:top" coordsize="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dJ8AA&#10;AADdAAAADwAAAGRycy9kb3ducmV2LnhtbERPTYvCMBC9C/6HMII3TbuVZalGkYKwXgRd9z40Y1ts&#10;JiWJpv57c1jY4+N9b3aj6cWTnO8sK8iXGQji2uqOGwXXn8PiC4QPyBp7y6TgRR522+lkg6W2kc/0&#10;vIRGpBD2JSpoQxhKKX3dkkG/tANx4m7WGQwJukZqhzGFm15+ZNmnNNhxamhxoKql+n55GAWnYlgV&#10;XYxVfnLVEc/N77WIuVLz2bhfgwg0hn/xn/tbKyhWWZqb3qQn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vdJ8AAAADdAAAADwAAAAAAAAAAAAAAAACYAgAAZHJzL2Rvd25y&#10;ZXYueG1sUEsFBgAAAAAEAAQA9QAAAIUDAAAAAA==&#10;" path="m,l,273e" filled="f" strokecolor="#404040" strokeweight=".278mm">
                  <v:path arrowok="t" o:connecttype="custom" o:connectlocs="0,-87;0,18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2920365</wp:posOffset>
                </wp:positionH>
                <wp:positionV relativeFrom="paragraph">
                  <wp:posOffset>-234950</wp:posOffset>
                </wp:positionV>
                <wp:extent cx="10160" cy="358140"/>
                <wp:effectExtent l="5715" t="6350" r="3175" b="6985"/>
                <wp:wrapNone/>
                <wp:docPr id="3403" name="Group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358140"/>
                          <a:chOff x="4599" y="-370"/>
                          <a:chExt cx="16" cy="564"/>
                        </a:xfrm>
                      </wpg:grpSpPr>
                      <wps:wsp>
                        <wps:cNvPr id="3404" name="Freeform 1000"/>
                        <wps:cNvSpPr>
                          <a:spLocks/>
                        </wps:cNvSpPr>
                        <wps:spPr bwMode="auto">
                          <a:xfrm>
                            <a:off x="4607" y="-362"/>
                            <a:ext cx="0" cy="275"/>
                          </a:xfrm>
                          <a:custGeom>
                            <a:avLst/>
                            <a:gdLst>
                              <a:gd name="T0" fmla="+- 0 -362 -362"/>
                              <a:gd name="T1" fmla="*/ -362 h 275"/>
                              <a:gd name="T2" fmla="+- 0 -87 -362"/>
                              <a:gd name="T3" fmla="*/ -87 h 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Freeform 1001"/>
                        <wps:cNvSpPr>
                          <a:spLocks/>
                        </wps:cNvSpPr>
                        <wps:spPr bwMode="auto">
                          <a:xfrm>
                            <a:off x="4607" y="-87"/>
                            <a:ext cx="0" cy="274"/>
                          </a:xfrm>
                          <a:custGeom>
                            <a:avLst/>
                            <a:gdLst>
                              <a:gd name="T0" fmla="+- 0 -87 -87"/>
                              <a:gd name="T1" fmla="*/ -87 h 274"/>
                              <a:gd name="T2" fmla="+- 0 186 -87"/>
                              <a:gd name="T3" fmla="*/ 186 h 2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F1B7A" id="Group 3403" o:spid="_x0000_s1026" style="position:absolute;margin-left:229.95pt;margin-top:-18.5pt;width:.8pt;height:28.2pt;z-index:-1;mso-position-horizontal-relative:page" coordorigin="4599,-370" coordsize="1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">
                <v:shape id="Freeform 1000" o:spid="_x0000_s1027" style="position:absolute;left:4607;top:-362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9Q8UA&#10;AADdAAAADwAAAGRycy9kb3ducmV2LnhtbESP3WoCMRSE7wt9h3AK3tWsri2yGkWkBb2Q4s8DHDfH&#10;3ejmZEmibt++EYReDjPzDTOdd7YRN/LBOFYw6GcgiEunDVcKDvvv9zGIEJE1No5JwS8FmM9eX6ZY&#10;aHfnLd12sRIJwqFABXWMbSFlKGuyGPquJU7eyXmLMUlfSe3xnuC2kcMs+5QWDaeFGlta1lRedler&#10;4EtezXLtf/Zrg8fNBj/y85ZypXpv3WICIlIX/8PP9koryEfZCB5v0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1DxQAAAN0AAAAPAAAAAAAAAAAAAAAAAJgCAABkcnMv&#10;ZG93bnJldi54bWxQSwUGAAAAAAQABAD1AAAAigMAAAAA&#10;" path="m,l,275e" filled="f" strokecolor="#404040" strokeweight=".27764mm">
                  <v:path arrowok="t" o:connecttype="custom" o:connectlocs="0,-362;0,-87" o:connectangles="0,0"/>
                </v:shape>
                <v:shape id="Freeform 1001" o:spid="_x0000_s1028" style="position:absolute;left:4607;top:-87;width:0;height:274;visibility:visible;mso-wrap-style:square;v-text-anchor:top" coordsize="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K58YA&#10;AADdAAAADwAAAGRycy9kb3ducmV2LnhtbESP0WrCQBRE34X+w3ILfTOb1BpKdJUStGix0KR+wCV7&#10;m4Rm74bsVuPfuwXBx2FmzjDL9Wg6caLBtZYVJFEMgriyuuVawfF7O30F4Tyyxs4yKbiQg/XqYbLE&#10;TNszF3QqfS0ChF2GChrv+0xKVzVk0EW2Jw7ejx0M+iCHWuoBzwFuOvkcx6k02HJYaLCnvKHqt/wz&#10;CoquPRzyZOe+NsnHPp19Vvn73in19Di+LUB4Gv09fGvvtILZSzyH/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K58YAAADdAAAADwAAAAAAAAAAAAAAAACYAgAAZHJz&#10;L2Rvd25yZXYueG1sUEsFBgAAAAAEAAQA9QAAAIsDAAAAAA==&#10;" path="m,l,273e" filled="f" strokecolor="#404040" strokeweight=".27764mm">
                  <v:path arrowok="t" o:connecttype="custom" o:connectlocs="0,-87;0,18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3202305</wp:posOffset>
                </wp:positionH>
                <wp:positionV relativeFrom="paragraph">
                  <wp:posOffset>-55245</wp:posOffset>
                </wp:positionV>
                <wp:extent cx="0" cy="173990"/>
                <wp:effectExtent l="11430" t="5080" r="7620" b="11430"/>
                <wp:wrapNone/>
                <wp:docPr id="3401" name="Group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73990"/>
                          <a:chOff x="5043" y="-87"/>
                          <a:chExt cx="0" cy="274"/>
                        </a:xfrm>
                      </wpg:grpSpPr>
                      <wps:wsp>
                        <wps:cNvPr id="3402" name="Freeform 1003"/>
                        <wps:cNvSpPr>
                          <a:spLocks/>
                        </wps:cNvSpPr>
                        <wps:spPr bwMode="auto">
                          <a:xfrm>
                            <a:off x="5043" y="-87"/>
                            <a:ext cx="0" cy="274"/>
                          </a:xfrm>
                          <a:custGeom>
                            <a:avLst/>
                            <a:gdLst>
                              <a:gd name="T0" fmla="+- 0 -87 -87"/>
                              <a:gd name="T1" fmla="*/ -87 h 274"/>
                              <a:gd name="T2" fmla="+- 0 186 -87"/>
                              <a:gd name="T3" fmla="*/ 186 h 2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4">
                                <a:moveTo>
                                  <a:pt x="0" y="0"/>
                                </a:move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6C5F7" id="Group 3401" o:spid="_x0000_s1026" style="position:absolute;margin-left:252.15pt;margin-top:-4.35pt;width:0;height:13.7pt;z-index:-1;mso-position-horizontal-relative:page" coordorigin="5043,-87" coordsize="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">
                <v:shape id="Freeform 1003" o:spid="_x0000_s1027" style="position:absolute;left:5043;top:-87;width:0;height:274;visibility:visible;mso-wrap-style:square;v-text-anchor:top" coordsize="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qzcMA&#10;AADdAAAADwAAAGRycy9kb3ducmV2LnhtbESPQYvCMBSE74L/ITzBm6a1skg1ylIQ1ougq/dH82zL&#10;Ni8liab77zcLC3scZuYbZncYTS9e5HxnWUG+zEAQ11Z33Ci4fR4XGxA+IGvsLZOCb/Jw2E8nOyy1&#10;jXyh1zU0IkHYl6igDWEopfR1Swb90g7EyXtYZzAk6RqpHcYEN71cZdmbNNhxWmhxoKql+uv6NArO&#10;xbAuuhir/OyqE16a+62IuVLz2fi+BRFoDP/hv/aHVlCssxX8vklP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qzcMAAADdAAAADwAAAAAAAAAAAAAAAACYAgAAZHJzL2Rv&#10;d25yZXYueG1sUEsFBgAAAAAEAAQA9QAAAIgDAAAAAA==&#10;" path="m,l,273e" filled="f" strokecolor="#404040" strokeweight=".278mm">
                  <v:path arrowok="t" o:connecttype="custom" o:connectlocs="0,-87;0,186" o:connectangles="0,0"/>
                </v:shape>
                <w10:wrap anchorx="page"/>
              </v:group>
            </w:pict>
          </mc:Fallback>
        </mc:AlternateContent>
      </w:r>
      <w:r>
        <w:rPr>
          <w:spacing w:val="1"/>
          <w:sz w:val="15"/>
          <w:szCs w:val="15"/>
        </w:rPr>
        <w:t>2</w:t>
      </w:r>
      <w:r>
        <w:rPr>
          <w:spacing w:val="-1"/>
          <w:sz w:val="15"/>
          <w:szCs w:val="15"/>
        </w:rPr>
        <w:t>0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 xml:space="preserve">4              </w:t>
      </w:r>
      <w:r>
        <w:rPr>
          <w:spacing w:val="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2</w:t>
      </w:r>
      <w:r>
        <w:rPr>
          <w:spacing w:val="-1"/>
          <w:sz w:val="15"/>
          <w:szCs w:val="15"/>
        </w:rPr>
        <w:t>0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 xml:space="preserve">5              </w:t>
      </w:r>
      <w:r>
        <w:rPr>
          <w:spacing w:val="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2</w:t>
      </w:r>
      <w:r>
        <w:rPr>
          <w:spacing w:val="-1"/>
          <w:sz w:val="15"/>
          <w:szCs w:val="15"/>
        </w:rPr>
        <w:t>0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 xml:space="preserve">6        </w:t>
      </w:r>
      <w:r>
        <w:rPr>
          <w:spacing w:val="13"/>
          <w:sz w:val="15"/>
          <w:szCs w:val="15"/>
        </w:rPr>
        <w:t xml:space="preserve"> </w:t>
      </w:r>
      <w:r>
        <w:rPr>
          <w:spacing w:val="1"/>
          <w:w w:val="101"/>
          <w:sz w:val="15"/>
          <w:szCs w:val="15"/>
        </w:rPr>
        <w:t>2</w:t>
      </w:r>
      <w:r>
        <w:rPr>
          <w:spacing w:val="-1"/>
          <w:w w:val="101"/>
          <w:sz w:val="15"/>
          <w:szCs w:val="15"/>
        </w:rPr>
        <w:t>0</w:t>
      </w:r>
      <w:r>
        <w:rPr>
          <w:spacing w:val="1"/>
          <w:w w:val="101"/>
          <w:sz w:val="15"/>
          <w:szCs w:val="15"/>
        </w:rPr>
        <w:t>17</w:t>
      </w:r>
    </w:p>
    <w:p w:rsidR="00873BF2" w:rsidRDefault="00873BF2" w:rsidP="00873BF2">
      <w:pPr>
        <w:spacing w:before="7"/>
        <w:rPr>
          <w:sz w:val="15"/>
          <w:szCs w:val="15"/>
        </w:rPr>
      </w:pPr>
      <w:r>
        <w:br w:type="column"/>
      </w:r>
      <w:r>
        <w:rPr>
          <w:spacing w:val="1"/>
          <w:w w:val="101"/>
          <w:sz w:val="15"/>
          <w:szCs w:val="15"/>
        </w:rPr>
        <w:lastRenderedPageBreak/>
        <w:t>2</w:t>
      </w:r>
      <w:r>
        <w:rPr>
          <w:spacing w:val="-1"/>
          <w:w w:val="101"/>
          <w:sz w:val="15"/>
          <w:szCs w:val="15"/>
        </w:rPr>
        <w:t>00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3488055</wp:posOffset>
                </wp:positionH>
                <wp:positionV relativeFrom="paragraph">
                  <wp:posOffset>96520</wp:posOffset>
                </wp:positionV>
                <wp:extent cx="121920" cy="749935"/>
                <wp:effectExtent l="1905" t="1905" r="0" b="635"/>
                <wp:wrapNone/>
                <wp:docPr id="3400" name="Text Box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BF2" w:rsidRDefault="00873BF2" w:rsidP="00873BF2">
                            <w:pPr>
                              <w:spacing w:before="2"/>
                              <w:ind w:left="20" w:right="-23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Сая</w:t>
                            </w:r>
                            <w:r>
                              <w:rPr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15"/>
                                <w:szCs w:val="15"/>
                              </w:rPr>
                              <w:t>ам.доллараар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0" o:spid="_x0000_s1032" type="#_x0000_t202" style="position:absolute;margin-left:274.65pt;margin-top:7.6pt;width:9.6pt;height:59.0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mbsAIAALU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" filled="f" stroked="f">
                <v:textbox style="layout-flow:vertical" inset="0,0,0,0">
                  <w:txbxContent>
                    <w:p w:rsidR="00873BF2" w:rsidRDefault="00873BF2" w:rsidP="00873BF2">
                      <w:pPr>
                        <w:spacing w:before="2"/>
                        <w:ind w:left="20" w:right="-23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Сая</w:t>
                      </w:r>
                      <w:r>
                        <w:rPr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1"/>
                          <w:sz w:val="15"/>
                          <w:szCs w:val="15"/>
                        </w:rPr>
                        <w:t>ам.доллараар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101"/>
          <w:sz w:val="15"/>
          <w:szCs w:val="15"/>
        </w:rPr>
        <w:t>1</w:t>
      </w:r>
      <w:r>
        <w:rPr>
          <w:spacing w:val="-1"/>
          <w:w w:val="101"/>
          <w:sz w:val="15"/>
          <w:szCs w:val="15"/>
        </w:rPr>
        <w:t>00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w w:val="101"/>
          <w:sz w:val="15"/>
          <w:szCs w:val="15"/>
        </w:rPr>
        <w:t>0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100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200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300</w:t>
      </w:r>
    </w:p>
    <w:p w:rsidR="00873BF2" w:rsidRDefault="00873BF2" w:rsidP="00873BF2">
      <w:pPr>
        <w:spacing w:before="3" w:line="140" w:lineRule="exact"/>
        <w:rPr>
          <w:sz w:val="15"/>
          <w:szCs w:val="15"/>
        </w:rPr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400</w:t>
      </w:r>
    </w:p>
    <w:p w:rsidR="00873BF2" w:rsidRDefault="00873BF2" w:rsidP="00873BF2">
      <w:pPr>
        <w:spacing w:before="4" w:line="160" w:lineRule="exact"/>
        <w:rPr>
          <w:sz w:val="16"/>
          <w:szCs w:val="16"/>
        </w:rPr>
      </w:pPr>
      <w:r>
        <w:br w:type="column"/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2</w:t>
      </w:r>
      <w:r>
        <w:rPr>
          <w:w w:val="101"/>
          <w:sz w:val="15"/>
          <w:szCs w:val="15"/>
        </w:rPr>
        <w:t>,</w:t>
      </w:r>
      <w:r>
        <w:rPr>
          <w:spacing w:val="1"/>
          <w:w w:val="101"/>
          <w:sz w:val="15"/>
          <w:szCs w:val="15"/>
        </w:rPr>
        <w:t>470₮</w:t>
      </w:r>
    </w:p>
    <w:p w:rsidR="00873BF2" w:rsidRDefault="00873BF2" w:rsidP="00873BF2">
      <w:pPr>
        <w:spacing w:before="19" w:line="280" w:lineRule="exact"/>
        <w:rPr>
          <w:sz w:val="28"/>
          <w:szCs w:val="28"/>
        </w:rPr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2</w:t>
      </w:r>
      <w:r>
        <w:rPr>
          <w:w w:val="101"/>
          <w:sz w:val="15"/>
          <w:szCs w:val="15"/>
        </w:rPr>
        <w:t>,</w:t>
      </w:r>
      <w:r>
        <w:rPr>
          <w:spacing w:val="1"/>
          <w:w w:val="101"/>
          <w:sz w:val="15"/>
          <w:szCs w:val="15"/>
        </w:rPr>
        <w:t>420₮</w:t>
      </w:r>
    </w:p>
    <w:p w:rsidR="00873BF2" w:rsidRDefault="00873BF2" w:rsidP="00873BF2">
      <w:pPr>
        <w:spacing w:before="19" w:line="280" w:lineRule="exact"/>
        <w:rPr>
          <w:sz w:val="28"/>
          <w:szCs w:val="28"/>
        </w:rPr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2</w:t>
      </w:r>
      <w:r>
        <w:rPr>
          <w:w w:val="101"/>
          <w:sz w:val="15"/>
          <w:szCs w:val="15"/>
        </w:rPr>
        <w:t>,</w:t>
      </w:r>
      <w:r>
        <w:rPr>
          <w:spacing w:val="1"/>
          <w:w w:val="101"/>
          <w:sz w:val="15"/>
          <w:szCs w:val="15"/>
        </w:rPr>
        <w:t>370₮</w:t>
      </w:r>
    </w:p>
    <w:p w:rsidR="00873BF2" w:rsidRDefault="00873BF2" w:rsidP="00873BF2">
      <w:pPr>
        <w:spacing w:line="100" w:lineRule="exact"/>
        <w:rPr>
          <w:sz w:val="10"/>
          <w:szCs w:val="10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2</w:t>
      </w:r>
      <w:r>
        <w:rPr>
          <w:w w:val="101"/>
          <w:sz w:val="15"/>
          <w:szCs w:val="15"/>
        </w:rPr>
        <w:t>,</w:t>
      </w:r>
      <w:r>
        <w:rPr>
          <w:spacing w:val="1"/>
          <w:w w:val="101"/>
          <w:sz w:val="15"/>
          <w:szCs w:val="15"/>
        </w:rPr>
        <w:t>320₮</w:t>
      </w:r>
    </w:p>
    <w:p w:rsidR="00873BF2" w:rsidRDefault="00873BF2" w:rsidP="00873BF2">
      <w:pPr>
        <w:spacing w:before="19" w:line="280" w:lineRule="exact"/>
        <w:rPr>
          <w:sz w:val="28"/>
          <w:szCs w:val="28"/>
        </w:rPr>
      </w:pPr>
    </w:p>
    <w:p w:rsidR="00873BF2" w:rsidRDefault="00873BF2" w:rsidP="00873BF2">
      <w:pPr>
        <w:ind w:right="-43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4191635</wp:posOffset>
                </wp:positionH>
                <wp:positionV relativeFrom="paragraph">
                  <wp:posOffset>-1329690</wp:posOffset>
                </wp:positionV>
                <wp:extent cx="2024380" cy="1391285"/>
                <wp:effectExtent l="635" t="0" r="3810" b="8890"/>
                <wp:wrapNone/>
                <wp:docPr id="3319" name="Group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391285"/>
                          <a:chOff x="6601" y="-2094"/>
                          <a:chExt cx="3188" cy="2191"/>
                        </a:xfrm>
                      </wpg:grpSpPr>
                      <pic:pic xmlns:pic="http://schemas.openxmlformats.org/drawingml/2006/picture">
                        <pic:nvPicPr>
                          <pic:cNvPr id="332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-2089"/>
                            <a:ext cx="3188" cy="2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1" name="Freeform 1010"/>
                        <wps:cNvSpPr>
                          <a:spLocks/>
                        </wps:cNvSpPr>
                        <wps:spPr bwMode="auto">
                          <a:xfrm>
                            <a:off x="6651" y="89"/>
                            <a:ext cx="3087" cy="0"/>
                          </a:xfrm>
                          <a:custGeom>
                            <a:avLst/>
                            <a:gdLst>
                              <a:gd name="T0" fmla="+- 0 6651 6651"/>
                              <a:gd name="T1" fmla="*/ T0 w 3087"/>
                              <a:gd name="T2" fmla="+- 0 9737 6651"/>
                              <a:gd name="T3" fmla="*/ T2 w 3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7">
                                <a:moveTo>
                                  <a:pt x="0" y="0"/>
                                </a:moveTo>
                                <a:lnTo>
                                  <a:pt x="3086" y="0"/>
                                </a:lnTo>
                              </a:path>
                            </a:pathLst>
                          </a:custGeom>
                          <a:noFill/>
                          <a:ln w="9995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101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653 6646"/>
                              <a:gd name="T1" fmla="*/ T0 w 3097"/>
                              <a:gd name="T2" fmla="+- 0 -1265 -2086"/>
                              <a:gd name="T3" fmla="*/ -1265 h 1442"/>
                              <a:gd name="T4" fmla="+- 0 8664 6646"/>
                              <a:gd name="T5" fmla="*/ T4 w 3097"/>
                              <a:gd name="T6" fmla="+- 0 -1288 -2086"/>
                              <a:gd name="T7" fmla="*/ -1288 h 1442"/>
                              <a:gd name="T8" fmla="+- 0 8647 6646"/>
                              <a:gd name="T9" fmla="*/ T8 w 3097"/>
                              <a:gd name="T10" fmla="+- 0 -1265 -2086"/>
                              <a:gd name="T11" fmla="*/ -1265 h 1442"/>
                              <a:gd name="T12" fmla="+- 0 8653 6646"/>
                              <a:gd name="T13" fmla="*/ T12 w 3097"/>
                              <a:gd name="T14" fmla="+- 0 -1265 -2086"/>
                              <a:gd name="T15" fmla="*/ -126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007" y="821"/>
                                </a:moveTo>
                                <a:lnTo>
                                  <a:pt x="2018" y="798"/>
                                </a:lnTo>
                                <a:lnTo>
                                  <a:pt x="2001" y="821"/>
                                </a:lnTo>
                                <a:lnTo>
                                  <a:pt x="2007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101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583 6646"/>
                              <a:gd name="T1" fmla="*/ T0 w 3097"/>
                              <a:gd name="T2" fmla="+- 0 -1252 -2086"/>
                              <a:gd name="T3" fmla="*/ -1252 h 1442"/>
                              <a:gd name="T4" fmla="+- 0 8581 6646"/>
                              <a:gd name="T5" fmla="*/ T4 w 3097"/>
                              <a:gd name="T6" fmla="+- 0 -1252 -2086"/>
                              <a:gd name="T7" fmla="*/ -1252 h 1442"/>
                              <a:gd name="T8" fmla="+- 0 8602 6646"/>
                              <a:gd name="T9" fmla="*/ T8 w 3097"/>
                              <a:gd name="T10" fmla="+- 0 -1237 -2086"/>
                              <a:gd name="T11" fmla="*/ -1237 h 1442"/>
                              <a:gd name="T12" fmla="+- 0 8583 6646"/>
                              <a:gd name="T13" fmla="*/ T12 w 3097"/>
                              <a:gd name="T14" fmla="+- 0 -1252 -2086"/>
                              <a:gd name="T15" fmla="*/ -1252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937" y="834"/>
                                </a:moveTo>
                                <a:lnTo>
                                  <a:pt x="1935" y="834"/>
                                </a:lnTo>
                                <a:lnTo>
                                  <a:pt x="1956" y="849"/>
                                </a:lnTo>
                                <a:lnTo>
                                  <a:pt x="1937" y="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101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366 6646"/>
                              <a:gd name="T1" fmla="*/ T0 w 3097"/>
                              <a:gd name="T2" fmla="+- 0 -1342 -2086"/>
                              <a:gd name="T3" fmla="*/ -1342 h 1442"/>
                              <a:gd name="T4" fmla="+- 0 8360 6646"/>
                              <a:gd name="T5" fmla="*/ T4 w 3097"/>
                              <a:gd name="T6" fmla="+- 0 -1349 -2086"/>
                              <a:gd name="T7" fmla="*/ -1349 h 1442"/>
                              <a:gd name="T8" fmla="+- 0 8353 6646"/>
                              <a:gd name="T9" fmla="*/ T8 w 3097"/>
                              <a:gd name="T10" fmla="+- 0 -1337 -2086"/>
                              <a:gd name="T11" fmla="*/ -1337 h 1442"/>
                              <a:gd name="T12" fmla="+- 0 8366 6646"/>
                              <a:gd name="T13" fmla="*/ T12 w 3097"/>
                              <a:gd name="T14" fmla="+- 0 -1342 -2086"/>
                              <a:gd name="T15" fmla="*/ -1342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720" y="744"/>
                                </a:moveTo>
                                <a:lnTo>
                                  <a:pt x="1714" y="737"/>
                                </a:lnTo>
                                <a:lnTo>
                                  <a:pt x="1707" y="749"/>
                                </a:lnTo>
                                <a:lnTo>
                                  <a:pt x="1720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101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898 6646"/>
                              <a:gd name="T1" fmla="*/ T0 w 3097"/>
                              <a:gd name="T2" fmla="+- 0 -1686 -2086"/>
                              <a:gd name="T3" fmla="*/ -1686 h 1442"/>
                              <a:gd name="T4" fmla="+- 0 7901 6646"/>
                              <a:gd name="T5" fmla="*/ T4 w 3097"/>
                              <a:gd name="T6" fmla="+- 0 -1682 -2086"/>
                              <a:gd name="T7" fmla="*/ -1682 h 1442"/>
                              <a:gd name="T8" fmla="+- 0 7907 6646"/>
                              <a:gd name="T9" fmla="*/ T8 w 3097"/>
                              <a:gd name="T10" fmla="+- 0 -1681 -2086"/>
                              <a:gd name="T11" fmla="*/ -1681 h 1442"/>
                              <a:gd name="T12" fmla="+- 0 7898 6646"/>
                              <a:gd name="T13" fmla="*/ T12 w 3097"/>
                              <a:gd name="T14" fmla="+- 0 -1686 -2086"/>
                              <a:gd name="T15" fmla="*/ -168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252" y="400"/>
                                </a:moveTo>
                                <a:lnTo>
                                  <a:pt x="1255" y="404"/>
                                </a:lnTo>
                                <a:lnTo>
                                  <a:pt x="1261" y="405"/>
                                </a:lnTo>
                                <a:lnTo>
                                  <a:pt x="1252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101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727 6646"/>
                              <a:gd name="T1" fmla="*/ T0 w 3097"/>
                              <a:gd name="T2" fmla="+- 0 -1666 -2086"/>
                              <a:gd name="T3" fmla="*/ -1666 h 1442"/>
                              <a:gd name="T4" fmla="+- 0 7725 6646"/>
                              <a:gd name="T5" fmla="*/ T4 w 3097"/>
                              <a:gd name="T6" fmla="+- 0 -1667 -2086"/>
                              <a:gd name="T7" fmla="*/ -1667 h 1442"/>
                              <a:gd name="T8" fmla="+- 0 7746 6646"/>
                              <a:gd name="T9" fmla="*/ T8 w 3097"/>
                              <a:gd name="T10" fmla="+- 0 -1648 -2086"/>
                              <a:gd name="T11" fmla="*/ -1648 h 1442"/>
                              <a:gd name="T12" fmla="+- 0 7727 6646"/>
                              <a:gd name="T13" fmla="*/ T12 w 3097"/>
                              <a:gd name="T14" fmla="+- 0 -1666 -2086"/>
                              <a:gd name="T15" fmla="*/ -166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081" y="420"/>
                                </a:moveTo>
                                <a:lnTo>
                                  <a:pt x="1079" y="419"/>
                                </a:lnTo>
                                <a:lnTo>
                                  <a:pt x="1100" y="438"/>
                                </a:lnTo>
                                <a:lnTo>
                                  <a:pt x="1081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101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578 6646"/>
                              <a:gd name="T1" fmla="*/ T0 w 3097"/>
                              <a:gd name="T2" fmla="+- 0 -1789 -2086"/>
                              <a:gd name="T3" fmla="*/ -1789 h 1442"/>
                              <a:gd name="T4" fmla="+- 0 7576 6646"/>
                              <a:gd name="T5" fmla="*/ T4 w 3097"/>
                              <a:gd name="T6" fmla="+- 0 -1789 -2086"/>
                              <a:gd name="T7" fmla="*/ -1789 h 1442"/>
                              <a:gd name="T8" fmla="+- 0 7617 6646"/>
                              <a:gd name="T9" fmla="*/ T8 w 3097"/>
                              <a:gd name="T10" fmla="+- 0 -1759 -2086"/>
                              <a:gd name="T11" fmla="*/ -1759 h 1442"/>
                              <a:gd name="T12" fmla="+- 0 7578 6646"/>
                              <a:gd name="T13" fmla="*/ T12 w 3097"/>
                              <a:gd name="T14" fmla="+- 0 -1789 -2086"/>
                              <a:gd name="T15" fmla="*/ -178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932" y="297"/>
                                </a:moveTo>
                                <a:lnTo>
                                  <a:pt x="930" y="297"/>
                                </a:lnTo>
                                <a:lnTo>
                                  <a:pt x="971" y="327"/>
                                </a:lnTo>
                                <a:lnTo>
                                  <a:pt x="932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101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446 6646"/>
                              <a:gd name="T1" fmla="*/ T0 w 3097"/>
                              <a:gd name="T2" fmla="+- 0 -1902 -2086"/>
                              <a:gd name="T3" fmla="*/ -1902 h 1442"/>
                              <a:gd name="T4" fmla="+- 0 7442 6646"/>
                              <a:gd name="T5" fmla="*/ T4 w 3097"/>
                              <a:gd name="T6" fmla="+- 0 -1903 -2086"/>
                              <a:gd name="T7" fmla="*/ -1903 h 1442"/>
                              <a:gd name="T8" fmla="+- 0 7462 6646"/>
                              <a:gd name="T9" fmla="*/ T8 w 3097"/>
                              <a:gd name="T10" fmla="+- 0 -1883 -2086"/>
                              <a:gd name="T11" fmla="*/ -1883 h 1442"/>
                              <a:gd name="T12" fmla="+- 0 7446 6646"/>
                              <a:gd name="T13" fmla="*/ T12 w 3097"/>
                              <a:gd name="T14" fmla="+- 0 -1902 -2086"/>
                              <a:gd name="T15" fmla="*/ -1902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800" y="184"/>
                                </a:moveTo>
                                <a:lnTo>
                                  <a:pt x="796" y="183"/>
                                </a:lnTo>
                                <a:lnTo>
                                  <a:pt x="816" y="203"/>
                                </a:lnTo>
                                <a:lnTo>
                                  <a:pt x="80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Freeform 101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151 6646"/>
                              <a:gd name="T1" fmla="*/ T0 w 3097"/>
                              <a:gd name="T2" fmla="+- 0 -1739 -2086"/>
                              <a:gd name="T3" fmla="*/ -1739 h 1442"/>
                              <a:gd name="T4" fmla="+- 0 7152 6646"/>
                              <a:gd name="T5" fmla="*/ T4 w 3097"/>
                              <a:gd name="T6" fmla="+- 0 -1742 -2086"/>
                              <a:gd name="T7" fmla="*/ -1742 h 1442"/>
                              <a:gd name="T8" fmla="+- 0 7143 6646"/>
                              <a:gd name="T9" fmla="*/ T8 w 3097"/>
                              <a:gd name="T10" fmla="+- 0 -1729 -2086"/>
                              <a:gd name="T11" fmla="*/ -1729 h 1442"/>
                              <a:gd name="T12" fmla="+- 0 7151 6646"/>
                              <a:gd name="T13" fmla="*/ T12 w 3097"/>
                              <a:gd name="T14" fmla="+- 0 -1739 -2086"/>
                              <a:gd name="T15" fmla="*/ -173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505" y="347"/>
                                </a:moveTo>
                                <a:lnTo>
                                  <a:pt x="506" y="344"/>
                                </a:lnTo>
                                <a:lnTo>
                                  <a:pt x="497" y="357"/>
                                </a:lnTo>
                                <a:lnTo>
                                  <a:pt x="505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Freeform 1019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856 6646"/>
                              <a:gd name="T1" fmla="*/ T0 w 3097"/>
                              <a:gd name="T2" fmla="+- 0 -2042 -2086"/>
                              <a:gd name="T3" fmla="*/ -2042 h 1442"/>
                              <a:gd name="T4" fmla="+- 0 6852 6646"/>
                              <a:gd name="T5" fmla="*/ T4 w 3097"/>
                              <a:gd name="T6" fmla="+- 0 -2043 -2086"/>
                              <a:gd name="T7" fmla="*/ -2043 h 1442"/>
                              <a:gd name="T8" fmla="+- 0 6872 6646"/>
                              <a:gd name="T9" fmla="*/ T8 w 3097"/>
                              <a:gd name="T10" fmla="+- 0 -2027 -2086"/>
                              <a:gd name="T11" fmla="*/ -2027 h 1442"/>
                              <a:gd name="T12" fmla="+- 0 6856 6646"/>
                              <a:gd name="T13" fmla="*/ T12 w 3097"/>
                              <a:gd name="T14" fmla="+- 0 -2042 -2086"/>
                              <a:gd name="T15" fmla="*/ -2042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10" y="44"/>
                                </a:moveTo>
                                <a:lnTo>
                                  <a:pt x="206" y="43"/>
                                </a:lnTo>
                                <a:lnTo>
                                  <a:pt x="226" y="59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Freeform 1020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754 6646"/>
                              <a:gd name="T1" fmla="*/ T0 w 3097"/>
                              <a:gd name="T2" fmla="+- 0 -2051 -2086"/>
                              <a:gd name="T3" fmla="*/ -2051 h 1442"/>
                              <a:gd name="T4" fmla="+- 0 6740 6646"/>
                              <a:gd name="T5" fmla="*/ T4 w 3097"/>
                              <a:gd name="T6" fmla="+- 0 -2050 -2086"/>
                              <a:gd name="T7" fmla="*/ -2050 h 1442"/>
                              <a:gd name="T8" fmla="+- 0 6737 6646"/>
                              <a:gd name="T9" fmla="*/ T8 w 3097"/>
                              <a:gd name="T10" fmla="+- 0 -2045 -2086"/>
                              <a:gd name="T11" fmla="*/ -2045 h 1442"/>
                              <a:gd name="T12" fmla="+- 0 6754 6646"/>
                              <a:gd name="T13" fmla="*/ T12 w 3097"/>
                              <a:gd name="T14" fmla="+- 0 -2051 -2086"/>
                              <a:gd name="T15" fmla="*/ -205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08" y="35"/>
                                </a:moveTo>
                                <a:lnTo>
                                  <a:pt x="94" y="36"/>
                                </a:lnTo>
                                <a:lnTo>
                                  <a:pt x="91" y="41"/>
                                </a:lnTo>
                                <a:lnTo>
                                  <a:pt x="10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102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698 6646"/>
                              <a:gd name="T1" fmla="*/ T0 w 3097"/>
                              <a:gd name="T2" fmla="+- 0 -2029 -2086"/>
                              <a:gd name="T3" fmla="*/ -2029 h 1442"/>
                              <a:gd name="T4" fmla="+- 0 6715 6646"/>
                              <a:gd name="T5" fmla="*/ T4 w 3097"/>
                              <a:gd name="T6" fmla="+- 0 -2064 -2086"/>
                              <a:gd name="T7" fmla="*/ -2064 h 1442"/>
                              <a:gd name="T8" fmla="+- 0 6694 6646"/>
                              <a:gd name="T9" fmla="*/ T8 w 3097"/>
                              <a:gd name="T10" fmla="+- 0 -2027 -2086"/>
                              <a:gd name="T11" fmla="*/ -2027 h 1442"/>
                              <a:gd name="T12" fmla="+- 0 6698 6646"/>
                              <a:gd name="T13" fmla="*/ T12 w 3097"/>
                              <a:gd name="T14" fmla="+- 0 -2029 -2086"/>
                              <a:gd name="T15" fmla="*/ -202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52" y="57"/>
                                </a:moveTo>
                                <a:lnTo>
                                  <a:pt x="69" y="22"/>
                                </a:lnTo>
                                <a:lnTo>
                                  <a:pt x="48" y="59"/>
                                </a:lnTo>
                                <a:lnTo>
                                  <a:pt x="5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Freeform 102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671 6646"/>
                              <a:gd name="T1" fmla="*/ T0 w 3097"/>
                              <a:gd name="T2" fmla="+- 0 -1973 -2086"/>
                              <a:gd name="T3" fmla="*/ -1973 h 1442"/>
                              <a:gd name="T4" fmla="+- 0 6693 6646"/>
                              <a:gd name="T5" fmla="*/ T4 w 3097"/>
                              <a:gd name="T6" fmla="+- 0 -1993 -2086"/>
                              <a:gd name="T7" fmla="*/ -1993 h 1442"/>
                              <a:gd name="T8" fmla="+- 0 6693 6646"/>
                              <a:gd name="T9" fmla="*/ T8 w 3097"/>
                              <a:gd name="T10" fmla="+- 0 -2025 -2086"/>
                              <a:gd name="T11" fmla="*/ -2025 h 1442"/>
                              <a:gd name="T12" fmla="+- 0 6714 6646"/>
                              <a:gd name="T13" fmla="*/ T12 w 3097"/>
                              <a:gd name="T14" fmla="+- 0 -2006 -2086"/>
                              <a:gd name="T15" fmla="*/ -2006 h 1442"/>
                              <a:gd name="T16" fmla="+- 0 6718 6646"/>
                              <a:gd name="T17" fmla="*/ T16 w 3097"/>
                              <a:gd name="T18" fmla="+- 0 -2011 -2086"/>
                              <a:gd name="T19" fmla="*/ -2011 h 1442"/>
                              <a:gd name="T20" fmla="+- 0 6732 6646"/>
                              <a:gd name="T21" fmla="*/ T20 w 3097"/>
                              <a:gd name="T22" fmla="+- 0 -2043 -2086"/>
                              <a:gd name="T23" fmla="*/ -2043 h 1442"/>
                              <a:gd name="T24" fmla="+- 0 6745 6646"/>
                              <a:gd name="T25" fmla="*/ T24 w 3097"/>
                              <a:gd name="T26" fmla="+- 0 -2078 -2086"/>
                              <a:gd name="T27" fmla="*/ -2078 h 1442"/>
                              <a:gd name="T28" fmla="+- 0 6723 6646"/>
                              <a:gd name="T29" fmla="*/ T28 w 3097"/>
                              <a:gd name="T30" fmla="+- 0 -2070 -2086"/>
                              <a:gd name="T31" fmla="*/ -2070 h 1442"/>
                              <a:gd name="T32" fmla="+- 0 6719 6646"/>
                              <a:gd name="T33" fmla="*/ T32 w 3097"/>
                              <a:gd name="T34" fmla="+- 0 -2069 -2086"/>
                              <a:gd name="T35" fmla="*/ -2069 h 1442"/>
                              <a:gd name="T36" fmla="+- 0 6715 6646"/>
                              <a:gd name="T37" fmla="*/ T36 w 3097"/>
                              <a:gd name="T38" fmla="+- 0 -2064 -2086"/>
                              <a:gd name="T39" fmla="*/ -2064 h 1442"/>
                              <a:gd name="T40" fmla="+- 0 6698 6646"/>
                              <a:gd name="T41" fmla="*/ T40 w 3097"/>
                              <a:gd name="T42" fmla="+- 0 -2029 -2086"/>
                              <a:gd name="T43" fmla="*/ -2029 h 1442"/>
                              <a:gd name="T44" fmla="+- 0 6694 6646"/>
                              <a:gd name="T45" fmla="*/ T44 w 3097"/>
                              <a:gd name="T46" fmla="+- 0 -2027 -2086"/>
                              <a:gd name="T47" fmla="*/ -2027 h 1442"/>
                              <a:gd name="T48" fmla="+- 0 6675 6646"/>
                              <a:gd name="T49" fmla="*/ T48 w 3097"/>
                              <a:gd name="T50" fmla="+- 0 -2013 -2086"/>
                              <a:gd name="T51" fmla="*/ -2013 h 1442"/>
                              <a:gd name="T52" fmla="+- 0 6653 6646"/>
                              <a:gd name="T53" fmla="*/ T52 w 3097"/>
                              <a:gd name="T54" fmla="+- 0 -1994 -2086"/>
                              <a:gd name="T55" fmla="*/ -1994 h 1442"/>
                              <a:gd name="T56" fmla="+- 0 6651 6646"/>
                              <a:gd name="T57" fmla="*/ T56 w 3097"/>
                              <a:gd name="T58" fmla="+- 0 -1992 -2086"/>
                              <a:gd name="T59" fmla="*/ -1992 h 1442"/>
                              <a:gd name="T60" fmla="+- 0 6651 6646"/>
                              <a:gd name="T61" fmla="*/ T60 w 3097"/>
                              <a:gd name="T62" fmla="+- 0 -1975 -2086"/>
                              <a:gd name="T63" fmla="*/ -1975 h 1442"/>
                              <a:gd name="T64" fmla="+- 0 6652 6646"/>
                              <a:gd name="T65" fmla="*/ T64 w 3097"/>
                              <a:gd name="T66" fmla="+- 0 -1974 -2086"/>
                              <a:gd name="T67" fmla="*/ -1974 h 1442"/>
                              <a:gd name="T68" fmla="+- 0 6657 6646"/>
                              <a:gd name="T69" fmla="*/ T68 w 3097"/>
                              <a:gd name="T70" fmla="+- 0 -1968 -2086"/>
                              <a:gd name="T71" fmla="*/ -1968 h 1442"/>
                              <a:gd name="T72" fmla="+- 0 6666 6646"/>
                              <a:gd name="T73" fmla="*/ T72 w 3097"/>
                              <a:gd name="T74" fmla="+- 0 -1967 -2086"/>
                              <a:gd name="T75" fmla="*/ -1967 h 1442"/>
                              <a:gd name="T76" fmla="+- 0 6671 6646"/>
                              <a:gd name="T77" fmla="*/ T76 w 3097"/>
                              <a:gd name="T78" fmla="+- 0 -1973 -2086"/>
                              <a:gd name="T79" fmla="*/ -1973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5" y="113"/>
                                </a:moveTo>
                                <a:lnTo>
                                  <a:pt x="47" y="93"/>
                                </a:lnTo>
                                <a:lnTo>
                                  <a:pt x="47" y="61"/>
                                </a:lnTo>
                                <a:lnTo>
                                  <a:pt x="68" y="80"/>
                                </a:lnTo>
                                <a:lnTo>
                                  <a:pt x="72" y="75"/>
                                </a:lnTo>
                                <a:lnTo>
                                  <a:pt x="86" y="43"/>
                                </a:lnTo>
                                <a:lnTo>
                                  <a:pt x="99" y="8"/>
                                </a:lnTo>
                                <a:lnTo>
                                  <a:pt x="77" y="16"/>
                                </a:lnTo>
                                <a:lnTo>
                                  <a:pt x="73" y="17"/>
                                </a:lnTo>
                                <a:lnTo>
                                  <a:pt x="69" y="22"/>
                                </a:lnTo>
                                <a:lnTo>
                                  <a:pt x="52" y="57"/>
                                </a:lnTo>
                                <a:lnTo>
                                  <a:pt x="48" y="59"/>
                                </a:lnTo>
                                <a:lnTo>
                                  <a:pt x="29" y="73"/>
                                </a:lnTo>
                                <a:lnTo>
                                  <a:pt x="7" y="92"/>
                                </a:lnTo>
                                <a:lnTo>
                                  <a:pt x="5" y="94"/>
                                </a:lnTo>
                                <a:lnTo>
                                  <a:pt x="5" y="111"/>
                                </a:lnTo>
                                <a:lnTo>
                                  <a:pt x="6" y="112"/>
                                </a:lnTo>
                                <a:lnTo>
                                  <a:pt x="11" y="118"/>
                                </a:lnTo>
                                <a:lnTo>
                                  <a:pt x="20" y="119"/>
                                </a:lnTo>
                                <a:lnTo>
                                  <a:pt x="2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Freeform 102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737 6646"/>
                              <a:gd name="T1" fmla="*/ T0 w 3097"/>
                              <a:gd name="T2" fmla="+- 0 -2045 -2086"/>
                              <a:gd name="T3" fmla="*/ -2045 h 1442"/>
                              <a:gd name="T4" fmla="+- 0 6740 6646"/>
                              <a:gd name="T5" fmla="*/ T4 w 3097"/>
                              <a:gd name="T6" fmla="+- 0 -2050 -2086"/>
                              <a:gd name="T7" fmla="*/ -2050 h 1442"/>
                              <a:gd name="T8" fmla="+- 0 6754 6646"/>
                              <a:gd name="T9" fmla="*/ T8 w 3097"/>
                              <a:gd name="T10" fmla="+- 0 -2051 -2086"/>
                              <a:gd name="T11" fmla="*/ -2051 h 1442"/>
                              <a:gd name="T12" fmla="+- 0 6770 6646"/>
                              <a:gd name="T13" fmla="*/ T12 w 3097"/>
                              <a:gd name="T14" fmla="+- 0 -2058 -2086"/>
                              <a:gd name="T15" fmla="*/ -2058 h 1442"/>
                              <a:gd name="T16" fmla="+- 0 6776 6646"/>
                              <a:gd name="T17" fmla="*/ T16 w 3097"/>
                              <a:gd name="T18" fmla="+- 0 -2058 -2086"/>
                              <a:gd name="T19" fmla="*/ -2058 h 1442"/>
                              <a:gd name="T20" fmla="+- 0 6792 6646"/>
                              <a:gd name="T21" fmla="*/ T20 w 3097"/>
                              <a:gd name="T22" fmla="+- 0 -2057 -2086"/>
                              <a:gd name="T23" fmla="*/ -2057 h 1442"/>
                              <a:gd name="T24" fmla="+- 0 6813 6646"/>
                              <a:gd name="T25" fmla="*/ T24 w 3097"/>
                              <a:gd name="T26" fmla="+- 0 -2058 -2086"/>
                              <a:gd name="T27" fmla="*/ -2058 h 1442"/>
                              <a:gd name="T28" fmla="+- 0 6832 6646"/>
                              <a:gd name="T29" fmla="*/ T28 w 3097"/>
                              <a:gd name="T30" fmla="+- 0 -2049 -2086"/>
                              <a:gd name="T31" fmla="*/ -2049 h 1442"/>
                              <a:gd name="T32" fmla="+- 0 6834 6646"/>
                              <a:gd name="T33" fmla="*/ T32 w 3097"/>
                              <a:gd name="T34" fmla="+- 0 -2048 -2086"/>
                              <a:gd name="T35" fmla="*/ -2048 h 1442"/>
                              <a:gd name="T36" fmla="+- 0 6850 6646"/>
                              <a:gd name="T37" fmla="*/ T36 w 3097"/>
                              <a:gd name="T38" fmla="+- 0 -2044 -2086"/>
                              <a:gd name="T39" fmla="*/ -2044 h 1442"/>
                              <a:gd name="T40" fmla="+- 0 6863 6646"/>
                              <a:gd name="T41" fmla="*/ T40 w 3097"/>
                              <a:gd name="T42" fmla="+- 0 -2069 -2086"/>
                              <a:gd name="T43" fmla="*/ -2069 h 1442"/>
                              <a:gd name="T44" fmla="+- 0 6841 6646"/>
                              <a:gd name="T45" fmla="*/ T44 w 3097"/>
                              <a:gd name="T46" fmla="+- 0 -2075 -2086"/>
                              <a:gd name="T47" fmla="*/ -2075 h 1442"/>
                              <a:gd name="T48" fmla="+- 0 6843 6646"/>
                              <a:gd name="T49" fmla="*/ T48 w 3097"/>
                              <a:gd name="T50" fmla="+- 0 -2074 -2086"/>
                              <a:gd name="T51" fmla="*/ -2074 h 1442"/>
                              <a:gd name="T52" fmla="+- 0 6821 6646"/>
                              <a:gd name="T53" fmla="*/ T52 w 3097"/>
                              <a:gd name="T54" fmla="+- 0 -2084 -2086"/>
                              <a:gd name="T55" fmla="*/ -2084 h 1442"/>
                              <a:gd name="T56" fmla="+- 0 6819 6646"/>
                              <a:gd name="T57" fmla="*/ T56 w 3097"/>
                              <a:gd name="T58" fmla="+- 0 -2084 -2086"/>
                              <a:gd name="T59" fmla="*/ -2084 h 1442"/>
                              <a:gd name="T60" fmla="+- 0 6817 6646"/>
                              <a:gd name="T61" fmla="*/ T60 w 3097"/>
                              <a:gd name="T62" fmla="+- 0 -2058 -2086"/>
                              <a:gd name="T63" fmla="*/ -2058 h 1442"/>
                              <a:gd name="T64" fmla="+- 0 6810 6646"/>
                              <a:gd name="T65" fmla="*/ T64 w 3097"/>
                              <a:gd name="T66" fmla="+- 0 -2059 -2086"/>
                              <a:gd name="T67" fmla="*/ -2059 h 1442"/>
                              <a:gd name="T68" fmla="+- 0 6795 6646"/>
                              <a:gd name="T69" fmla="*/ T68 w 3097"/>
                              <a:gd name="T70" fmla="+- 0 -2084 -2086"/>
                              <a:gd name="T71" fmla="*/ -2084 h 1442"/>
                              <a:gd name="T72" fmla="+- 0 6763 6646"/>
                              <a:gd name="T73" fmla="*/ T72 w 3097"/>
                              <a:gd name="T74" fmla="+- 0 -2084 -2086"/>
                              <a:gd name="T75" fmla="*/ -2084 h 1442"/>
                              <a:gd name="T76" fmla="+- 0 6745 6646"/>
                              <a:gd name="T77" fmla="*/ T76 w 3097"/>
                              <a:gd name="T78" fmla="+- 0 -2078 -2086"/>
                              <a:gd name="T79" fmla="*/ -2078 h 1442"/>
                              <a:gd name="T80" fmla="+- 0 6732 6646"/>
                              <a:gd name="T81" fmla="*/ T80 w 3097"/>
                              <a:gd name="T82" fmla="+- 0 -2043 -2086"/>
                              <a:gd name="T83" fmla="*/ -2043 h 1442"/>
                              <a:gd name="T84" fmla="+- 0 6718 6646"/>
                              <a:gd name="T85" fmla="*/ T84 w 3097"/>
                              <a:gd name="T86" fmla="+- 0 -2011 -2086"/>
                              <a:gd name="T87" fmla="*/ -2011 h 1442"/>
                              <a:gd name="T88" fmla="+- 0 6737 6646"/>
                              <a:gd name="T89" fmla="*/ T88 w 3097"/>
                              <a:gd name="T90" fmla="+- 0 -2045 -2086"/>
                              <a:gd name="T91" fmla="*/ -204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91" y="41"/>
                                </a:moveTo>
                                <a:lnTo>
                                  <a:pt x="94" y="36"/>
                                </a:lnTo>
                                <a:lnTo>
                                  <a:pt x="108" y="35"/>
                                </a:lnTo>
                                <a:lnTo>
                                  <a:pt x="124" y="28"/>
                                </a:lnTo>
                                <a:lnTo>
                                  <a:pt x="130" y="28"/>
                                </a:lnTo>
                                <a:lnTo>
                                  <a:pt x="146" y="29"/>
                                </a:lnTo>
                                <a:lnTo>
                                  <a:pt x="167" y="28"/>
                                </a:lnTo>
                                <a:lnTo>
                                  <a:pt x="186" y="37"/>
                                </a:lnTo>
                                <a:lnTo>
                                  <a:pt x="188" y="38"/>
                                </a:lnTo>
                                <a:lnTo>
                                  <a:pt x="204" y="42"/>
                                </a:lnTo>
                                <a:lnTo>
                                  <a:pt x="217" y="17"/>
                                </a:lnTo>
                                <a:lnTo>
                                  <a:pt x="195" y="11"/>
                                </a:lnTo>
                                <a:lnTo>
                                  <a:pt x="197" y="12"/>
                                </a:lnTo>
                                <a:lnTo>
                                  <a:pt x="175" y="2"/>
                                </a:lnTo>
                                <a:lnTo>
                                  <a:pt x="173" y="2"/>
                                </a:lnTo>
                                <a:lnTo>
                                  <a:pt x="171" y="28"/>
                                </a:lnTo>
                                <a:lnTo>
                                  <a:pt x="164" y="27"/>
                                </a:lnTo>
                                <a:lnTo>
                                  <a:pt x="149" y="2"/>
                                </a:lnTo>
                                <a:lnTo>
                                  <a:pt x="117" y="2"/>
                                </a:lnTo>
                                <a:lnTo>
                                  <a:pt x="99" y="8"/>
                                </a:lnTo>
                                <a:lnTo>
                                  <a:pt x="86" y="43"/>
                                </a:lnTo>
                                <a:lnTo>
                                  <a:pt x="72" y="75"/>
                                </a:lnTo>
                                <a:lnTo>
                                  <a:pt x="9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Freeform 102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775 6646"/>
                              <a:gd name="T1" fmla="*/ T0 w 3097"/>
                              <a:gd name="T2" fmla="+- 0 -2058 -2086"/>
                              <a:gd name="T3" fmla="*/ -2058 h 1442"/>
                              <a:gd name="T4" fmla="+- 0 6792 6646"/>
                              <a:gd name="T5" fmla="*/ T4 w 3097"/>
                              <a:gd name="T6" fmla="+- 0 -2057 -2086"/>
                              <a:gd name="T7" fmla="*/ -2057 h 1442"/>
                              <a:gd name="T8" fmla="+- 0 6776 6646"/>
                              <a:gd name="T9" fmla="*/ T8 w 3097"/>
                              <a:gd name="T10" fmla="+- 0 -2058 -2086"/>
                              <a:gd name="T11" fmla="*/ -2058 h 1442"/>
                              <a:gd name="T12" fmla="+- 0 6770 6646"/>
                              <a:gd name="T13" fmla="*/ T12 w 3097"/>
                              <a:gd name="T14" fmla="+- 0 -2058 -2086"/>
                              <a:gd name="T15" fmla="*/ -2058 h 1442"/>
                              <a:gd name="T16" fmla="+- 0 6754 6646"/>
                              <a:gd name="T17" fmla="*/ T16 w 3097"/>
                              <a:gd name="T18" fmla="+- 0 -2051 -2086"/>
                              <a:gd name="T19" fmla="*/ -2051 h 1442"/>
                              <a:gd name="T20" fmla="+- 0 6775 6646"/>
                              <a:gd name="T21" fmla="*/ T20 w 3097"/>
                              <a:gd name="T22" fmla="+- 0 -2058 -2086"/>
                              <a:gd name="T23" fmla="*/ -205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29" y="28"/>
                                </a:moveTo>
                                <a:lnTo>
                                  <a:pt x="146" y="29"/>
                                </a:lnTo>
                                <a:lnTo>
                                  <a:pt x="130" y="28"/>
                                </a:lnTo>
                                <a:lnTo>
                                  <a:pt x="124" y="28"/>
                                </a:lnTo>
                                <a:lnTo>
                                  <a:pt x="108" y="35"/>
                                </a:lnTo>
                                <a:lnTo>
                                  <a:pt x="12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Freeform 102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819 6646"/>
                              <a:gd name="T1" fmla="*/ T0 w 3097"/>
                              <a:gd name="T2" fmla="+- 0 -2084 -2086"/>
                              <a:gd name="T3" fmla="*/ -2084 h 1442"/>
                              <a:gd name="T4" fmla="+- 0 6795 6646"/>
                              <a:gd name="T5" fmla="*/ T4 w 3097"/>
                              <a:gd name="T6" fmla="+- 0 -2084 -2086"/>
                              <a:gd name="T7" fmla="*/ -2084 h 1442"/>
                              <a:gd name="T8" fmla="+- 0 6810 6646"/>
                              <a:gd name="T9" fmla="*/ T8 w 3097"/>
                              <a:gd name="T10" fmla="+- 0 -2059 -2086"/>
                              <a:gd name="T11" fmla="*/ -2059 h 1442"/>
                              <a:gd name="T12" fmla="+- 0 6817 6646"/>
                              <a:gd name="T13" fmla="*/ T12 w 3097"/>
                              <a:gd name="T14" fmla="+- 0 -2058 -2086"/>
                              <a:gd name="T15" fmla="*/ -2058 h 1442"/>
                              <a:gd name="T16" fmla="+- 0 6819 6646"/>
                              <a:gd name="T17" fmla="*/ T16 w 3097"/>
                              <a:gd name="T18" fmla="+- 0 -2084 -2086"/>
                              <a:gd name="T19" fmla="*/ -208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73" y="2"/>
                                </a:moveTo>
                                <a:lnTo>
                                  <a:pt x="149" y="2"/>
                                </a:lnTo>
                                <a:lnTo>
                                  <a:pt x="164" y="27"/>
                                </a:lnTo>
                                <a:lnTo>
                                  <a:pt x="171" y="28"/>
                                </a:lnTo>
                                <a:lnTo>
                                  <a:pt x="17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Freeform 102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890 6646"/>
                              <a:gd name="T1" fmla="*/ T0 w 3097"/>
                              <a:gd name="T2" fmla="+- 0 -2031 -2086"/>
                              <a:gd name="T3" fmla="*/ -2031 h 1442"/>
                              <a:gd name="T4" fmla="+- 0 6881 6646"/>
                              <a:gd name="T5" fmla="*/ T4 w 3097"/>
                              <a:gd name="T6" fmla="+- 0 -2053 -2086"/>
                              <a:gd name="T7" fmla="*/ -2053 h 1442"/>
                              <a:gd name="T8" fmla="+- 0 6872 6646"/>
                              <a:gd name="T9" fmla="*/ T8 w 3097"/>
                              <a:gd name="T10" fmla="+- 0 -2027 -2086"/>
                              <a:gd name="T11" fmla="*/ -2027 h 1442"/>
                              <a:gd name="T12" fmla="+- 0 6874 6646"/>
                              <a:gd name="T13" fmla="*/ T12 w 3097"/>
                              <a:gd name="T14" fmla="+- 0 -2025 -2086"/>
                              <a:gd name="T15" fmla="*/ -2025 h 1442"/>
                              <a:gd name="T16" fmla="+- 0 6903 6646"/>
                              <a:gd name="T17" fmla="*/ T16 w 3097"/>
                              <a:gd name="T18" fmla="+- 0 -2025 -2086"/>
                              <a:gd name="T19" fmla="*/ -2025 h 1442"/>
                              <a:gd name="T20" fmla="+- 0 6890 6646"/>
                              <a:gd name="T21" fmla="*/ T20 w 3097"/>
                              <a:gd name="T22" fmla="+- 0 -2031 -2086"/>
                              <a:gd name="T23" fmla="*/ -203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44" y="55"/>
                                </a:moveTo>
                                <a:lnTo>
                                  <a:pt x="235" y="33"/>
                                </a:lnTo>
                                <a:lnTo>
                                  <a:pt x="226" y="59"/>
                                </a:lnTo>
                                <a:lnTo>
                                  <a:pt x="228" y="61"/>
                                </a:lnTo>
                                <a:lnTo>
                                  <a:pt x="257" y="61"/>
                                </a:lnTo>
                                <a:lnTo>
                                  <a:pt x="2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Freeform 102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937 6646"/>
                              <a:gd name="T1" fmla="*/ T0 w 3097"/>
                              <a:gd name="T2" fmla="+- 0 -2004 -2086"/>
                              <a:gd name="T3" fmla="*/ -2004 h 1442"/>
                              <a:gd name="T4" fmla="+- 0 6925 6646"/>
                              <a:gd name="T5" fmla="*/ T4 w 3097"/>
                              <a:gd name="T6" fmla="+- 0 -2028 -2086"/>
                              <a:gd name="T7" fmla="*/ -2028 h 1442"/>
                              <a:gd name="T8" fmla="+- 0 6915 6646"/>
                              <a:gd name="T9" fmla="*/ T8 w 3097"/>
                              <a:gd name="T10" fmla="+- 0 -2045 -2086"/>
                              <a:gd name="T11" fmla="*/ -2045 h 1442"/>
                              <a:gd name="T12" fmla="+- 0 6913 6646"/>
                              <a:gd name="T13" fmla="*/ T12 w 3097"/>
                              <a:gd name="T14" fmla="+- 0 -2050 -2086"/>
                              <a:gd name="T15" fmla="*/ -2050 h 1442"/>
                              <a:gd name="T16" fmla="+- 0 6908 6646"/>
                              <a:gd name="T17" fmla="*/ T16 w 3097"/>
                              <a:gd name="T18" fmla="+- 0 -2053 -2086"/>
                              <a:gd name="T19" fmla="*/ -2053 h 1442"/>
                              <a:gd name="T20" fmla="+- 0 6886 6646"/>
                              <a:gd name="T21" fmla="*/ T20 w 3097"/>
                              <a:gd name="T22" fmla="+- 0 -2053 -2086"/>
                              <a:gd name="T23" fmla="*/ -2053 h 1442"/>
                              <a:gd name="T24" fmla="+- 0 6868 6646"/>
                              <a:gd name="T25" fmla="*/ T24 w 3097"/>
                              <a:gd name="T26" fmla="+- 0 -2067 -2086"/>
                              <a:gd name="T27" fmla="*/ -2067 h 1442"/>
                              <a:gd name="T28" fmla="+- 0 6863 6646"/>
                              <a:gd name="T29" fmla="*/ T28 w 3097"/>
                              <a:gd name="T30" fmla="+- 0 -2069 -2086"/>
                              <a:gd name="T31" fmla="*/ -2069 h 1442"/>
                              <a:gd name="T32" fmla="+- 0 6850 6646"/>
                              <a:gd name="T33" fmla="*/ T32 w 3097"/>
                              <a:gd name="T34" fmla="+- 0 -2044 -2086"/>
                              <a:gd name="T35" fmla="*/ -2044 h 1442"/>
                              <a:gd name="T36" fmla="+- 0 6834 6646"/>
                              <a:gd name="T37" fmla="*/ T36 w 3097"/>
                              <a:gd name="T38" fmla="+- 0 -2048 -2086"/>
                              <a:gd name="T39" fmla="*/ -2048 h 1442"/>
                              <a:gd name="T40" fmla="+- 0 6852 6646"/>
                              <a:gd name="T41" fmla="*/ T40 w 3097"/>
                              <a:gd name="T42" fmla="+- 0 -2043 -2086"/>
                              <a:gd name="T43" fmla="*/ -2043 h 1442"/>
                              <a:gd name="T44" fmla="+- 0 6856 6646"/>
                              <a:gd name="T45" fmla="*/ T44 w 3097"/>
                              <a:gd name="T46" fmla="+- 0 -2042 -2086"/>
                              <a:gd name="T47" fmla="*/ -2042 h 1442"/>
                              <a:gd name="T48" fmla="+- 0 6872 6646"/>
                              <a:gd name="T49" fmla="*/ T48 w 3097"/>
                              <a:gd name="T50" fmla="+- 0 -2027 -2086"/>
                              <a:gd name="T51" fmla="*/ -2027 h 1442"/>
                              <a:gd name="T52" fmla="+- 0 6881 6646"/>
                              <a:gd name="T53" fmla="*/ T52 w 3097"/>
                              <a:gd name="T54" fmla="+- 0 -2053 -2086"/>
                              <a:gd name="T55" fmla="*/ -2053 h 1442"/>
                              <a:gd name="T56" fmla="+- 0 6890 6646"/>
                              <a:gd name="T57" fmla="*/ T56 w 3097"/>
                              <a:gd name="T58" fmla="+- 0 -2050 -2086"/>
                              <a:gd name="T59" fmla="*/ -2050 h 1442"/>
                              <a:gd name="T60" fmla="+- 0 6903 6646"/>
                              <a:gd name="T61" fmla="*/ T60 w 3097"/>
                              <a:gd name="T62" fmla="+- 0 -2025 -2086"/>
                              <a:gd name="T63" fmla="*/ -2025 h 1442"/>
                              <a:gd name="T64" fmla="+- 0 6894 6646"/>
                              <a:gd name="T65" fmla="*/ T64 w 3097"/>
                              <a:gd name="T66" fmla="+- 0 -2025 -2086"/>
                              <a:gd name="T67" fmla="*/ -2025 h 1442"/>
                              <a:gd name="T68" fmla="+- 0 6912 6646"/>
                              <a:gd name="T69" fmla="*/ T68 w 3097"/>
                              <a:gd name="T70" fmla="+- 0 -1990 -2086"/>
                              <a:gd name="T71" fmla="*/ -1990 h 1442"/>
                              <a:gd name="T72" fmla="+- 0 6914 6646"/>
                              <a:gd name="T73" fmla="*/ T72 w 3097"/>
                              <a:gd name="T74" fmla="+- 0 -1986 -2086"/>
                              <a:gd name="T75" fmla="*/ -1986 h 1442"/>
                              <a:gd name="T76" fmla="+- 0 6937 6646"/>
                              <a:gd name="T77" fmla="*/ T76 w 3097"/>
                              <a:gd name="T78" fmla="+- 0 -2004 -2086"/>
                              <a:gd name="T79" fmla="*/ -200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91" y="82"/>
                                </a:moveTo>
                                <a:lnTo>
                                  <a:pt x="279" y="58"/>
                                </a:lnTo>
                                <a:lnTo>
                                  <a:pt x="269" y="41"/>
                                </a:lnTo>
                                <a:lnTo>
                                  <a:pt x="267" y="36"/>
                                </a:lnTo>
                                <a:lnTo>
                                  <a:pt x="262" y="33"/>
                                </a:lnTo>
                                <a:lnTo>
                                  <a:pt x="240" y="33"/>
                                </a:lnTo>
                                <a:lnTo>
                                  <a:pt x="222" y="19"/>
                                </a:lnTo>
                                <a:lnTo>
                                  <a:pt x="217" y="17"/>
                                </a:lnTo>
                                <a:lnTo>
                                  <a:pt x="204" y="42"/>
                                </a:lnTo>
                                <a:lnTo>
                                  <a:pt x="188" y="38"/>
                                </a:lnTo>
                                <a:lnTo>
                                  <a:pt x="206" y="43"/>
                                </a:lnTo>
                                <a:lnTo>
                                  <a:pt x="210" y="44"/>
                                </a:lnTo>
                                <a:lnTo>
                                  <a:pt x="226" y="59"/>
                                </a:lnTo>
                                <a:lnTo>
                                  <a:pt x="235" y="33"/>
                                </a:lnTo>
                                <a:lnTo>
                                  <a:pt x="244" y="36"/>
                                </a:lnTo>
                                <a:lnTo>
                                  <a:pt x="257" y="61"/>
                                </a:lnTo>
                                <a:lnTo>
                                  <a:pt x="248" y="61"/>
                                </a:lnTo>
                                <a:lnTo>
                                  <a:pt x="266" y="96"/>
                                </a:lnTo>
                                <a:lnTo>
                                  <a:pt x="268" y="100"/>
                                </a:lnTo>
                                <a:lnTo>
                                  <a:pt x="29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Freeform 102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935 6646"/>
                              <a:gd name="T1" fmla="*/ T0 w 3097"/>
                              <a:gd name="T2" fmla="+- 0 -2030 -2086"/>
                              <a:gd name="T3" fmla="*/ -2030 h 1442"/>
                              <a:gd name="T4" fmla="+- 0 6959 6646"/>
                              <a:gd name="T5" fmla="*/ T4 w 3097"/>
                              <a:gd name="T6" fmla="+- 0 -2031 -2086"/>
                              <a:gd name="T7" fmla="*/ -2031 h 1442"/>
                              <a:gd name="T8" fmla="+- 0 6945 6646"/>
                              <a:gd name="T9" fmla="*/ T8 w 3097"/>
                              <a:gd name="T10" fmla="+- 0 -2053 -2086"/>
                              <a:gd name="T11" fmla="*/ -2053 h 1442"/>
                              <a:gd name="T12" fmla="+- 0 6941 6646"/>
                              <a:gd name="T13" fmla="*/ T12 w 3097"/>
                              <a:gd name="T14" fmla="+- 0 -2052 -2086"/>
                              <a:gd name="T15" fmla="*/ -2052 h 1442"/>
                              <a:gd name="T16" fmla="+- 0 6936 6646"/>
                              <a:gd name="T17" fmla="*/ T16 w 3097"/>
                              <a:gd name="T18" fmla="+- 0 -2050 -2086"/>
                              <a:gd name="T19" fmla="*/ -2050 h 1442"/>
                              <a:gd name="T20" fmla="+- 0 6934 6646"/>
                              <a:gd name="T21" fmla="*/ T20 w 3097"/>
                              <a:gd name="T22" fmla="+- 0 -2045 -2086"/>
                              <a:gd name="T23" fmla="*/ -2045 h 1442"/>
                              <a:gd name="T24" fmla="+- 0 6925 6646"/>
                              <a:gd name="T25" fmla="*/ T24 w 3097"/>
                              <a:gd name="T26" fmla="+- 0 -2028 -2086"/>
                              <a:gd name="T27" fmla="*/ -2028 h 1442"/>
                              <a:gd name="T28" fmla="+- 0 6935 6646"/>
                              <a:gd name="T29" fmla="*/ T28 w 3097"/>
                              <a:gd name="T30" fmla="+- 0 -2030 -2086"/>
                              <a:gd name="T31" fmla="*/ -203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89" y="56"/>
                                </a:moveTo>
                                <a:lnTo>
                                  <a:pt x="313" y="55"/>
                                </a:lnTo>
                                <a:lnTo>
                                  <a:pt x="299" y="33"/>
                                </a:lnTo>
                                <a:lnTo>
                                  <a:pt x="295" y="34"/>
                                </a:lnTo>
                                <a:lnTo>
                                  <a:pt x="290" y="36"/>
                                </a:lnTo>
                                <a:lnTo>
                                  <a:pt x="288" y="41"/>
                                </a:lnTo>
                                <a:lnTo>
                                  <a:pt x="279" y="58"/>
                                </a:lnTo>
                                <a:lnTo>
                                  <a:pt x="28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Freeform 1029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005 6646"/>
                              <a:gd name="T1" fmla="*/ T0 w 3097"/>
                              <a:gd name="T2" fmla="+- 0 -1957 -2086"/>
                              <a:gd name="T3" fmla="*/ -1957 h 1442"/>
                              <a:gd name="T4" fmla="+- 0 7021 6646"/>
                              <a:gd name="T5" fmla="*/ T4 w 3097"/>
                              <a:gd name="T6" fmla="+- 0 -1981 -2086"/>
                              <a:gd name="T7" fmla="*/ -1981 h 1442"/>
                              <a:gd name="T8" fmla="+- 0 6998 6646"/>
                              <a:gd name="T9" fmla="*/ T8 w 3097"/>
                              <a:gd name="T10" fmla="+- 0 -1996 -2086"/>
                              <a:gd name="T11" fmla="*/ -1996 h 1442"/>
                              <a:gd name="T12" fmla="+- 0 6978 6646"/>
                              <a:gd name="T13" fmla="*/ T12 w 3097"/>
                              <a:gd name="T14" fmla="+- 0 -2017 -2086"/>
                              <a:gd name="T15" fmla="*/ -2017 h 1442"/>
                              <a:gd name="T16" fmla="+- 0 6979 6646"/>
                              <a:gd name="T17" fmla="*/ T16 w 3097"/>
                              <a:gd name="T18" fmla="+- 0 -2014 -2086"/>
                              <a:gd name="T19" fmla="*/ -2014 h 1442"/>
                              <a:gd name="T20" fmla="+- 0 6958 6646"/>
                              <a:gd name="T21" fmla="*/ T20 w 3097"/>
                              <a:gd name="T22" fmla="+- 0 -2046 -2086"/>
                              <a:gd name="T23" fmla="*/ -2046 h 1442"/>
                              <a:gd name="T24" fmla="+- 0 6955 6646"/>
                              <a:gd name="T25" fmla="*/ T24 w 3097"/>
                              <a:gd name="T26" fmla="+- 0 -2051 -2086"/>
                              <a:gd name="T27" fmla="*/ -2051 h 1442"/>
                              <a:gd name="T28" fmla="+- 0 6951 6646"/>
                              <a:gd name="T29" fmla="*/ T28 w 3097"/>
                              <a:gd name="T30" fmla="+- 0 -2053 -2086"/>
                              <a:gd name="T31" fmla="*/ -2053 h 1442"/>
                              <a:gd name="T32" fmla="+- 0 6945 6646"/>
                              <a:gd name="T33" fmla="*/ T32 w 3097"/>
                              <a:gd name="T34" fmla="+- 0 -2053 -2086"/>
                              <a:gd name="T35" fmla="*/ -2053 h 1442"/>
                              <a:gd name="T36" fmla="+- 0 6959 6646"/>
                              <a:gd name="T37" fmla="*/ T36 w 3097"/>
                              <a:gd name="T38" fmla="+- 0 -2031 -2086"/>
                              <a:gd name="T39" fmla="*/ -2031 h 1442"/>
                              <a:gd name="T40" fmla="+- 0 6935 6646"/>
                              <a:gd name="T41" fmla="*/ T40 w 3097"/>
                              <a:gd name="T42" fmla="+- 0 -2030 -2086"/>
                              <a:gd name="T43" fmla="*/ -2030 h 1442"/>
                              <a:gd name="T44" fmla="+- 0 6925 6646"/>
                              <a:gd name="T45" fmla="*/ T44 w 3097"/>
                              <a:gd name="T46" fmla="+- 0 -2028 -2086"/>
                              <a:gd name="T47" fmla="*/ -2028 h 1442"/>
                              <a:gd name="T48" fmla="+- 0 6937 6646"/>
                              <a:gd name="T49" fmla="*/ T48 w 3097"/>
                              <a:gd name="T50" fmla="+- 0 -2004 -2086"/>
                              <a:gd name="T51" fmla="*/ -2004 h 1442"/>
                              <a:gd name="T52" fmla="+- 0 6914 6646"/>
                              <a:gd name="T53" fmla="*/ T52 w 3097"/>
                              <a:gd name="T54" fmla="+- 0 -1986 -2086"/>
                              <a:gd name="T55" fmla="*/ -1986 h 1442"/>
                              <a:gd name="T56" fmla="+- 0 6919 6646"/>
                              <a:gd name="T57" fmla="*/ T56 w 3097"/>
                              <a:gd name="T58" fmla="+- 0 -1983 -2086"/>
                              <a:gd name="T59" fmla="*/ -1983 h 1442"/>
                              <a:gd name="T60" fmla="+- 0 6930 6646"/>
                              <a:gd name="T61" fmla="*/ T60 w 3097"/>
                              <a:gd name="T62" fmla="+- 0 -1983 -2086"/>
                              <a:gd name="T63" fmla="*/ -1983 h 1442"/>
                              <a:gd name="T64" fmla="+- 0 6935 6646"/>
                              <a:gd name="T65" fmla="*/ T64 w 3097"/>
                              <a:gd name="T66" fmla="+- 0 -1986 -2086"/>
                              <a:gd name="T67" fmla="*/ -1986 h 1442"/>
                              <a:gd name="T68" fmla="+- 0 6937 6646"/>
                              <a:gd name="T69" fmla="*/ T68 w 3097"/>
                              <a:gd name="T70" fmla="+- 0 -1990 -2086"/>
                              <a:gd name="T71" fmla="*/ -1990 h 1442"/>
                              <a:gd name="T72" fmla="+- 0 6948 6646"/>
                              <a:gd name="T73" fmla="*/ T72 w 3097"/>
                              <a:gd name="T74" fmla="+- 0 -2011 -2086"/>
                              <a:gd name="T75" fmla="*/ -2011 h 1442"/>
                              <a:gd name="T76" fmla="+- 0 6957 6646"/>
                              <a:gd name="T77" fmla="*/ T76 w 3097"/>
                              <a:gd name="T78" fmla="+- 0 -1998 -2086"/>
                              <a:gd name="T79" fmla="*/ -1998 h 1442"/>
                              <a:gd name="T80" fmla="+- 0 6958 6646"/>
                              <a:gd name="T81" fmla="*/ T80 w 3097"/>
                              <a:gd name="T82" fmla="+- 0 -1996 -2086"/>
                              <a:gd name="T83" fmla="*/ -1996 h 1442"/>
                              <a:gd name="T84" fmla="+- 0 6979 6646"/>
                              <a:gd name="T85" fmla="*/ T84 w 3097"/>
                              <a:gd name="T86" fmla="+- 0 -1973 -2086"/>
                              <a:gd name="T87" fmla="*/ -1973 h 1442"/>
                              <a:gd name="T88" fmla="+- 0 6982 6646"/>
                              <a:gd name="T89" fmla="*/ T88 w 3097"/>
                              <a:gd name="T90" fmla="+- 0 -1972 -2086"/>
                              <a:gd name="T91" fmla="*/ -1972 h 1442"/>
                              <a:gd name="T92" fmla="+- 0 6998 6646"/>
                              <a:gd name="T93" fmla="*/ T92 w 3097"/>
                              <a:gd name="T94" fmla="+- 0 -1996 -2086"/>
                              <a:gd name="T95" fmla="*/ -1996 h 1442"/>
                              <a:gd name="T96" fmla="+- 0 7000 6646"/>
                              <a:gd name="T97" fmla="*/ T96 w 3097"/>
                              <a:gd name="T98" fmla="+- 0 -1994 -2086"/>
                              <a:gd name="T99" fmla="*/ -1994 h 1442"/>
                              <a:gd name="T100" fmla="+- 0 7001 6646"/>
                              <a:gd name="T101" fmla="*/ T100 w 3097"/>
                              <a:gd name="T102" fmla="+- 0 -1960 -2086"/>
                              <a:gd name="T103" fmla="*/ -1960 h 1442"/>
                              <a:gd name="T104" fmla="+- 0 7003 6646"/>
                              <a:gd name="T105" fmla="*/ T104 w 3097"/>
                              <a:gd name="T106" fmla="+- 0 -1958 -2086"/>
                              <a:gd name="T107" fmla="*/ -1958 h 1442"/>
                              <a:gd name="T108" fmla="+- 0 7023 6646"/>
                              <a:gd name="T109" fmla="*/ T108 w 3097"/>
                              <a:gd name="T110" fmla="+- 0 -1927 -2086"/>
                              <a:gd name="T111" fmla="*/ -1927 h 1442"/>
                              <a:gd name="T112" fmla="+- 0 7005 6646"/>
                              <a:gd name="T113" fmla="*/ T112 w 3097"/>
                              <a:gd name="T114" fmla="+- 0 -1957 -2086"/>
                              <a:gd name="T115" fmla="*/ -195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359" y="129"/>
                                </a:moveTo>
                                <a:lnTo>
                                  <a:pt x="375" y="105"/>
                                </a:lnTo>
                                <a:lnTo>
                                  <a:pt x="352" y="90"/>
                                </a:lnTo>
                                <a:lnTo>
                                  <a:pt x="332" y="69"/>
                                </a:lnTo>
                                <a:lnTo>
                                  <a:pt x="333" y="72"/>
                                </a:lnTo>
                                <a:lnTo>
                                  <a:pt x="312" y="40"/>
                                </a:lnTo>
                                <a:lnTo>
                                  <a:pt x="309" y="35"/>
                                </a:lnTo>
                                <a:lnTo>
                                  <a:pt x="305" y="33"/>
                                </a:lnTo>
                                <a:lnTo>
                                  <a:pt x="299" y="33"/>
                                </a:lnTo>
                                <a:lnTo>
                                  <a:pt x="313" y="55"/>
                                </a:lnTo>
                                <a:lnTo>
                                  <a:pt x="289" y="56"/>
                                </a:lnTo>
                                <a:lnTo>
                                  <a:pt x="279" y="58"/>
                                </a:lnTo>
                                <a:lnTo>
                                  <a:pt x="291" y="82"/>
                                </a:lnTo>
                                <a:lnTo>
                                  <a:pt x="268" y="100"/>
                                </a:lnTo>
                                <a:lnTo>
                                  <a:pt x="273" y="103"/>
                                </a:lnTo>
                                <a:lnTo>
                                  <a:pt x="284" y="103"/>
                                </a:lnTo>
                                <a:lnTo>
                                  <a:pt x="289" y="100"/>
                                </a:lnTo>
                                <a:lnTo>
                                  <a:pt x="291" y="96"/>
                                </a:lnTo>
                                <a:lnTo>
                                  <a:pt x="302" y="75"/>
                                </a:lnTo>
                                <a:lnTo>
                                  <a:pt x="311" y="88"/>
                                </a:lnTo>
                                <a:lnTo>
                                  <a:pt x="312" y="90"/>
                                </a:lnTo>
                                <a:lnTo>
                                  <a:pt x="333" y="113"/>
                                </a:lnTo>
                                <a:lnTo>
                                  <a:pt x="336" y="114"/>
                                </a:lnTo>
                                <a:lnTo>
                                  <a:pt x="352" y="90"/>
                                </a:lnTo>
                                <a:lnTo>
                                  <a:pt x="354" y="92"/>
                                </a:lnTo>
                                <a:lnTo>
                                  <a:pt x="355" y="126"/>
                                </a:lnTo>
                                <a:lnTo>
                                  <a:pt x="357" y="128"/>
                                </a:lnTo>
                                <a:lnTo>
                                  <a:pt x="377" y="159"/>
                                </a:lnTo>
                                <a:lnTo>
                                  <a:pt x="35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Freeform 1030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001 6646"/>
                              <a:gd name="T1" fmla="*/ T0 w 3097"/>
                              <a:gd name="T2" fmla="+- 0 -1960 -2086"/>
                              <a:gd name="T3" fmla="*/ -1960 h 1442"/>
                              <a:gd name="T4" fmla="+- 0 7000 6646"/>
                              <a:gd name="T5" fmla="*/ T4 w 3097"/>
                              <a:gd name="T6" fmla="+- 0 -1994 -2086"/>
                              <a:gd name="T7" fmla="*/ -1994 h 1442"/>
                              <a:gd name="T8" fmla="+- 0 6998 6646"/>
                              <a:gd name="T9" fmla="*/ T8 w 3097"/>
                              <a:gd name="T10" fmla="+- 0 -1996 -2086"/>
                              <a:gd name="T11" fmla="*/ -1996 h 1442"/>
                              <a:gd name="T12" fmla="+- 0 6982 6646"/>
                              <a:gd name="T13" fmla="*/ T12 w 3097"/>
                              <a:gd name="T14" fmla="+- 0 -1972 -2086"/>
                              <a:gd name="T15" fmla="*/ -1972 h 1442"/>
                              <a:gd name="T16" fmla="+- 0 7003 6646"/>
                              <a:gd name="T17" fmla="*/ T16 w 3097"/>
                              <a:gd name="T18" fmla="+- 0 -1958 -2086"/>
                              <a:gd name="T19" fmla="*/ -1958 h 1442"/>
                              <a:gd name="T20" fmla="+- 0 7001 6646"/>
                              <a:gd name="T21" fmla="*/ T20 w 3097"/>
                              <a:gd name="T22" fmla="+- 0 -1960 -2086"/>
                              <a:gd name="T23" fmla="*/ -196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355" y="126"/>
                                </a:moveTo>
                                <a:lnTo>
                                  <a:pt x="354" y="92"/>
                                </a:lnTo>
                                <a:lnTo>
                                  <a:pt x="352" y="90"/>
                                </a:lnTo>
                                <a:lnTo>
                                  <a:pt x="336" y="114"/>
                                </a:lnTo>
                                <a:lnTo>
                                  <a:pt x="357" y="128"/>
                                </a:lnTo>
                                <a:lnTo>
                                  <a:pt x="35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Freeform 103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152 6646"/>
                              <a:gd name="T1" fmla="*/ T0 w 3097"/>
                              <a:gd name="T2" fmla="+- 0 -1743 -2086"/>
                              <a:gd name="T3" fmla="*/ -1743 h 1442"/>
                              <a:gd name="T4" fmla="+- 0 7173 6646"/>
                              <a:gd name="T5" fmla="*/ T4 w 3097"/>
                              <a:gd name="T6" fmla="+- 0 -1814 -2086"/>
                              <a:gd name="T7" fmla="*/ -1814 h 1442"/>
                              <a:gd name="T8" fmla="+- 0 7152 6646"/>
                              <a:gd name="T9" fmla="*/ T8 w 3097"/>
                              <a:gd name="T10" fmla="+- 0 -1742 -2086"/>
                              <a:gd name="T11" fmla="*/ -1742 h 1442"/>
                              <a:gd name="T12" fmla="+- 0 7151 6646"/>
                              <a:gd name="T13" fmla="*/ T12 w 3097"/>
                              <a:gd name="T14" fmla="+- 0 -1739 -2086"/>
                              <a:gd name="T15" fmla="*/ -1739 h 1442"/>
                              <a:gd name="T16" fmla="+- 0 7143 6646"/>
                              <a:gd name="T17" fmla="*/ T16 w 3097"/>
                              <a:gd name="T18" fmla="+- 0 -1729 -2086"/>
                              <a:gd name="T19" fmla="*/ -1729 h 1442"/>
                              <a:gd name="T20" fmla="+- 0 7134 6646"/>
                              <a:gd name="T21" fmla="*/ T20 w 3097"/>
                              <a:gd name="T22" fmla="+- 0 -1744 -2086"/>
                              <a:gd name="T23" fmla="*/ -1744 h 1442"/>
                              <a:gd name="T24" fmla="+- 0 7132 6646"/>
                              <a:gd name="T25" fmla="*/ T24 w 3097"/>
                              <a:gd name="T26" fmla="+- 0 -1746 -2086"/>
                              <a:gd name="T27" fmla="*/ -1746 h 1442"/>
                              <a:gd name="T28" fmla="+- 0 7112 6646"/>
                              <a:gd name="T29" fmla="*/ T28 w 3097"/>
                              <a:gd name="T30" fmla="+- 0 -1767 -2086"/>
                              <a:gd name="T31" fmla="*/ -1767 h 1442"/>
                              <a:gd name="T32" fmla="+- 0 7092 6646"/>
                              <a:gd name="T33" fmla="*/ T32 w 3097"/>
                              <a:gd name="T34" fmla="+- 0 -1846 -2086"/>
                              <a:gd name="T35" fmla="*/ -1846 h 1442"/>
                              <a:gd name="T36" fmla="+- 0 7091 6646"/>
                              <a:gd name="T37" fmla="*/ T36 w 3097"/>
                              <a:gd name="T38" fmla="+- 0 -1848 -2086"/>
                              <a:gd name="T39" fmla="*/ -1848 h 1442"/>
                              <a:gd name="T40" fmla="+- 0 7069 6646"/>
                              <a:gd name="T41" fmla="*/ T40 w 3097"/>
                              <a:gd name="T42" fmla="+- 0 -1901 -2086"/>
                              <a:gd name="T43" fmla="*/ -1901 h 1442"/>
                              <a:gd name="T44" fmla="+- 0 7046 6646"/>
                              <a:gd name="T45" fmla="*/ T44 w 3097"/>
                              <a:gd name="T46" fmla="+- 0 -1943 -2086"/>
                              <a:gd name="T47" fmla="*/ -1943 h 1442"/>
                              <a:gd name="T48" fmla="+- 0 7024 6646"/>
                              <a:gd name="T49" fmla="*/ T48 w 3097"/>
                              <a:gd name="T50" fmla="+- 0 -1977 -2086"/>
                              <a:gd name="T51" fmla="*/ -1977 h 1442"/>
                              <a:gd name="T52" fmla="+- 0 7021 6646"/>
                              <a:gd name="T53" fmla="*/ T52 w 3097"/>
                              <a:gd name="T54" fmla="+- 0 -1981 -2086"/>
                              <a:gd name="T55" fmla="*/ -1981 h 1442"/>
                              <a:gd name="T56" fmla="+- 0 7005 6646"/>
                              <a:gd name="T57" fmla="*/ T56 w 3097"/>
                              <a:gd name="T58" fmla="+- 0 -1957 -2086"/>
                              <a:gd name="T59" fmla="*/ -1957 h 1442"/>
                              <a:gd name="T60" fmla="+- 0 7023 6646"/>
                              <a:gd name="T61" fmla="*/ T60 w 3097"/>
                              <a:gd name="T62" fmla="+- 0 -1927 -2086"/>
                              <a:gd name="T63" fmla="*/ -1927 h 1442"/>
                              <a:gd name="T64" fmla="+- 0 7044 6646"/>
                              <a:gd name="T65" fmla="*/ T64 w 3097"/>
                              <a:gd name="T66" fmla="+- 0 -1887 -2086"/>
                              <a:gd name="T67" fmla="*/ -1887 h 1442"/>
                              <a:gd name="T68" fmla="+- 0 7064 6646"/>
                              <a:gd name="T69" fmla="*/ T68 w 3097"/>
                              <a:gd name="T70" fmla="+- 0 -1837 -2086"/>
                              <a:gd name="T71" fmla="*/ -1837 h 1442"/>
                              <a:gd name="T72" fmla="+- 0 7064 6646"/>
                              <a:gd name="T73" fmla="*/ T72 w 3097"/>
                              <a:gd name="T74" fmla="+- 0 -1839 -2086"/>
                              <a:gd name="T75" fmla="*/ -1839 h 1442"/>
                              <a:gd name="T76" fmla="+- 0 7086 6646"/>
                              <a:gd name="T77" fmla="*/ T76 w 3097"/>
                              <a:gd name="T78" fmla="+- 0 -1755 -2086"/>
                              <a:gd name="T79" fmla="*/ -1755 h 1442"/>
                              <a:gd name="T80" fmla="+- 0 7086 6646"/>
                              <a:gd name="T81" fmla="*/ T80 w 3097"/>
                              <a:gd name="T82" fmla="+- 0 -1753 -2086"/>
                              <a:gd name="T83" fmla="*/ -1753 h 1442"/>
                              <a:gd name="T84" fmla="+- 0 7089 6646"/>
                              <a:gd name="T85" fmla="*/ T84 w 3097"/>
                              <a:gd name="T86" fmla="+- 0 -1749 -2086"/>
                              <a:gd name="T87" fmla="*/ -1749 h 1442"/>
                              <a:gd name="T88" fmla="+- 0 7111 6646"/>
                              <a:gd name="T89" fmla="*/ T88 w 3097"/>
                              <a:gd name="T90" fmla="+- 0 -1726 -2086"/>
                              <a:gd name="T91" fmla="*/ -1726 h 1442"/>
                              <a:gd name="T92" fmla="+- 0 7110 6646"/>
                              <a:gd name="T93" fmla="*/ T92 w 3097"/>
                              <a:gd name="T94" fmla="+- 0 -1769 -2086"/>
                              <a:gd name="T95" fmla="*/ -1769 h 1442"/>
                              <a:gd name="T96" fmla="+- 0 7113 6646"/>
                              <a:gd name="T97" fmla="*/ T96 w 3097"/>
                              <a:gd name="T98" fmla="+- 0 -1762 -2086"/>
                              <a:gd name="T99" fmla="*/ -1762 h 1442"/>
                              <a:gd name="T100" fmla="+- 0 7131 6646"/>
                              <a:gd name="T101" fmla="*/ T100 w 3097"/>
                              <a:gd name="T102" fmla="+- 0 -1709 -2086"/>
                              <a:gd name="T103" fmla="*/ -1709 h 1442"/>
                              <a:gd name="T104" fmla="+- 0 7156 6646"/>
                              <a:gd name="T105" fmla="*/ T104 w 3097"/>
                              <a:gd name="T106" fmla="+- 0 -1709 -2086"/>
                              <a:gd name="T107" fmla="*/ -1709 h 1442"/>
                              <a:gd name="T108" fmla="+- 0 7152 6646"/>
                              <a:gd name="T109" fmla="*/ T108 w 3097"/>
                              <a:gd name="T110" fmla="+- 0 -1743 -2086"/>
                              <a:gd name="T111" fmla="*/ -1743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506" y="343"/>
                                </a:moveTo>
                                <a:lnTo>
                                  <a:pt x="527" y="272"/>
                                </a:lnTo>
                                <a:lnTo>
                                  <a:pt x="506" y="344"/>
                                </a:lnTo>
                                <a:lnTo>
                                  <a:pt x="505" y="347"/>
                                </a:lnTo>
                                <a:lnTo>
                                  <a:pt x="497" y="357"/>
                                </a:lnTo>
                                <a:lnTo>
                                  <a:pt x="488" y="342"/>
                                </a:lnTo>
                                <a:lnTo>
                                  <a:pt x="486" y="340"/>
                                </a:lnTo>
                                <a:lnTo>
                                  <a:pt x="466" y="319"/>
                                </a:lnTo>
                                <a:lnTo>
                                  <a:pt x="446" y="240"/>
                                </a:lnTo>
                                <a:lnTo>
                                  <a:pt x="445" y="238"/>
                                </a:lnTo>
                                <a:lnTo>
                                  <a:pt x="423" y="185"/>
                                </a:lnTo>
                                <a:lnTo>
                                  <a:pt x="400" y="143"/>
                                </a:lnTo>
                                <a:lnTo>
                                  <a:pt x="378" y="109"/>
                                </a:lnTo>
                                <a:lnTo>
                                  <a:pt x="375" y="105"/>
                                </a:lnTo>
                                <a:lnTo>
                                  <a:pt x="359" y="129"/>
                                </a:lnTo>
                                <a:lnTo>
                                  <a:pt x="377" y="159"/>
                                </a:lnTo>
                                <a:lnTo>
                                  <a:pt x="398" y="199"/>
                                </a:lnTo>
                                <a:lnTo>
                                  <a:pt x="418" y="249"/>
                                </a:lnTo>
                                <a:lnTo>
                                  <a:pt x="418" y="247"/>
                                </a:lnTo>
                                <a:lnTo>
                                  <a:pt x="440" y="331"/>
                                </a:lnTo>
                                <a:lnTo>
                                  <a:pt x="440" y="333"/>
                                </a:lnTo>
                                <a:lnTo>
                                  <a:pt x="443" y="337"/>
                                </a:lnTo>
                                <a:lnTo>
                                  <a:pt x="465" y="360"/>
                                </a:lnTo>
                                <a:lnTo>
                                  <a:pt x="464" y="317"/>
                                </a:lnTo>
                                <a:lnTo>
                                  <a:pt x="467" y="324"/>
                                </a:lnTo>
                                <a:lnTo>
                                  <a:pt x="485" y="377"/>
                                </a:lnTo>
                                <a:lnTo>
                                  <a:pt x="510" y="377"/>
                                </a:lnTo>
                                <a:lnTo>
                                  <a:pt x="506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Freeform 103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200 6646"/>
                              <a:gd name="T1" fmla="*/ T0 w 3097"/>
                              <a:gd name="T2" fmla="+- 0 -1803 -2086"/>
                              <a:gd name="T3" fmla="*/ -1803 h 1442"/>
                              <a:gd name="T4" fmla="+- 0 7221 6646"/>
                              <a:gd name="T5" fmla="*/ T4 w 3097"/>
                              <a:gd name="T6" fmla="+- 0 -1832 -2086"/>
                              <a:gd name="T7" fmla="*/ -1832 h 1442"/>
                              <a:gd name="T8" fmla="+- 0 7201 6646"/>
                              <a:gd name="T9" fmla="*/ T8 w 3097"/>
                              <a:gd name="T10" fmla="+- 0 -1806 -2086"/>
                              <a:gd name="T11" fmla="*/ -1806 h 1442"/>
                              <a:gd name="T12" fmla="+- 0 7198 6646"/>
                              <a:gd name="T13" fmla="*/ T12 w 3097"/>
                              <a:gd name="T14" fmla="+- 0 -1801 -2086"/>
                              <a:gd name="T15" fmla="*/ -1801 h 1442"/>
                              <a:gd name="T16" fmla="+- 0 7200 6646"/>
                              <a:gd name="T17" fmla="*/ T16 w 3097"/>
                              <a:gd name="T18" fmla="+- 0 -1803 -2086"/>
                              <a:gd name="T19" fmla="*/ -1803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554" y="283"/>
                                </a:moveTo>
                                <a:lnTo>
                                  <a:pt x="575" y="254"/>
                                </a:lnTo>
                                <a:lnTo>
                                  <a:pt x="555" y="280"/>
                                </a:lnTo>
                                <a:lnTo>
                                  <a:pt x="552" y="285"/>
                                </a:lnTo>
                                <a:lnTo>
                                  <a:pt x="554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Freeform 103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152 6646"/>
                              <a:gd name="T1" fmla="*/ T0 w 3097"/>
                              <a:gd name="T2" fmla="+- 0 -1689 -2086"/>
                              <a:gd name="T3" fmla="*/ -1689 h 1442"/>
                              <a:gd name="T4" fmla="+- 0 7156 6646"/>
                              <a:gd name="T5" fmla="*/ T4 w 3097"/>
                              <a:gd name="T6" fmla="+- 0 -1692 -2086"/>
                              <a:gd name="T7" fmla="*/ -1692 h 1442"/>
                              <a:gd name="T8" fmla="+- 0 7178 6646"/>
                              <a:gd name="T9" fmla="*/ T8 w 3097"/>
                              <a:gd name="T10" fmla="+- 0 -1727 -2086"/>
                              <a:gd name="T11" fmla="*/ -1727 h 1442"/>
                              <a:gd name="T12" fmla="+- 0 7179 6646"/>
                              <a:gd name="T13" fmla="*/ T12 w 3097"/>
                              <a:gd name="T14" fmla="+- 0 -1731 -2086"/>
                              <a:gd name="T15" fmla="*/ -1731 h 1442"/>
                              <a:gd name="T16" fmla="+- 0 7200 6646"/>
                              <a:gd name="T17" fmla="*/ T16 w 3097"/>
                              <a:gd name="T18" fmla="+- 0 -1803 -2086"/>
                              <a:gd name="T19" fmla="*/ -1803 h 1442"/>
                              <a:gd name="T20" fmla="+- 0 7198 6646"/>
                              <a:gd name="T21" fmla="*/ T20 w 3097"/>
                              <a:gd name="T22" fmla="+- 0 -1801 -2086"/>
                              <a:gd name="T23" fmla="*/ -1801 h 1442"/>
                              <a:gd name="T24" fmla="+- 0 7201 6646"/>
                              <a:gd name="T25" fmla="*/ T24 w 3097"/>
                              <a:gd name="T26" fmla="+- 0 -1806 -2086"/>
                              <a:gd name="T27" fmla="*/ -1806 h 1442"/>
                              <a:gd name="T28" fmla="+- 0 7221 6646"/>
                              <a:gd name="T29" fmla="*/ T28 w 3097"/>
                              <a:gd name="T30" fmla="+- 0 -1832 -2086"/>
                              <a:gd name="T31" fmla="*/ -1832 h 1442"/>
                              <a:gd name="T32" fmla="+- 0 7219 6646"/>
                              <a:gd name="T33" fmla="*/ T32 w 3097"/>
                              <a:gd name="T34" fmla="+- 0 -1829 -2086"/>
                              <a:gd name="T35" fmla="*/ -1829 h 1442"/>
                              <a:gd name="T36" fmla="+- 0 7241 6646"/>
                              <a:gd name="T37" fmla="*/ T36 w 3097"/>
                              <a:gd name="T38" fmla="+- 0 -1847 -2086"/>
                              <a:gd name="T39" fmla="*/ -1847 h 1442"/>
                              <a:gd name="T40" fmla="+- 0 7261 6646"/>
                              <a:gd name="T41" fmla="*/ T40 w 3097"/>
                              <a:gd name="T42" fmla="+- 0 -1863 -2086"/>
                              <a:gd name="T43" fmla="*/ -1863 h 1442"/>
                              <a:gd name="T44" fmla="+- 0 7283 6646"/>
                              <a:gd name="T45" fmla="*/ T44 w 3097"/>
                              <a:gd name="T46" fmla="+- 0 -1878 -2086"/>
                              <a:gd name="T47" fmla="*/ -1878 h 1442"/>
                              <a:gd name="T48" fmla="+- 0 7285 6646"/>
                              <a:gd name="T49" fmla="*/ T48 w 3097"/>
                              <a:gd name="T50" fmla="+- 0 -1879 -2086"/>
                              <a:gd name="T51" fmla="*/ -1879 h 1442"/>
                              <a:gd name="T52" fmla="+- 0 7307 6646"/>
                              <a:gd name="T53" fmla="*/ T52 w 3097"/>
                              <a:gd name="T54" fmla="+- 0 -1900 -2086"/>
                              <a:gd name="T55" fmla="*/ -1900 h 1442"/>
                              <a:gd name="T56" fmla="+- 0 7328 6646"/>
                              <a:gd name="T57" fmla="*/ T56 w 3097"/>
                              <a:gd name="T58" fmla="+- 0 -1917 -2086"/>
                              <a:gd name="T59" fmla="*/ -1917 h 1442"/>
                              <a:gd name="T60" fmla="+- 0 7341 6646"/>
                              <a:gd name="T61" fmla="*/ T60 w 3097"/>
                              <a:gd name="T62" fmla="+- 0 -1930 -2086"/>
                              <a:gd name="T63" fmla="*/ -1930 h 1442"/>
                              <a:gd name="T64" fmla="+- 0 7348 6646"/>
                              <a:gd name="T65" fmla="*/ T64 w 3097"/>
                              <a:gd name="T66" fmla="+- 0 -1932 -2086"/>
                              <a:gd name="T67" fmla="*/ -1932 h 1442"/>
                              <a:gd name="T68" fmla="+- 0 7356 6646"/>
                              <a:gd name="T69" fmla="*/ T68 w 3097"/>
                              <a:gd name="T70" fmla="+- 0 -1931 -2086"/>
                              <a:gd name="T71" fmla="*/ -1931 h 1442"/>
                              <a:gd name="T72" fmla="+- 0 7375 6646"/>
                              <a:gd name="T73" fmla="*/ T72 w 3097"/>
                              <a:gd name="T74" fmla="+- 0 -1910 -2086"/>
                              <a:gd name="T75" fmla="*/ -1910 h 1442"/>
                              <a:gd name="T76" fmla="+- 0 7380 6646"/>
                              <a:gd name="T77" fmla="*/ T76 w 3097"/>
                              <a:gd name="T78" fmla="+- 0 -1933 -2086"/>
                              <a:gd name="T79" fmla="*/ -1933 h 1442"/>
                              <a:gd name="T80" fmla="+- 0 7395 6646"/>
                              <a:gd name="T81" fmla="*/ T80 w 3097"/>
                              <a:gd name="T82" fmla="+- 0 -1928 -2086"/>
                              <a:gd name="T83" fmla="*/ -1928 h 1442"/>
                              <a:gd name="T84" fmla="+- 0 7406 6646"/>
                              <a:gd name="T85" fmla="*/ T84 w 3097"/>
                              <a:gd name="T86" fmla="+- 0 -1912 -2086"/>
                              <a:gd name="T87" fmla="*/ -1912 h 1442"/>
                              <a:gd name="T88" fmla="+- 0 7411 6646"/>
                              <a:gd name="T89" fmla="*/ T88 w 3097"/>
                              <a:gd name="T90" fmla="+- 0 -1912 -2086"/>
                              <a:gd name="T91" fmla="*/ -1912 h 1442"/>
                              <a:gd name="T92" fmla="+- 0 7430 6646"/>
                              <a:gd name="T93" fmla="*/ T92 w 3097"/>
                              <a:gd name="T94" fmla="+- 0 -1938 -2086"/>
                              <a:gd name="T95" fmla="*/ -1938 h 1442"/>
                              <a:gd name="T96" fmla="+- 0 7408 6646"/>
                              <a:gd name="T97" fmla="*/ T96 w 3097"/>
                              <a:gd name="T98" fmla="+- 0 -1940 -2086"/>
                              <a:gd name="T99" fmla="*/ -1940 h 1442"/>
                              <a:gd name="T100" fmla="+- 0 7407 6646"/>
                              <a:gd name="T101" fmla="*/ T100 w 3097"/>
                              <a:gd name="T102" fmla="+- 0 -1941 -2086"/>
                              <a:gd name="T103" fmla="*/ -1941 h 1442"/>
                              <a:gd name="T104" fmla="+- 0 7402 6646"/>
                              <a:gd name="T105" fmla="*/ T104 w 3097"/>
                              <a:gd name="T106" fmla="+- 0 -1940 -2086"/>
                              <a:gd name="T107" fmla="*/ -1940 h 1442"/>
                              <a:gd name="T108" fmla="+- 0 7389 6646"/>
                              <a:gd name="T109" fmla="*/ T108 w 3097"/>
                              <a:gd name="T110" fmla="+- 0 -1936 -2086"/>
                              <a:gd name="T111" fmla="*/ -1936 h 1442"/>
                              <a:gd name="T112" fmla="+- 0 7372 6646"/>
                              <a:gd name="T113" fmla="*/ T112 w 3097"/>
                              <a:gd name="T114" fmla="+- 0 -1955 -2086"/>
                              <a:gd name="T115" fmla="*/ -1955 h 1442"/>
                              <a:gd name="T116" fmla="+- 0 7370 6646"/>
                              <a:gd name="T117" fmla="*/ T116 w 3097"/>
                              <a:gd name="T118" fmla="+- 0 -1958 -2086"/>
                              <a:gd name="T119" fmla="*/ -1958 h 1442"/>
                              <a:gd name="T120" fmla="+- 0 7365 6646"/>
                              <a:gd name="T121" fmla="*/ T120 w 3097"/>
                              <a:gd name="T122" fmla="+- 0 -1960 -2086"/>
                              <a:gd name="T123" fmla="*/ -1960 h 1442"/>
                              <a:gd name="T124" fmla="+- 0 7363 6646"/>
                              <a:gd name="T125" fmla="*/ T124 w 3097"/>
                              <a:gd name="T126" fmla="+- 0 -1932 -2086"/>
                              <a:gd name="T127" fmla="*/ -1932 h 1442"/>
                              <a:gd name="T128" fmla="+- 0 7352 6646"/>
                              <a:gd name="T129" fmla="*/ T128 w 3097"/>
                              <a:gd name="T130" fmla="+- 0 -1936 -2086"/>
                              <a:gd name="T131" fmla="*/ -1936 h 1442"/>
                              <a:gd name="T132" fmla="+- 0 7361 6646"/>
                              <a:gd name="T133" fmla="*/ T132 w 3097"/>
                              <a:gd name="T134" fmla="+- 0 -1959 -2086"/>
                              <a:gd name="T135" fmla="*/ -1959 h 1442"/>
                              <a:gd name="T136" fmla="+- 0 7339 6646"/>
                              <a:gd name="T137" fmla="*/ T136 w 3097"/>
                              <a:gd name="T138" fmla="+- 0 -1957 -2086"/>
                              <a:gd name="T139" fmla="*/ -1957 h 1442"/>
                              <a:gd name="T140" fmla="+- 0 7337 6646"/>
                              <a:gd name="T141" fmla="*/ T140 w 3097"/>
                              <a:gd name="T142" fmla="+- 0 -1957 -2086"/>
                              <a:gd name="T143" fmla="*/ -1957 h 1442"/>
                              <a:gd name="T144" fmla="+- 0 7332 6646"/>
                              <a:gd name="T145" fmla="*/ T144 w 3097"/>
                              <a:gd name="T146" fmla="+- 0 -1955 -2086"/>
                              <a:gd name="T147" fmla="*/ -1955 h 1442"/>
                              <a:gd name="T148" fmla="+- 0 7309 6646"/>
                              <a:gd name="T149" fmla="*/ T148 w 3097"/>
                              <a:gd name="T150" fmla="+- 0 -1940 -2086"/>
                              <a:gd name="T151" fmla="*/ -1940 h 1442"/>
                              <a:gd name="T152" fmla="+- 0 7286 6646"/>
                              <a:gd name="T153" fmla="*/ T152 w 3097"/>
                              <a:gd name="T154" fmla="+- 0 -1920 -2086"/>
                              <a:gd name="T155" fmla="*/ -1920 h 1442"/>
                              <a:gd name="T156" fmla="+- 0 7265 6646"/>
                              <a:gd name="T157" fmla="*/ T156 w 3097"/>
                              <a:gd name="T158" fmla="+- 0 -1900 -2086"/>
                              <a:gd name="T159" fmla="*/ -1900 h 1442"/>
                              <a:gd name="T160" fmla="+- 0 7267 6646"/>
                              <a:gd name="T161" fmla="*/ T160 w 3097"/>
                              <a:gd name="T162" fmla="+- 0 -1901 -2086"/>
                              <a:gd name="T163" fmla="*/ -1901 h 1442"/>
                              <a:gd name="T164" fmla="+- 0 7245 6646"/>
                              <a:gd name="T165" fmla="*/ T164 w 3097"/>
                              <a:gd name="T166" fmla="+- 0 -1886 -2086"/>
                              <a:gd name="T167" fmla="*/ -1886 h 1442"/>
                              <a:gd name="T168" fmla="+- 0 7222 6646"/>
                              <a:gd name="T169" fmla="*/ T168 w 3097"/>
                              <a:gd name="T170" fmla="+- 0 -1870 -2086"/>
                              <a:gd name="T171" fmla="*/ -1870 h 1442"/>
                              <a:gd name="T172" fmla="+- 0 7201 6646"/>
                              <a:gd name="T173" fmla="*/ T172 w 3097"/>
                              <a:gd name="T174" fmla="+- 0 -1852 -2086"/>
                              <a:gd name="T175" fmla="*/ -1852 h 1442"/>
                              <a:gd name="T176" fmla="+- 0 7198 6646"/>
                              <a:gd name="T177" fmla="*/ T176 w 3097"/>
                              <a:gd name="T178" fmla="+- 0 -1848 -2086"/>
                              <a:gd name="T179" fmla="*/ -1848 h 1442"/>
                              <a:gd name="T180" fmla="+- 0 7175 6646"/>
                              <a:gd name="T181" fmla="*/ T180 w 3097"/>
                              <a:gd name="T182" fmla="+- 0 -1817 -2086"/>
                              <a:gd name="T183" fmla="*/ -1817 h 1442"/>
                              <a:gd name="T184" fmla="+- 0 7173 6646"/>
                              <a:gd name="T185" fmla="*/ T184 w 3097"/>
                              <a:gd name="T186" fmla="+- 0 -1814 -2086"/>
                              <a:gd name="T187" fmla="*/ -1814 h 1442"/>
                              <a:gd name="T188" fmla="+- 0 7152 6646"/>
                              <a:gd name="T189" fmla="*/ T188 w 3097"/>
                              <a:gd name="T190" fmla="+- 0 -1743 -2086"/>
                              <a:gd name="T191" fmla="*/ -1743 h 1442"/>
                              <a:gd name="T192" fmla="+- 0 7156 6646"/>
                              <a:gd name="T193" fmla="*/ T192 w 3097"/>
                              <a:gd name="T194" fmla="+- 0 -1709 -2086"/>
                              <a:gd name="T195" fmla="*/ -1709 h 1442"/>
                              <a:gd name="T196" fmla="+- 0 7131 6646"/>
                              <a:gd name="T197" fmla="*/ T196 w 3097"/>
                              <a:gd name="T198" fmla="+- 0 -1709 -2086"/>
                              <a:gd name="T199" fmla="*/ -1709 h 1442"/>
                              <a:gd name="T200" fmla="+- 0 7113 6646"/>
                              <a:gd name="T201" fmla="*/ T200 w 3097"/>
                              <a:gd name="T202" fmla="+- 0 -1762 -2086"/>
                              <a:gd name="T203" fmla="*/ -1762 h 1442"/>
                              <a:gd name="T204" fmla="+- 0 7110 6646"/>
                              <a:gd name="T205" fmla="*/ T204 w 3097"/>
                              <a:gd name="T206" fmla="+- 0 -1769 -2086"/>
                              <a:gd name="T207" fmla="*/ -1769 h 1442"/>
                              <a:gd name="T208" fmla="+- 0 7111 6646"/>
                              <a:gd name="T209" fmla="*/ T208 w 3097"/>
                              <a:gd name="T210" fmla="+- 0 -1726 -2086"/>
                              <a:gd name="T211" fmla="*/ -1726 h 1442"/>
                              <a:gd name="T212" fmla="+- 0 7109 6646"/>
                              <a:gd name="T213" fmla="*/ T212 w 3097"/>
                              <a:gd name="T214" fmla="+- 0 -1728 -2086"/>
                              <a:gd name="T215" fmla="*/ -1728 h 1442"/>
                              <a:gd name="T216" fmla="+- 0 7131 6646"/>
                              <a:gd name="T217" fmla="*/ T216 w 3097"/>
                              <a:gd name="T218" fmla="+- 0 -1692 -2086"/>
                              <a:gd name="T219" fmla="*/ -1692 h 1442"/>
                              <a:gd name="T220" fmla="+- 0 7134 6646"/>
                              <a:gd name="T221" fmla="*/ T220 w 3097"/>
                              <a:gd name="T222" fmla="+- 0 -1689 -2086"/>
                              <a:gd name="T223" fmla="*/ -1689 h 1442"/>
                              <a:gd name="T224" fmla="+- 0 7139 6646"/>
                              <a:gd name="T225" fmla="*/ T224 w 3097"/>
                              <a:gd name="T226" fmla="+- 0 -1687 -2086"/>
                              <a:gd name="T227" fmla="*/ -1687 h 1442"/>
                              <a:gd name="T228" fmla="+- 0 7143 6646"/>
                              <a:gd name="T229" fmla="*/ T228 w 3097"/>
                              <a:gd name="T230" fmla="+- 0 -1687 -2086"/>
                              <a:gd name="T231" fmla="*/ -1687 h 1442"/>
                              <a:gd name="T232" fmla="+- 0 7148 6646"/>
                              <a:gd name="T233" fmla="*/ T232 w 3097"/>
                              <a:gd name="T234" fmla="+- 0 -1686 -2086"/>
                              <a:gd name="T235" fmla="*/ -1686 h 1442"/>
                              <a:gd name="T236" fmla="+- 0 7152 6646"/>
                              <a:gd name="T237" fmla="*/ T236 w 3097"/>
                              <a:gd name="T238" fmla="+- 0 -1689 -2086"/>
                              <a:gd name="T239" fmla="*/ -168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506" y="397"/>
                                </a:moveTo>
                                <a:lnTo>
                                  <a:pt x="510" y="394"/>
                                </a:lnTo>
                                <a:lnTo>
                                  <a:pt x="532" y="359"/>
                                </a:lnTo>
                                <a:lnTo>
                                  <a:pt x="533" y="355"/>
                                </a:lnTo>
                                <a:lnTo>
                                  <a:pt x="554" y="283"/>
                                </a:lnTo>
                                <a:lnTo>
                                  <a:pt x="552" y="285"/>
                                </a:lnTo>
                                <a:lnTo>
                                  <a:pt x="555" y="280"/>
                                </a:lnTo>
                                <a:lnTo>
                                  <a:pt x="575" y="254"/>
                                </a:lnTo>
                                <a:lnTo>
                                  <a:pt x="573" y="257"/>
                                </a:lnTo>
                                <a:lnTo>
                                  <a:pt x="595" y="239"/>
                                </a:lnTo>
                                <a:lnTo>
                                  <a:pt x="615" y="223"/>
                                </a:lnTo>
                                <a:lnTo>
                                  <a:pt x="637" y="208"/>
                                </a:lnTo>
                                <a:lnTo>
                                  <a:pt x="639" y="207"/>
                                </a:lnTo>
                                <a:lnTo>
                                  <a:pt x="661" y="186"/>
                                </a:lnTo>
                                <a:lnTo>
                                  <a:pt x="682" y="169"/>
                                </a:lnTo>
                                <a:lnTo>
                                  <a:pt x="695" y="156"/>
                                </a:lnTo>
                                <a:lnTo>
                                  <a:pt x="702" y="154"/>
                                </a:lnTo>
                                <a:lnTo>
                                  <a:pt x="710" y="155"/>
                                </a:lnTo>
                                <a:lnTo>
                                  <a:pt x="729" y="176"/>
                                </a:lnTo>
                                <a:lnTo>
                                  <a:pt x="734" y="153"/>
                                </a:lnTo>
                                <a:lnTo>
                                  <a:pt x="749" y="158"/>
                                </a:lnTo>
                                <a:lnTo>
                                  <a:pt x="760" y="174"/>
                                </a:lnTo>
                                <a:lnTo>
                                  <a:pt x="765" y="174"/>
                                </a:lnTo>
                                <a:lnTo>
                                  <a:pt x="784" y="148"/>
                                </a:lnTo>
                                <a:lnTo>
                                  <a:pt x="762" y="146"/>
                                </a:lnTo>
                                <a:lnTo>
                                  <a:pt x="761" y="145"/>
                                </a:lnTo>
                                <a:lnTo>
                                  <a:pt x="756" y="146"/>
                                </a:lnTo>
                                <a:lnTo>
                                  <a:pt x="743" y="150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28"/>
                                </a:lnTo>
                                <a:lnTo>
                                  <a:pt x="719" y="126"/>
                                </a:lnTo>
                                <a:lnTo>
                                  <a:pt x="71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715" y="127"/>
                                </a:lnTo>
                                <a:lnTo>
                                  <a:pt x="693" y="129"/>
                                </a:lnTo>
                                <a:lnTo>
                                  <a:pt x="691" y="129"/>
                                </a:lnTo>
                                <a:lnTo>
                                  <a:pt x="686" y="131"/>
                                </a:lnTo>
                                <a:lnTo>
                                  <a:pt x="663" y="146"/>
                                </a:lnTo>
                                <a:lnTo>
                                  <a:pt x="640" y="166"/>
                                </a:lnTo>
                                <a:lnTo>
                                  <a:pt x="619" y="186"/>
                                </a:lnTo>
                                <a:lnTo>
                                  <a:pt x="621" y="185"/>
                                </a:lnTo>
                                <a:lnTo>
                                  <a:pt x="599" y="200"/>
                                </a:lnTo>
                                <a:lnTo>
                                  <a:pt x="576" y="216"/>
                                </a:lnTo>
                                <a:lnTo>
                                  <a:pt x="555" y="234"/>
                                </a:lnTo>
                                <a:lnTo>
                                  <a:pt x="552" y="238"/>
                                </a:lnTo>
                                <a:lnTo>
                                  <a:pt x="529" y="269"/>
                                </a:lnTo>
                                <a:lnTo>
                                  <a:pt x="527" y="272"/>
                                </a:lnTo>
                                <a:lnTo>
                                  <a:pt x="506" y="343"/>
                                </a:lnTo>
                                <a:lnTo>
                                  <a:pt x="510" y="377"/>
                                </a:lnTo>
                                <a:lnTo>
                                  <a:pt x="485" y="377"/>
                                </a:lnTo>
                                <a:lnTo>
                                  <a:pt x="467" y="324"/>
                                </a:lnTo>
                                <a:lnTo>
                                  <a:pt x="464" y="317"/>
                                </a:lnTo>
                                <a:lnTo>
                                  <a:pt x="465" y="360"/>
                                </a:lnTo>
                                <a:lnTo>
                                  <a:pt x="463" y="358"/>
                                </a:lnTo>
                                <a:lnTo>
                                  <a:pt x="485" y="394"/>
                                </a:lnTo>
                                <a:lnTo>
                                  <a:pt x="488" y="397"/>
                                </a:lnTo>
                                <a:lnTo>
                                  <a:pt x="493" y="399"/>
                                </a:lnTo>
                                <a:lnTo>
                                  <a:pt x="497" y="399"/>
                                </a:lnTo>
                                <a:lnTo>
                                  <a:pt x="502" y="400"/>
                                </a:lnTo>
                                <a:lnTo>
                                  <a:pt x="506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Freeform 103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346 6646"/>
                              <a:gd name="T1" fmla="*/ T0 w 3097"/>
                              <a:gd name="T2" fmla="+- 0 -1930 -2086"/>
                              <a:gd name="T3" fmla="*/ -1930 h 1442"/>
                              <a:gd name="T4" fmla="+- 0 7356 6646"/>
                              <a:gd name="T5" fmla="*/ T4 w 3097"/>
                              <a:gd name="T6" fmla="+- 0 -1931 -2086"/>
                              <a:gd name="T7" fmla="*/ -1931 h 1442"/>
                              <a:gd name="T8" fmla="+- 0 7348 6646"/>
                              <a:gd name="T9" fmla="*/ T8 w 3097"/>
                              <a:gd name="T10" fmla="+- 0 -1932 -2086"/>
                              <a:gd name="T11" fmla="*/ -1932 h 1442"/>
                              <a:gd name="T12" fmla="+- 0 7341 6646"/>
                              <a:gd name="T13" fmla="*/ T12 w 3097"/>
                              <a:gd name="T14" fmla="+- 0 -1930 -2086"/>
                              <a:gd name="T15" fmla="*/ -1930 h 1442"/>
                              <a:gd name="T16" fmla="+- 0 7328 6646"/>
                              <a:gd name="T17" fmla="*/ T16 w 3097"/>
                              <a:gd name="T18" fmla="+- 0 -1917 -2086"/>
                              <a:gd name="T19" fmla="*/ -1917 h 1442"/>
                              <a:gd name="T20" fmla="+- 0 7346 6646"/>
                              <a:gd name="T21" fmla="*/ T20 w 3097"/>
                              <a:gd name="T22" fmla="+- 0 -1930 -2086"/>
                              <a:gd name="T23" fmla="*/ -193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700" y="156"/>
                                </a:moveTo>
                                <a:lnTo>
                                  <a:pt x="710" y="155"/>
                                </a:lnTo>
                                <a:lnTo>
                                  <a:pt x="702" y="154"/>
                                </a:lnTo>
                                <a:lnTo>
                                  <a:pt x="695" y="156"/>
                                </a:lnTo>
                                <a:lnTo>
                                  <a:pt x="682" y="169"/>
                                </a:lnTo>
                                <a:lnTo>
                                  <a:pt x="70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Freeform 103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365 6646"/>
                              <a:gd name="T1" fmla="*/ T0 w 3097"/>
                              <a:gd name="T2" fmla="+- 0 -1960 -2086"/>
                              <a:gd name="T3" fmla="*/ -1960 h 1442"/>
                              <a:gd name="T4" fmla="+- 0 7361 6646"/>
                              <a:gd name="T5" fmla="*/ T4 w 3097"/>
                              <a:gd name="T6" fmla="+- 0 -1959 -2086"/>
                              <a:gd name="T7" fmla="*/ -1959 h 1442"/>
                              <a:gd name="T8" fmla="+- 0 7352 6646"/>
                              <a:gd name="T9" fmla="*/ T8 w 3097"/>
                              <a:gd name="T10" fmla="+- 0 -1936 -2086"/>
                              <a:gd name="T11" fmla="*/ -1936 h 1442"/>
                              <a:gd name="T12" fmla="+- 0 7363 6646"/>
                              <a:gd name="T13" fmla="*/ T12 w 3097"/>
                              <a:gd name="T14" fmla="+- 0 -1932 -2086"/>
                              <a:gd name="T15" fmla="*/ -1932 h 1442"/>
                              <a:gd name="T16" fmla="+- 0 7365 6646"/>
                              <a:gd name="T17" fmla="*/ T16 w 3097"/>
                              <a:gd name="T18" fmla="+- 0 -1960 -2086"/>
                              <a:gd name="T19" fmla="*/ -196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719" y="126"/>
                                </a:moveTo>
                                <a:lnTo>
                                  <a:pt x="715" y="127"/>
                                </a:lnTo>
                                <a:lnTo>
                                  <a:pt x="706" y="150"/>
                                </a:lnTo>
                                <a:lnTo>
                                  <a:pt x="717" y="154"/>
                                </a:lnTo>
                                <a:lnTo>
                                  <a:pt x="719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Freeform 103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390 6646"/>
                              <a:gd name="T1" fmla="*/ T0 w 3097"/>
                              <a:gd name="T2" fmla="+- 0 -1905 -2086"/>
                              <a:gd name="T3" fmla="*/ -1905 h 1442"/>
                              <a:gd name="T4" fmla="+- 0 7410 6646"/>
                              <a:gd name="T5" fmla="*/ T4 w 3097"/>
                              <a:gd name="T6" fmla="+- 0 -1912 -2086"/>
                              <a:gd name="T7" fmla="*/ -1912 h 1442"/>
                              <a:gd name="T8" fmla="+- 0 7427 6646"/>
                              <a:gd name="T9" fmla="*/ T8 w 3097"/>
                              <a:gd name="T10" fmla="+- 0 -1910 -2086"/>
                              <a:gd name="T11" fmla="*/ -1910 h 1442"/>
                              <a:gd name="T12" fmla="+- 0 7440 6646"/>
                              <a:gd name="T13" fmla="*/ T12 w 3097"/>
                              <a:gd name="T14" fmla="+- 0 -1905 -2086"/>
                              <a:gd name="T15" fmla="*/ -1905 h 1442"/>
                              <a:gd name="T16" fmla="+- 0 7455 6646"/>
                              <a:gd name="T17" fmla="*/ T16 w 3097"/>
                              <a:gd name="T18" fmla="+- 0 -1930 -2086"/>
                              <a:gd name="T19" fmla="*/ -1930 h 1442"/>
                              <a:gd name="T20" fmla="+- 0 7433 6646"/>
                              <a:gd name="T21" fmla="*/ T20 w 3097"/>
                              <a:gd name="T22" fmla="+- 0 -1938 -2086"/>
                              <a:gd name="T23" fmla="*/ -1938 h 1442"/>
                              <a:gd name="T24" fmla="+- 0 7430 6646"/>
                              <a:gd name="T25" fmla="*/ T24 w 3097"/>
                              <a:gd name="T26" fmla="+- 0 -1938 -2086"/>
                              <a:gd name="T27" fmla="*/ -1938 h 1442"/>
                              <a:gd name="T28" fmla="+- 0 7411 6646"/>
                              <a:gd name="T29" fmla="*/ T28 w 3097"/>
                              <a:gd name="T30" fmla="+- 0 -1912 -2086"/>
                              <a:gd name="T31" fmla="*/ -1912 h 1442"/>
                              <a:gd name="T32" fmla="+- 0 7406 6646"/>
                              <a:gd name="T33" fmla="*/ T32 w 3097"/>
                              <a:gd name="T34" fmla="+- 0 -1912 -2086"/>
                              <a:gd name="T35" fmla="*/ -1912 h 1442"/>
                              <a:gd name="T36" fmla="+- 0 7395 6646"/>
                              <a:gd name="T37" fmla="*/ T36 w 3097"/>
                              <a:gd name="T38" fmla="+- 0 -1928 -2086"/>
                              <a:gd name="T39" fmla="*/ -1928 h 1442"/>
                              <a:gd name="T40" fmla="+- 0 7380 6646"/>
                              <a:gd name="T41" fmla="*/ T40 w 3097"/>
                              <a:gd name="T42" fmla="+- 0 -1933 -2086"/>
                              <a:gd name="T43" fmla="*/ -1933 h 1442"/>
                              <a:gd name="T44" fmla="+- 0 7375 6646"/>
                              <a:gd name="T45" fmla="*/ T44 w 3097"/>
                              <a:gd name="T46" fmla="+- 0 -1910 -2086"/>
                              <a:gd name="T47" fmla="*/ -1910 h 1442"/>
                              <a:gd name="T48" fmla="+- 0 7378 6646"/>
                              <a:gd name="T49" fmla="*/ T48 w 3097"/>
                              <a:gd name="T50" fmla="+- 0 -1905 -2086"/>
                              <a:gd name="T51" fmla="*/ -1905 h 1442"/>
                              <a:gd name="T52" fmla="+- 0 7384 6646"/>
                              <a:gd name="T53" fmla="*/ T52 w 3097"/>
                              <a:gd name="T54" fmla="+- 0 -1904 -2086"/>
                              <a:gd name="T55" fmla="*/ -1904 h 1442"/>
                              <a:gd name="T56" fmla="+- 0 7390 6646"/>
                              <a:gd name="T57" fmla="*/ T56 w 3097"/>
                              <a:gd name="T58" fmla="+- 0 -1905 -2086"/>
                              <a:gd name="T59" fmla="*/ -190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744" y="181"/>
                                </a:moveTo>
                                <a:lnTo>
                                  <a:pt x="764" y="174"/>
                                </a:lnTo>
                                <a:lnTo>
                                  <a:pt x="781" y="176"/>
                                </a:lnTo>
                                <a:lnTo>
                                  <a:pt x="794" y="181"/>
                                </a:lnTo>
                                <a:lnTo>
                                  <a:pt x="809" y="156"/>
                                </a:lnTo>
                                <a:lnTo>
                                  <a:pt x="787" y="148"/>
                                </a:lnTo>
                                <a:lnTo>
                                  <a:pt x="784" y="148"/>
                                </a:lnTo>
                                <a:lnTo>
                                  <a:pt x="765" y="174"/>
                                </a:lnTo>
                                <a:lnTo>
                                  <a:pt x="760" y="174"/>
                                </a:lnTo>
                                <a:lnTo>
                                  <a:pt x="749" y="158"/>
                                </a:lnTo>
                                <a:lnTo>
                                  <a:pt x="734" y="153"/>
                                </a:lnTo>
                                <a:lnTo>
                                  <a:pt x="729" y="176"/>
                                </a:lnTo>
                                <a:lnTo>
                                  <a:pt x="732" y="181"/>
                                </a:lnTo>
                                <a:lnTo>
                                  <a:pt x="738" y="182"/>
                                </a:lnTo>
                                <a:lnTo>
                                  <a:pt x="744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Freeform 103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549 6646"/>
                              <a:gd name="T1" fmla="*/ T0 w 3097"/>
                              <a:gd name="T2" fmla="+- 0 -1817 -2086"/>
                              <a:gd name="T3" fmla="*/ -1817 h 1442"/>
                              <a:gd name="T4" fmla="+- 0 7544 6646"/>
                              <a:gd name="T5" fmla="*/ T4 w 3097"/>
                              <a:gd name="T6" fmla="+- 0 -1823 -2086"/>
                              <a:gd name="T7" fmla="*/ -1823 h 1442"/>
                              <a:gd name="T8" fmla="+- 0 7526 6646"/>
                              <a:gd name="T9" fmla="*/ T8 w 3097"/>
                              <a:gd name="T10" fmla="+- 0 -1845 -2086"/>
                              <a:gd name="T11" fmla="*/ -1845 h 1442"/>
                              <a:gd name="T12" fmla="+- 0 7504 6646"/>
                              <a:gd name="T13" fmla="*/ T12 w 3097"/>
                              <a:gd name="T14" fmla="+- 0 -1868 -2086"/>
                              <a:gd name="T15" fmla="*/ -1868 h 1442"/>
                              <a:gd name="T16" fmla="+- 0 7506 6646"/>
                              <a:gd name="T17" fmla="*/ T16 w 3097"/>
                              <a:gd name="T18" fmla="+- 0 -1865 -2086"/>
                              <a:gd name="T19" fmla="*/ -1865 h 1442"/>
                              <a:gd name="T20" fmla="+- 0 7485 6646"/>
                              <a:gd name="T21" fmla="*/ T20 w 3097"/>
                              <a:gd name="T22" fmla="+- 0 -1901 -2086"/>
                              <a:gd name="T23" fmla="*/ -1901 h 1442"/>
                              <a:gd name="T24" fmla="+- 0 7482 6646"/>
                              <a:gd name="T25" fmla="*/ T24 w 3097"/>
                              <a:gd name="T26" fmla="+- 0 -1903 -2086"/>
                              <a:gd name="T27" fmla="*/ -1903 h 1442"/>
                              <a:gd name="T28" fmla="+- 0 7461 6646"/>
                              <a:gd name="T29" fmla="*/ T28 w 3097"/>
                              <a:gd name="T30" fmla="+- 0 -1926 -2086"/>
                              <a:gd name="T31" fmla="*/ -1926 h 1442"/>
                              <a:gd name="T32" fmla="+- 0 7459 6646"/>
                              <a:gd name="T33" fmla="*/ T32 w 3097"/>
                              <a:gd name="T34" fmla="+- 0 -1927 -2086"/>
                              <a:gd name="T35" fmla="*/ -1927 h 1442"/>
                              <a:gd name="T36" fmla="+- 0 7455 6646"/>
                              <a:gd name="T37" fmla="*/ T36 w 3097"/>
                              <a:gd name="T38" fmla="+- 0 -1930 -2086"/>
                              <a:gd name="T39" fmla="*/ -1930 h 1442"/>
                              <a:gd name="T40" fmla="+- 0 7440 6646"/>
                              <a:gd name="T41" fmla="*/ T40 w 3097"/>
                              <a:gd name="T42" fmla="+- 0 -1905 -2086"/>
                              <a:gd name="T43" fmla="*/ -1905 h 1442"/>
                              <a:gd name="T44" fmla="+- 0 7427 6646"/>
                              <a:gd name="T45" fmla="*/ T44 w 3097"/>
                              <a:gd name="T46" fmla="+- 0 -1910 -2086"/>
                              <a:gd name="T47" fmla="*/ -1910 h 1442"/>
                              <a:gd name="T48" fmla="+- 0 7424 6646"/>
                              <a:gd name="T49" fmla="*/ T48 w 3097"/>
                              <a:gd name="T50" fmla="+- 0 -1910 -2086"/>
                              <a:gd name="T51" fmla="*/ -1910 h 1442"/>
                              <a:gd name="T52" fmla="+- 0 7442 6646"/>
                              <a:gd name="T53" fmla="*/ T52 w 3097"/>
                              <a:gd name="T54" fmla="+- 0 -1903 -2086"/>
                              <a:gd name="T55" fmla="*/ -1903 h 1442"/>
                              <a:gd name="T56" fmla="+- 0 7446 6646"/>
                              <a:gd name="T57" fmla="*/ T56 w 3097"/>
                              <a:gd name="T58" fmla="+- 0 -1902 -2086"/>
                              <a:gd name="T59" fmla="*/ -1902 h 1442"/>
                              <a:gd name="T60" fmla="+- 0 7462 6646"/>
                              <a:gd name="T61" fmla="*/ T60 w 3097"/>
                              <a:gd name="T62" fmla="+- 0 -1883 -2086"/>
                              <a:gd name="T63" fmla="*/ -1883 h 1442"/>
                              <a:gd name="T64" fmla="+- 0 7459 6646"/>
                              <a:gd name="T65" fmla="*/ T64 w 3097"/>
                              <a:gd name="T66" fmla="+- 0 -1885 -2086"/>
                              <a:gd name="T67" fmla="*/ -1885 h 1442"/>
                              <a:gd name="T68" fmla="+- 0 7481 6646"/>
                              <a:gd name="T69" fmla="*/ T68 w 3097"/>
                              <a:gd name="T70" fmla="+- 0 -1849 -2086"/>
                              <a:gd name="T71" fmla="*/ -1849 h 1442"/>
                              <a:gd name="T72" fmla="+- 0 7483 6646"/>
                              <a:gd name="T73" fmla="*/ T72 w 3097"/>
                              <a:gd name="T74" fmla="+- 0 -1847 -2086"/>
                              <a:gd name="T75" fmla="*/ -1847 h 1442"/>
                              <a:gd name="T76" fmla="+- 0 7505 6646"/>
                              <a:gd name="T77" fmla="*/ T76 w 3097"/>
                              <a:gd name="T78" fmla="+- 0 -1824 -2086"/>
                              <a:gd name="T79" fmla="*/ -1824 h 1442"/>
                              <a:gd name="T80" fmla="+- 0 7526 6646"/>
                              <a:gd name="T81" fmla="*/ T80 w 3097"/>
                              <a:gd name="T82" fmla="+- 0 -1799 -2086"/>
                              <a:gd name="T83" fmla="*/ -1799 h 1442"/>
                              <a:gd name="T84" fmla="+- 0 7533 6646"/>
                              <a:gd name="T85" fmla="*/ T84 w 3097"/>
                              <a:gd name="T86" fmla="+- 0 -1794 -2086"/>
                              <a:gd name="T87" fmla="*/ -1794 h 1442"/>
                              <a:gd name="T88" fmla="+- 0 7556 6646"/>
                              <a:gd name="T89" fmla="*/ T88 w 3097"/>
                              <a:gd name="T90" fmla="+- 0 -1794 -2086"/>
                              <a:gd name="T91" fmla="*/ -1794 h 1442"/>
                              <a:gd name="T92" fmla="+- 0 7549 6646"/>
                              <a:gd name="T93" fmla="*/ T92 w 3097"/>
                              <a:gd name="T94" fmla="+- 0 -1817 -2086"/>
                              <a:gd name="T95" fmla="*/ -181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903" y="269"/>
                                </a:moveTo>
                                <a:lnTo>
                                  <a:pt x="898" y="263"/>
                                </a:lnTo>
                                <a:lnTo>
                                  <a:pt x="880" y="241"/>
                                </a:lnTo>
                                <a:lnTo>
                                  <a:pt x="858" y="218"/>
                                </a:lnTo>
                                <a:lnTo>
                                  <a:pt x="860" y="221"/>
                                </a:lnTo>
                                <a:lnTo>
                                  <a:pt x="839" y="185"/>
                                </a:lnTo>
                                <a:lnTo>
                                  <a:pt x="836" y="183"/>
                                </a:lnTo>
                                <a:lnTo>
                                  <a:pt x="815" y="160"/>
                                </a:lnTo>
                                <a:lnTo>
                                  <a:pt x="813" y="159"/>
                                </a:lnTo>
                                <a:lnTo>
                                  <a:pt x="809" y="156"/>
                                </a:lnTo>
                                <a:lnTo>
                                  <a:pt x="794" y="181"/>
                                </a:lnTo>
                                <a:lnTo>
                                  <a:pt x="781" y="176"/>
                                </a:lnTo>
                                <a:lnTo>
                                  <a:pt x="778" y="176"/>
                                </a:lnTo>
                                <a:lnTo>
                                  <a:pt x="796" y="183"/>
                                </a:lnTo>
                                <a:lnTo>
                                  <a:pt x="800" y="184"/>
                                </a:lnTo>
                                <a:lnTo>
                                  <a:pt x="816" y="203"/>
                                </a:lnTo>
                                <a:lnTo>
                                  <a:pt x="813" y="201"/>
                                </a:lnTo>
                                <a:lnTo>
                                  <a:pt x="835" y="237"/>
                                </a:lnTo>
                                <a:lnTo>
                                  <a:pt x="837" y="239"/>
                                </a:lnTo>
                                <a:lnTo>
                                  <a:pt x="859" y="262"/>
                                </a:lnTo>
                                <a:lnTo>
                                  <a:pt x="880" y="287"/>
                                </a:lnTo>
                                <a:lnTo>
                                  <a:pt x="887" y="292"/>
                                </a:lnTo>
                                <a:lnTo>
                                  <a:pt x="910" y="292"/>
                                </a:lnTo>
                                <a:lnTo>
                                  <a:pt x="903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Freeform 103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585 6646"/>
                              <a:gd name="T1" fmla="*/ T0 w 3097"/>
                              <a:gd name="T2" fmla="+- 0 -1816 -2086"/>
                              <a:gd name="T3" fmla="*/ -1816 h 1442"/>
                              <a:gd name="T4" fmla="+- 0 7562 6646"/>
                              <a:gd name="T5" fmla="*/ T4 w 3097"/>
                              <a:gd name="T6" fmla="+- 0 -1822 -2086"/>
                              <a:gd name="T7" fmla="*/ -1822 h 1442"/>
                              <a:gd name="T8" fmla="+- 0 7559 6646"/>
                              <a:gd name="T9" fmla="*/ T8 w 3097"/>
                              <a:gd name="T10" fmla="+- 0 -1823 -2086"/>
                              <a:gd name="T11" fmla="*/ -1823 h 1442"/>
                              <a:gd name="T12" fmla="+- 0 7559 6646"/>
                              <a:gd name="T13" fmla="*/ T12 w 3097"/>
                              <a:gd name="T14" fmla="+- 0 -1794 -2086"/>
                              <a:gd name="T15" fmla="*/ -1794 h 1442"/>
                              <a:gd name="T16" fmla="+- 0 7574 6646"/>
                              <a:gd name="T17" fmla="*/ T16 w 3097"/>
                              <a:gd name="T18" fmla="+- 0 -1791 -2086"/>
                              <a:gd name="T19" fmla="*/ -1791 h 1442"/>
                              <a:gd name="T20" fmla="+- 0 7585 6646"/>
                              <a:gd name="T21" fmla="*/ T20 w 3097"/>
                              <a:gd name="T22" fmla="+- 0 -1816 -2086"/>
                              <a:gd name="T23" fmla="*/ -181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939" y="270"/>
                                </a:moveTo>
                                <a:lnTo>
                                  <a:pt x="916" y="264"/>
                                </a:lnTo>
                                <a:lnTo>
                                  <a:pt x="913" y="263"/>
                                </a:lnTo>
                                <a:lnTo>
                                  <a:pt x="913" y="292"/>
                                </a:lnTo>
                                <a:lnTo>
                                  <a:pt x="928" y="295"/>
                                </a:lnTo>
                                <a:lnTo>
                                  <a:pt x="939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Freeform 1039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741 6646"/>
                              <a:gd name="T1" fmla="*/ T0 w 3097"/>
                              <a:gd name="T2" fmla="+- 0 -1691 -2086"/>
                              <a:gd name="T3" fmla="*/ -1691 h 1442"/>
                              <a:gd name="T4" fmla="+- 0 7719 6646"/>
                              <a:gd name="T5" fmla="*/ T4 w 3097"/>
                              <a:gd name="T6" fmla="+- 0 -1703 -2086"/>
                              <a:gd name="T7" fmla="*/ -1703 h 1442"/>
                              <a:gd name="T8" fmla="+- 0 7716 6646"/>
                              <a:gd name="T9" fmla="*/ T8 w 3097"/>
                              <a:gd name="T10" fmla="+- 0 -1704 -2086"/>
                              <a:gd name="T11" fmla="*/ -1704 h 1442"/>
                              <a:gd name="T12" fmla="+- 0 7699 6646"/>
                              <a:gd name="T13" fmla="*/ T12 w 3097"/>
                              <a:gd name="T14" fmla="+- 0 -1708 -2086"/>
                              <a:gd name="T15" fmla="*/ -1708 h 1442"/>
                              <a:gd name="T16" fmla="+- 0 7680 6646"/>
                              <a:gd name="T17" fmla="*/ T16 w 3097"/>
                              <a:gd name="T18" fmla="+- 0 -1727 -2086"/>
                              <a:gd name="T19" fmla="*/ -1727 h 1442"/>
                              <a:gd name="T20" fmla="+- 0 7694 6646"/>
                              <a:gd name="T21" fmla="*/ T20 w 3097"/>
                              <a:gd name="T22" fmla="+- 0 -1709 -2086"/>
                              <a:gd name="T23" fmla="*/ -1709 h 1442"/>
                              <a:gd name="T24" fmla="+- 0 7701 6646"/>
                              <a:gd name="T25" fmla="*/ T24 w 3097"/>
                              <a:gd name="T26" fmla="+- 0 -1705 -2086"/>
                              <a:gd name="T27" fmla="*/ -1705 h 1442"/>
                              <a:gd name="T28" fmla="+- 0 7706 6646"/>
                              <a:gd name="T29" fmla="*/ T28 w 3097"/>
                              <a:gd name="T30" fmla="+- 0 -1678 -2086"/>
                              <a:gd name="T31" fmla="*/ -1678 h 1442"/>
                              <a:gd name="T32" fmla="+- 0 7709 6646"/>
                              <a:gd name="T33" fmla="*/ T32 w 3097"/>
                              <a:gd name="T34" fmla="+- 0 -1676 -2086"/>
                              <a:gd name="T35" fmla="*/ -1676 h 1442"/>
                              <a:gd name="T36" fmla="+- 0 7724 6646"/>
                              <a:gd name="T37" fmla="*/ T36 w 3097"/>
                              <a:gd name="T38" fmla="+- 0 -1668 -2086"/>
                              <a:gd name="T39" fmla="*/ -1668 h 1442"/>
                              <a:gd name="T40" fmla="+- 0 7741 6646"/>
                              <a:gd name="T41" fmla="*/ T40 w 3097"/>
                              <a:gd name="T42" fmla="+- 0 -1691 -2086"/>
                              <a:gd name="T43" fmla="*/ -169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095" y="395"/>
                                </a:moveTo>
                                <a:lnTo>
                                  <a:pt x="1073" y="383"/>
                                </a:lnTo>
                                <a:lnTo>
                                  <a:pt x="1070" y="382"/>
                                </a:lnTo>
                                <a:lnTo>
                                  <a:pt x="1053" y="378"/>
                                </a:lnTo>
                                <a:lnTo>
                                  <a:pt x="1034" y="359"/>
                                </a:lnTo>
                                <a:lnTo>
                                  <a:pt x="1048" y="377"/>
                                </a:lnTo>
                                <a:lnTo>
                                  <a:pt x="1055" y="381"/>
                                </a:lnTo>
                                <a:lnTo>
                                  <a:pt x="1060" y="408"/>
                                </a:lnTo>
                                <a:lnTo>
                                  <a:pt x="1063" y="410"/>
                                </a:lnTo>
                                <a:lnTo>
                                  <a:pt x="1078" y="418"/>
                                </a:lnTo>
                                <a:lnTo>
                                  <a:pt x="109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Freeform 1040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765 6646"/>
                              <a:gd name="T1" fmla="*/ T0 w 3097"/>
                              <a:gd name="T2" fmla="+- 0 -1648 -2086"/>
                              <a:gd name="T3" fmla="*/ -1648 h 1442"/>
                              <a:gd name="T4" fmla="+- 0 7785 6646"/>
                              <a:gd name="T5" fmla="*/ T4 w 3097"/>
                              <a:gd name="T6" fmla="+- 0 -1666 -2086"/>
                              <a:gd name="T7" fmla="*/ -1666 h 1442"/>
                              <a:gd name="T8" fmla="+- 0 7766 6646"/>
                              <a:gd name="T9" fmla="*/ T8 w 3097"/>
                              <a:gd name="T10" fmla="+- 0 -1668 -2086"/>
                              <a:gd name="T11" fmla="*/ -1668 h 1442"/>
                              <a:gd name="T12" fmla="+- 0 7747 6646"/>
                              <a:gd name="T13" fmla="*/ T12 w 3097"/>
                              <a:gd name="T14" fmla="+- 0 -1668 -2086"/>
                              <a:gd name="T15" fmla="*/ -1668 h 1442"/>
                              <a:gd name="T16" fmla="+- 0 7751 6646"/>
                              <a:gd name="T17" fmla="*/ T16 w 3097"/>
                              <a:gd name="T18" fmla="+- 0 -1642 -2086"/>
                              <a:gd name="T19" fmla="*/ -1642 h 1442"/>
                              <a:gd name="T20" fmla="+- 0 7759 6646"/>
                              <a:gd name="T21" fmla="*/ T20 w 3097"/>
                              <a:gd name="T22" fmla="+- 0 -1642 -2086"/>
                              <a:gd name="T23" fmla="*/ -1642 h 1442"/>
                              <a:gd name="T24" fmla="+- 0 7765 6646"/>
                              <a:gd name="T25" fmla="*/ T24 w 3097"/>
                              <a:gd name="T26" fmla="+- 0 -1648 -2086"/>
                              <a:gd name="T27" fmla="*/ -164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119" y="438"/>
                                </a:moveTo>
                                <a:lnTo>
                                  <a:pt x="1139" y="420"/>
                                </a:lnTo>
                                <a:lnTo>
                                  <a:pt x="1120" y="418"/>
                                </a:lnTo>
                                <a:lnTo>
                                  <a:pt x="1101" y="418"/>
                                </a:lnTo>
                                <a:lnTo>
                                  <a:pt x="1105" y="444"/>
                                </a:lnTo>
                                <a:lnTo>
                                  <a:pt x="1113" y="444"/>
                                </a:lnTo>
                                <a:lnTo>
                                  <a:pt x="1119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Freeform 104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802 6646"/>
                              <a:gd name="T1" fmla="*/ T0 w 3097"/>
                              <a:gd name="T2" fmla="+- 0 -1673 -2086"/>
                              <a:gd name="T3" fmla="*/ -1673 h 1442"/>
                              <a:gd name="T4" fmla="+- 0 7819 6646"/>
                              <a:gd name="T5" fmla="*/ T4 w 3097"/>
                              <a:gd name="T6" fmla="+- 0 -1670 -2086"/>
                              <a:gd name="T7" fmla="*/ -1670 h 1442"/>
                              <a:gd name="T8" fmla="+- 0 7824 6646"/>
                              <a:gd name="T9" fmla="*/ T8 w 3097"/>
                              <a:gd name="T10" fmla="+- 0 -1668 -2086"/>
                              <a:gd name="T11" fmla="*/ -1668 h 1442"/>
                              <a:gd name="T12" fmla="+- 0 7828 6646"/>
                              <a:gd name="T13" fmla="*/ T12 w 3097"/>
                              <a:gd name="T14" fmla="+- 0 -1670 -2086"/>
                              <a:gd name="T15" fmla="*/ -1670 h 1442"/>
                              <a:gd name="T16" fmla="+- 0 7826 6646"/>
                              <a:gd name="T17" fmla="*/ T16 w 3097"/>
                              <a:gd name="T18" fmla="+- 0 -1697 -2086"/>
                              <a:gd name="T19" fmla="*/ -1697 h 1442"/>
                              <a:gd name="T20" fmla="+- 0 7814 6646"/>
                              <a:gd name="T21" fmla="*/ T20 w 3097"/>
                              <a:gd name="T22" fmla="+- 0 -1695 -2086"/>
                              <a:gd name="T23" fmla="*/ -1695 h 1442"/>
                              <a:gd name="T24" fmla="+- 0 7806 6646"/>
                              <a:gd name="T25" fmla="*/ T24 w 3097"/>
                              <a:gd name="T26" fmla="+- 0 -1675 -2086"/>
                              <a:gd name="T27" fmla="*/ -1675 h 1442"/>
                              <a:gd name="T28" fmla="+- 0 7797 6646"/>
                              <a:gd name="T29" fmla="*/ T28 w 3097"/>
                              <a:gd name="T30" fmla="+- 0 -1674 -2086"/>
                              <a:gd name="T31" fmla="*/ -1674 h 1442"/>
                              <a:gd name="T32" fmla="+- 0 7788 6646"/>
                              <a:gd name="T33" fmla="*/ T32 w 3097"/>
                              <a:gd name="T34" fmla="+- 0 -1668 -2086"/>
                              <a:gd name="T35" fmla="*/ -1668 h 1442"/>
                              <a:gd name="T36" fmla="+- 0 7786 6646"/>
                              <a:gd name="T37" fmla="*/ T36 w 3097"/>
                              <a:gd name="T38" fmla="+- 0 -1667 -2086"/>
                              <a:gd name="T39" fmla="*/ -1667 h 1442"/>
                              <a:gd name="T40" fmla="+- 0 7802 6646"/>
                              <a:gd name="T41" fmla="*/ T40 w 3097"/>
                              <a:gd name="T42" fmla="+- 0 -1673 -2086"/>
                              <a:gd name="T43" fmla="*/ -1673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156" y="413"/>
                                </a:moveTo>
                                <a:lnTo>
                                  <a:pt x="1173" y="416"/>
                                </a:lnTo>
                                <a:lnTo>
                                  <a:pt x="1178" y="418"/>
                                </a:lnTo>
                                <a:lnTo>
                                  <a:pt x="1182" y="416"/>
                                </a:lnTo>
                                <a:lnTo>
                                  <a:pt x="1180" y="389"/>
                                </a:lnTo>
                                <a:lnTo>
                                  <a:pt x="1168" y="391"/>
                                </a:lnTo>
                                <a:lnTo>
                                  <a:pt x="1160" y="411"/>
                                </a:lnTo>
                                <a:lnTo>
                                  <a:pt x="1151" y="412"/>
                                </a:lnTo>
                                <a:lnTo>
                                  <a:pt x="1142" y="418"/>
                                </a:lnTo>
                                <a:lnTo>
                                  <a:pt x="1140" y="419"/>
                                </a:lnTo>
                                <a:lnTo>
                                  <a:pt x="1156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Freeform 104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747 6646"/>
                              <a:gd name="T1" fmla="*/ T0 w 3097"/>
                              <a:gd name="T2" fmla="+- 0 -1668 -2086"/>
                              <a:gd name="T3" fmla="*/ -1668 h 1442"/>
                              <a:gd name="T4" fmla="+- 0 7766 6646"/>
                              <a:gd name="T5" fmla="*/ T4 w 3097"/>
                              <a:gd name="T6" fmla="+- 0 -1668 -2086"/>
                              <a:gd name="T7" fmla="*/ -1668 h 1442"/>
                              <a:gd name="T8" fmla="+- 0 7785 6646"/>
                              <a:gd name="T9" fmla="*/ T8 w 3097"/>
                              <a:gd name="T10" fmla="+- 0 -1666 -2086"/>
                              <a:gd name="T11" fmla="*/ -1666 h 1442"/>
                              <a:gd name="T12" fmla="+- 0 7765 6646"/>
                              <a:gd name="T13" fmla="*/ T12 w 3097"/>
                              <a:gd name="T14" fmla="+- 0 -1648 -2086"/>
                              <a:gd name="T15" fmla="*/ -1648 h 1442"/>
                              <a:gd name="T16" fmla="+- 0 7786 6646"/>
                              <a:gd name="T17" fmla="*/ T16 w 3097"/>
                              <a:gd name="T18" fmla="+- 0 -1667 -2086"/>
                              <a:gd name="T19" fmla="*/ -1667 h 1442"/>
                              <a:gd name="T20" fmla="+- 0 7788 6646"/>
                              <a:gd name="T21" fmla="*/ T20 w 3097"/>
                              <a:gd name="T22" fmla="+- 0 -1668 -2086"/>
                              <a:gd name="T23" fmla="*/ -1668 h 1442"/>
                              <a:gd name="T24" fmla="+- 0 7797 6646"/>
                              <a:gd name="T25" fmla="*/ T24 w 3097"/>
                              <a:gd name="T26" fmla="+- 0 -1674 -2086"/>
                              <a:gd name="T27" fmla="*/ -1674 h 1442"/>
                              <a:gd name="T28" fmla="+- 0 7806 6646"/>
                              <a:gd name="T29" fmla="*/ T28 w 3097"/>
                              <a:gd name="T30" fmla="+- 0 -1675 -2086"/>
                              <a:gd name="T31" fmla="*/ -1675 h 1442"/>
                              <a:gd name="T32" fmla="+- 0 7814 6646"/>
                              <a:gd name="T33" fmla="*/ T32 w 3097"/>
                              <a:gd name="T34" fmla="+- 0 -1695 -2086"/>
                              <a:gd name="T35" fmla="*/ -1695 h 1442"/>
                              <a:gd name="T36" fmla="+- 0 7826 6646"/>
                              <a:gd name="T37" fmla="*/ T36 w 3097"/>
                              <a:gd name="T38" fmla="+- 0 -1697 -2086"/>
                              <a:gd name="T39" fmla="*/ -1697 h 1442"/>
                              <a:gd name="T40" fmla="+- 0 7828 6646"/>
                              <a:gd name="T41" fmla="*/ T40 w 3097"/>
                              <a:gd name="T42" fmla="+- 0 -1670 -2086"/>
                              <a:gd name="T43" fmla="*/ -1670 h 1442"/>
                              <a:gd name="T44" fmla="+- 0 7830 6646"/>
                              <a:gd name="T45" fmla="*/ T44 w 3097"/>
                              <a:gd name="T46" fmla="+- 0 -1672 -2086"/>
                              <a:gd name="T47" fmla="*/ -1672 h 1442"/>
                              <a:gd name="T48" fmla="+- 0 7850 6646"/>
                              <a:gd name="T49" fmla="*/ T48 w 3097"/>
                              <a:gd name="T50" fmla="+- 0 -1686 -2086"/>
                              <a:gd name="T51" fmla="*/ -1686 h 1442"/>
                              <a:gd name="T52" fmla="+- 0 7865 6646"/>
                              <a:gd name="T53" fmla="*/ T52 w 3097"/>
                              <a:gd name="T54" fmla="+- 0 -1688 -2086"/>
                              <a:gd name="T55" fmla="*/ -1688 h 1442"/>
                              <a:gd name="T56" fmla="+- 0 7852 6646"/>
                              <a:gd name="T57" fmla="*/ T56 w 3097"/>
                              <a:gd name="T58" fmla="+- 0 -1688 -2086"/>
                              <a:gd name="T59" fmla="*/ -1688 h 1442"/>
                              <a:gd name="T60" fmla="+- 0 7845 6646"/>
                              <a:gd name="T61" fmla="*/ T60 w 3097"/>
                              <a:gd name="T62" fmla="+- 0 -1686 -2086"/>
                              <a:gd name="T63" fmla="*/ -1686 h 1442"/>
                              <a:gd name="T64" fmla="+- 0 7836 6646"/>
                              <a:gd name="T65" fmla="*/ T64 w 3097"/>
                              <a:gd name="T66" fmla="+- 0 -1711 -2086"/>
                              <a:gd name="T67" fmla="*/ -1711 h 1442"/>
                              <a:gd name="T68" fmla="+- 0 7819 6646"/>
                              <a:gd name="T69" fmla="*/ T68 w 3097"/>
                              <a:gd name="T70" fmla="+- 0 -1698 -2086"/>
                              <a:gd name="T71" fmla="*/ -1698 h 1442"/>
                              <a:gd name="T72" fmla="+- 0 7804 6646"/>
                              <a:gd name="T73" fmla="*/ T72 w 3097"/>
                              <a:gd name="T74" fmla="+- 0 -1702 -2086"/>
                              <a:gd name="T75" fmla="*/ -1702 h 1442"/>
                              <a:gd name="T76" fmla="+- 0 7801 6646"/>
                              <a:gd name="T77" fmla="*/ T76 w 3097"/>
                              <a:gd name="T78" fmla="+- 0 -1703 -2086"/>
                              <a:gd name="T79" fmla="*/ -1703 h 1442"/>
                              <a:gd name="T80" fmla="+- 0 7795 6646"/>
                              <a:gd name="T81" fmla="*/ T80 w 3097"/>
                              <a:gd name="T82" fmla="+- 0 -1702 -2086"/>
                              <a:gd name="T83" fmla="*/ -1702 h 1442"/>
                              <a:gd name="T84" fmla="+- 0 7773 6646"/>
                              <a:gd name="T85" fmla="*/ T84 w 3097"/>
                              <a:gd name="T86" fmla="+- 0 -1692 -2086"/>
                              <a:gd name="T87" fmla="*/ -1692 h 1442"/>
                              <a:gd name="T88" fmla="+- 0 7770 6646"/>
                              <a:gd name="T89" fmla="*/ T88 w 3097"/>
                              <a:gd name="T90" fmla="+- 0 -1689 -2086"/>
                              <a:gd name="T91" fmla="*/ -1689 h 1442"/>
                              <a:gd name="T92" fmla="+- 0 7757 6646"/>
                              <a:gd name="T93" fmla="*/ T92 w 3097"/>
                              <a:gd name="T94" fmla="+- 0 -1677 -2086"/>
                              <a:gd name="T95" fmla="*/ -1677 h 1442"/>
                              <a:gd name="T96" fmla="+- 0 7745 6646"/>
                              <a:gd name="T97" fmla="*/ T96 w 3097"/>
                              <a:gd name="T98" fmla="+- 0 -1689 -2086"/>
                              <a:gd name="T99" fmla="*/ -1689 h 1442"/>
                              <a:gd name="T100" fmla="+- 0 7741 6646"/>
                              <a:gd name="T101" fmla="*/ T100 w 3097"/>
                              <a:gd name="T102" fmla="+- 0 -1691 -2086"/>
                              <a:gd name="T103" fmla="*/ -1691 h 1442"/>
                              <a:gd name="T104" fmla="+- 0 7724 6646"/>
                              <a:gd name="T105" fmla="*/ T104 w 3097"/>
                              <a:gd name="T106" fmla="+- 0 -1668 -2086"/>
                              <a:gd name="T107" fmla="*/ -1668 h 1442"/>
                              <a:gd name="T108" fmla="+- 0 7709 6646"/>
                              <a:gd name="T109" fmla="*/ T108 w 3097"/>
                              <a:gd name="T110" fmla="+- 0 -1676 -2086"/>
                              <a:gd name="T111" fmla="*/ -1676 h 1442"/>
                              <a:gd name="T112" fmla="+- 0 7706 6646"/>
                              <a:gd name="T113" fmla="*/ T112 w 3097"/>
                              <a:gd name="T114" fmla="+- 0 -1678 -2086"/>
                              <a:gd name="T115" fmla="*/ -1678 h 1442"/>
                              <a:gd name="T116" fmla="+- 0 7701 6646"/>
                              <a:gd name="T117" fmla="*/ T116 w 3097"/>
                              <a:gd name="T118" fmla="+- 0 -1705 -2086"/>
                              <a:gd name="T119" fmla="*/ -1705 h 1442"/>
                              <a:gd name="T120" fmla="+- 0 7694 6646"/>
                              <a:gd name="T121" fmla="*/ T120 w 3097"/>
                              <a:gd name="T122" fmla="+- 0 -1709 -2086"/>
                              <a:gd name="T123" fmla="*/ -1709 h 1442"/>
                              <a:gd name="T124" fmla="+- 0 7680 6646"/>
                              <a:gd name="T125" fmla="*/ T124 w 3097"/>
                              <a:gd name="T126" fmla="+- 0 -1727 -2086"/>
                              <a:gd name="T127" fmla="*/ -1727 h 1442"/>
                              <a:gd name="T128" fmla="+- 0 7637 6646"/>
                              <a:gd name="T129" fmla="*/ T128 w 3097"/>
                              <a:gd name="T130" fmla="+- 0 -1780 -2086"/>
                              <a:gd name="T131" fmla="*/ -1780 h 1442"/>
                              <a:gd name="T132" fmla="+- 0 7633 6646"/>
                              <a:gd name="T133" fmla="*/ T132 w 3097"/>
                              <a:gd name="T134" fmla="+- 0 -1782 -2086"/>
                              <a:gd name="T135" fmla="*/ -1782 h 1442"/>
                              <a:gd name="T136" fmla="+- 0 7590 6646"/>
                              <a:gd name="T137" fmla="*/ T136 w 3097"/>
                              <a:gd name="T138" fmla="+- 0 -1814 -2086"/>
                              <a:gd name="T139" fmla="*/ -1814 h 1442"/>
                              <a:gd name="T140" fmla="+- 0 7585 6646"/>
                              <a:gd name="T141" fmla="*/ T140 w 3097"/>
                              <a:gd name="T142" fmla="+- 0 -1816 -2086"/>
                              <a:gd name="T143" fmla="*/ -1816 h 1442"/>
                              <a:gd name="T144" fmla="+- 0 7574 6646"/>
                              <a:gd name="T145" fmla="*/ T144 w 3097"/>
                              <a:gd name="T146" fmla="+- 0 -1791 -2086"/>
                              <a:gd name="T147" fmla="*/ -1791 h 1442"/>
                              <a:gd name="T148" fmla="+- 0 7559 6646"/>
                              <a:gd name="T149" fmla="*/ T148 w 3097"/>
                              <a:gd name="T150" fmla="+- 0 -1794 -2086"/>
                              <a:gd name="T151" fmla="*/ -1794 h 1442"/>
                              <a:gd name="T152" fmla="+- 0 7559 6646"/>
                              <a:gd name="T153" fmla="*/ T152 w 3097"/>
                              <a:gd name="T154" fmla="+- 0 -1823 -2086"/>
                              <a:gd name="T155" fmla="*/ -1823 h 1442"/>
                              <a:gd name="T156" fmla="+- 0 7544 6646"/>
                              <a:gd name="T157" fmla="*/ T156 w 3097"/>
                              <a:gd name="T158" fmla="+- 0 -1823 -2086"/>
                              <a:gd name="T159" fmla="*/ -1823 h 1442"/>
                              <a:gd name="T160" fmla="+- 0 7549 6646"/>
                              <a:gd name="T161" fmla="*/ T160 w 3097"/>
                              <a:gd name="T162" fmla="+- 0 -1817 -2086"/>
                              <a:gd name="T163" fmla="*/ -1817 h 1442"/>
                              <a:gd name="T164" fmla="+- 0 7556 6646"/>
                              <a:gd name="T165" fmla="*/ T164 w 3097"/>
                              <a:gd name="T166" fmla="+- 0 -1794 -2086"/>
                              <a:gd name="T167" fmla="*/ -1794 h 1442"/>
                              <a:gd name="T168" fmla="+- 0 7576 6646"/>
                              <a:gd name="T169" fmla="*/ T168 w 3097"/>
                              <a:gd name="T170" fmla="+- 0 -1789 -2086"/>
                              <a:gd name="T171" fmla="*/ -1789 h 1442"/>
                              <a:gd name="T172" fmla="+- 0 7578 6646"/>
                              <a:gd name="T173" fmla="*/ T172 w 3097"/>
                              <a:gd name="T174" fmla="+- 0 -1789 -2086"/>
                              <a:gd name="T175" fmla="*/ -1789 h 1442"/>
                              <a:gd name="T176" fmla="+- 0 7617 6646"/>
                              <a:gd name="T177" fmla="*/ T176 w 3097"/>
                              <a:gd name="T178" fmla="+- 0 -1759 -2086"/>
                              <a:gd name="T179" fmla="*/ -1759 h 1442"/>
                              <a:gd name="T180" fmla="+- 0 7614 6646"/>
                              <a:gd name="T181" fmla="*/ T180 w 3097"/>
                              <a:gd name="T182" fmla="+- 0 -1761 -2086"/>
                              <a:gd name="T183" fmla="*/ -1761 h 1442"/>
                              <a:gd name="T184" fmla="+- 0 7658 6646"/>
                              <a:gd name="T185" fmla="*/ T184 w 3097"/>
                              <a:gd name="T186" fmla="+- 0 -1709 -2086"/>
                              <a:gd name="T187" fmla="*/ -1709 h 1442"/>
                              <a:gd name="T188" fmla="+- 0 7680 6646"/>
                              <a:gd name="T189" fmla="*/ T188 w 3097"/>
                              <a:gd name="T190" fmla="+- 0 -1684 -2086"/>
                              <a:gd name="T191" fmla="*/ -1684 h 1442"/>
                              <a:gd name="T192" fmla="+- 0 7683 6646"/>
                              <a:gd name="T193" fmla="*/ T192 w 3097"/>
                              <a:gd name="T194" fmla="+- 0 -1683 -2086"/>
                              <a:gd name="T195" fmla="*/ -1683 h 1442"/>
                              <a:gd name="T196" fmla="+- 0 7687 6646"/>
                              <a:gd name="T197" fmla="*/ T196 w 3097"/>
                              <a:gd name="T198" fmla="+- 0 -1681 -2086"/>
                              <a:gd name="T199" fmla="*/ -1681 h 1442"/>
                              <a:gd name="T200" fmla="+- 0 7707 6646"/>
                              <a:gd name="T201" fmla="*/ T200 w 3097"/>
                              <a:gd name="T202" fmla="+- 0 -1677 -2086"/>
                              <a:gd name="T203" fmla="*/ -1677 h 1442"/>
                              <a:gd name="T204" fmla="+- 0 7725 6646"/>
                              <a:gd name="T205" fmla="*/ T204 w 3097"/>
                              <a:gd name="T206" fmla="+- 0 -1667 -2086"/>
                              <a:gd name="T207" fmla="*/ -1667 h 1442"/>
                              <a:gd name="T208" fmla="+- 0 7727 6646"/>
                              <a:gd name="T209" fmla="*/ T208 w 3097"/>
                              <a:gd name="T210" fmla="+- 0 -1666 -2086"/>
                              <a:gd name="T211" fmla="*/ -1666 h 1442"/>
                              <a:gd name="T212" fmla="+- 0 7746 6646"/>
                              <a:gd name="T213" fmla="*/ T212 w 3097"/>
                              <a:gd name="T214" fmla="+- 0 -1648 -2086"/>
                              <a:gd name="T215" fmla="*/ -1648 h 1442"/>
                              <a:gd name="T216" fmla="+- 0 7751 6646"/>
                              <a:gd name="T217" fmla="*/ T216 w 3097"/>
                              <a:gd name="T218" fmla="+- 0 -1642 -2086"/>
                              <a:gd name="T219" fmla="*/ -1642 h 1442"/>
                              <a:gd name="T220" fmla="+- 0 7747 6646"/>
                              <a:gd name="T221" fmla="*/ T220 w 3097"/>
                              <a:gd name="T222" fmla="+- 0 -1668 -2086"/>
                              <a:gd name="T223" fmla="*/ -166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101" y="418"/>
                                </a:moveTo>
                                <a:lnTo>
                                  <a:pt x="1120" y="418"/>
                                </a:lnTo>
                                <a:lnTo>
                                  <a:pt x="1139" y="420"/>
                                </a:lnTo>
                                <a:lnTo>
                                  <a:pt x="1119" y="438"/>
                                </a:lnTo>
                                <a:lnTo>
                                  <a:pt x="1140" y="419"/>
                                </a:lnTo>
                                <a:lnTo>
                                  <a:pt x="1142" y="418"/>
                                </a:lnTo>
                                <a:lnTo>
                                  <a:pt x="1151" y="412"/>
                                </a:lnTo>
                                <a:lnTo>
                                  <a:pt x="1160" y="411"/>
                                </a:lnTo>
                                <a:lnTo>
                                  <a:pt x="1168" y="391"/>
                                </a:lnTo>
                                <a:lnTo>
                                  <a:pt x="1180" y="389"/>
                                </a:lnTo>
                                <a:lnTo>
                                  <a:pt x="1182" y="416"/>
                                </a:lnTo>
                                <a:lnTo>
                                  <a:pt x="1184" y="414"/>
                                </a:lnTo>
                                <a:lnTo>
                                  <a:pt x="1204" y="400"/>
                                </a:lnTo>
                                <a:lnTo>
                                  <a:pt x="1219" y="398"/>
                                </a:lnTo>
                                <a:lnTo>
                                  <a:pt x="1206" y="398"/>
                                </a:lnTo>
                                <a:lnTo>
                                  <a:pt x="1199" y="400"/>
                                </a:lnTo>
                                <a:lnTo>
                                  <a:pt x="1190" y="375"/>
                                </a:lnTo>
                                <a:lnTo>
                                  <a:pt x="1173" y="388"/>
                                </a:lnTo>
                                <a:lnTo>
                                  <a:pt x="1158" y="384"/>
                                </a:lnTo>
                                <a:lnTo>
                                  <a:pt x="1155" y="383"/>
                                </a:lnTo>
                                <a:lnTo>
                                  <a:pt x="1149" y="384"/>
                                </a:lnTo>
                                <a:lnTo>
                                  <a:pt x="1127" y="394"/>
                                </a:lnTo>
                                <a:lnTo>
                                  <a:pt x="1124" y="397"/>
                                </a:lnTo>
                                <a:lnTo>
                                  <a:pt x="1111" y="409"/>
                                </a:lnTo>
                                <a:lnTo>
                                  <a:pt x="1099" y="397"/>
                                </a:lnTo>
                                <a:lnTo>
                                  <a:pt x="1095" y="395"/>
                                </a:lnTo>
                                <a:lnTo>
                                  <a:pt x="1078" y="418"/>
                                </a:lnTo>
                                <a:lnTo>
                                  <a:pt x="1063" y="410"/>
                                </a:lnTo>
                                <a:lnTo>
                                  <a:pt x="1060" y="408"/>
                                </a:lnTo>
                                <a:lnTo>
                                  <a:pt x="1055" y="381"/>
                                </a:lnTo>
                                <a:lnTo>
                                  <a:pt x="1048" y="377"/>
                                </a:lnTo>
                                <a:lnTo>
                                  <a:pt x="1034" y="359"/>
                                </a:lnTo>
                                <a:lnTo>
                                  <a:pt x="991" y="306"/>
                                </a:lnTo>
                                <a:lnTo>
                                  <a:pt x="987" y="304"/>
                                </a:lnTo>
                                <a:lnTo>
                                  <a:pt x="944" y="272"/>
                                </a:lnTo>
                                <a:lnTo>
                                  <a:pt x="939" y="270"/>
                                </a:lnTo>
                                <a:lnTo>
                                  <a:pt x="928" y="295"/>
                                </a:lnTo>
                                <a:lnTo>
                                  <a:pt x="913" y="292"/>
                                </a:lnTo>
                                <a:lnTo>
                                  <a:pt x="913" y="263"/>
                                </a:lnTo>
                                <a:lnTo>
                                  <a:pt x="898" y="263"/>
                                </a:lnTo>
                                <a:lnTo>
                                  <a:pt x="903" y="269"/>
                                </a:lnTo>
                                <a:lnTo>
                                  <a:pt x="910" y="292"/>
                                </a:lnTo>
                                <a:lnTo>
                                  <a:pt x="930" y="297"/>
                                </a:lnTo>
                                <a:lnTo>
                                  <a:pt x="932" y="297"/>
                                </a:lnTo>
                                <a:lnTo>
                                  <a:pt x="971" y="327"/>
                                </a:lnTo>
                                <a:lnTo>
                                  <a:pt x="968" y="325"/>
                                </a:lnTo>
                                <a:lnTo>
                                  <a:pt x="1012" y="377"/>
                                </a:lnTo>
                                <a:lnTo>
                                  <a:pt x="1034" y="402"/>
                                </a:lnTo>
                                <a:lnTo>
                                  <a:pt x="1037" y="403"/>
                                </a:lnTo>
                                <a:lnTo>
                                  <a:pt x="1041" y="405"/>
                                </a:lnTo>
                                <a:lnTo>
                                  <a:pt x="1061" y="409"/>
                                </a:lnTo>
                                <a:lnTo>
                                  <a:pt x="1079" y="419"/>
                                </a:lnTo>
                                <a:lnTo>
                                  <a:pt x="1081" y="420"/>
                                </a:lnTo>
                                <a:lnTo>
                                  <a:pt x="1100" y="438"/>
                                </a:lnTo>
                                <a:lnTo>
                                  <a:pt x="1105" y="444"/>
                                </a:lnTo>
                                <a:lnTo>
                                  <a:pt x="1101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104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868 6646"/>
                              <a:gd name="T1" fmla="*/ T0 w 3097"/>
                              <a:gd name="T2" fmla="+- 0 -1715 -2086"/>
                              <a:gd name="T3" fmla="*/ -1715 h 1442"/>
                              <a:gd name="T4" fmla="+- 0 7865 6646"/>
                              <a:gd name="T5" fmla="*/ T4 w 3097"/>
                              <a:gd name="T6" fmla="+- 0 -1715 -2086"/>
                              <a:gd name="T7" fmla="*/ -1715 h 1442"/>
                              <a:gd name="T8" fmla="+- 0 7864 6646"/>
                              <a:gd name="T9" fmla="*/ T8 w 3097"/>
                              <a:gd name="T10" fmla="+- 0 -1688 -2086"/>
                              <a:gd name="T11" fmla="*/ -1688 h 1442"/>
                              <a:gd name="T12" fmla="+- 0 7867 6646"/>
                              <a:gd name="T13" fmla="*/ T12 w 3097"/>
                              <a:gd name="T14" fmla="+- 0 -1688 -2086"/>
                              <a:gd name="T15" fmla="*/ -1688 h 1442"/>
                              <a:gd name="T16" fmla="+- 0 7868 6646"/>
                              <a:gd name="T17" fmla="*/ T16 w 3097"/>
                              <a:gd name="T18" fmla="+- 0 -1715 -2086"/>
                              <a:gd name="T19" fmla="*/ -171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222" y="371"/>
                                </a:moveTo>
                                <a:lnTo>
                                  <a:pt x="1219" y="371"/>
                                </a:lnTo>
                                <a:lnTo>
                                  <a:pt x="1218" y="398"/>
                                </a:lnTo>
                                <a:lnTo>
                                  <a:pt x="1221" y="398"/>
                                </a:lnTo>
                                <a:lnTo>
                                  <a:pt x="1222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104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7963 6646"/>
                              <a:gd name="T1" fmla="*/ T0 w 3097"/>
                              <a:gd name="T2" fmla="+- 0 -1658 -2086"/>
                              <a:gd name="T3" fmla="*/ -1658 h 1442"/>
                              <a:gd name="T4" fmla="+- 0 7960 6646"/>
                              <a:gd name="T5" fmla="*/ T4 w 3097"/>
                              <a:gd name="T6" fmla="+- 0 -1660 -2086"/>
                              <a:gd name="T7" fmla="*/ -1660 h 1442"/>
                              <a:gd name="T8" fmla="+- 0 7946 6646"/>
                              <a:gd name="T9" fmla="*/ T8 w 3097"/>
                              <a:gd name="T10" fmla="+- 0 -1635 -2086"/>
                              <a:gd name="T11" fmla="*/ -1635 h 1442"/>
                              <a:gd name="T12" fmla="+- 0 7965 6646"/>
                              <a:gd name="T13" fmla="*/ T12 w 3097"/>
                              <a:gd name="T14" fmla="+- 0 -1624 -2086"/>
                              <a:gd name="T15" fmla="*/ -1624 h 1442"/>
                              <a:gd name="T16" fmla="+- 0 7969 6646"/>
                              <a:gd name="T17" fmla="*/ T16 w 3097"/>
                              <a:gd name="T18" fmla="+- 0 -1621 -2086"/>
                              <a:gd name="T19" fmla="*/ -1621 h 1442"/>
                              <a:gd name="T20" fmla="+- 0 7963 6646"/>
                              <a:gd name="T21" fmla="*/ T20 w 3097"/>
                              <a:gd name="T22" fmla="+- 0 -1658 -2086"/>
                              <a:gd name="T23" fmla="*/ -165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317" y="428"/>
                                </a:moveTo>
                                <a:lnTo>
                                  <a:pt x="1314" y="426"/>
                                </a:lnTo>
                                <a:lnTo>
                                  <a:pt x="1300" y="451"/>
                                </a:lnTo>
                                <a:lnTo>
                                  <a:pt x="1319" y="462"/>
                                </a:lnTo>
                                <a:lnTo>
                                  <a:pt x="1323" y="465"/>
                                </a:lnTo>
                                <a:lnTo>
                                  <a:pt x="1317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104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032 6646"/>
                              <a:gd name="T1" fmla="*/ T0 w 3097"/>
                              <a:gd name="T2" fmla="+- 0 -1556 -2086"/>
                              <a:gd name="T3" fmla="*/ -1556 h 1442"/>
                              <a:gd name="T4" fmla="+- 0 8030 6646"/>
                              <a:gd name="T5" fmla="*/ T4 w 3097"/>
                              <a:gd name="T6" fmla="+- 0 -1560 -2086"/>
                              <a:gd name="T7" fmla="*/ -1560 h 1442"/>
                              <a:gd name="T8" fmla="+- 0 8010 6646"/>
                              <a:gd name="T9" fmla="*/ T8 w 3097"/>
                              <a:gd name="T10" fmla="+- 0 -1593 -2086"/>
                              <a:gd name="T11" fmla="*/ -1593 h 1442"/>
                              <a:gd name="T12" fmla="+- 0 8029 6646"/>
                              <a:gd name="T13" fmla="*/ T12 w 3097"/>
                              <a:gd name="T14" fmla="+- 0 -1524 -2086"/>
                              <a:gd name="T15" fmla="*/ -1524 h 1442"/>
                              <a:gd name="T16" fmla="+- 0 8032 6646"/>
                              <a:gd name="T17" fmla="*/ T16 w 3097"/>
                              <a:gd name="T18" fmla="+- 0 -1520 -2086"/>
                              <a:gd name="T19" fmla="*/ -1520 h 1442"/>
                              <a:gd name="T20" fmla="+- 0 8032 6646"/>
                              <a:gd name="T21" fmla="*/ T20 w 3097"/>
                              <a:gd name="T22" fmla="+- 0 -1556 -2086"/>
                              <a:gd name="T23" fmla="*/ -155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386" y="530"/>
                                </a:moveTo>
                                <a:lnTo>
                                  <a:pt x="1384" y="526"/>
                                </a:lnTo>
                                <a:lnTo>
                                  <a:pt x="1364" y="493"/>
                                </a:lnTo>
                                <a:lnTo>
                                  <a:pt x="1383" y="562"/>
                                </a:lnTo>
                                <a:lnTo>
                                  <a:pt x="1386" y="566"/>
                                </a:lnTo>
                                <a:lnTo>
                                  <a:pt x="1386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Freeform 104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076 6646"/>
                              <a:gd name="T1" fmla="*/ T0 w 3097"/>
                              <a:gd name="T2" fmla="+- 0 -1500 -2086"/>
                              <a:gd name="T3" fmla="*/ -1500 h 1442"/>
                              <a:gd name="T4" fmla="+- 0 8073 6646"/>
                              <a:gd name="T5" fmla="*/ T4 w 3097"/>
                              <a:gd name="T6" fmla="+- 0 -1503 -2086"/>
                              <a:gd name="T7" fmla="*/ -1503 h 1442"/>
                              <a:gd name="T8" fmla="+- 0 8071 6646"/>
                              <a:gd name="T9" fmla="*/ T8 w 3097"/>
                              <a:gd name="T10" fmla="+- 0 -1468 -2086"/>
                              <a:gd name="T11" fmla="*/ -1468 h 1442"/>
                              <a:gd name="T12" fmla="+- 0 8072 6646"/>
                              <a:gd name="T13" fmla="*/ T12 w 3097"/>
                              <a:gd name="T14" fmla="+- 0 -1464 -2086"/>
                              <a:gd name="T15" fmla="*/ -1464 h 1442"/>
                              <a:gd name="T16" fmla="+- 0 8093 6646"/>
                              <a:gd name="T17" fmla="*/ T16 w 3097"/>
                              <a:gd name="T18" fmla="+- 0 -1406 -2086"/>
                              <a:gd name="T19" fmla="*/ -1406 h 1442"/>
                              <a:gd name="T20" fmla="+- 0 8076 6646"/>
                              <a:gd name="T21" fmla="*/ T20 w 3097"/>
                              <a:gd name="T22" fmla="+- 0 -1500 -2086"/>
                              <a:gd name="T23" fmla="*/ -150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430" y="586"/>
                                </a:moveTo>
                                <a:lnTo>
                                  <a:pt x="1427" y="583"/>
                                </a:lnTo>
                                <a:lnTo>
                                  <a:pt x="1425" y="618"/>
                                </a:lnTo>
                                <a:lnTo>
                                  <a:pt x="1426" y="622"/>
                                </a:lnTo>
                                <a:lnTo>
                                  <a:pt x="1447" y="680"/>
                                </a:lnTo>
                                <a:lnTo>
                                  <a:pt x="1430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Freeform 104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142 6646"/>
                              <a:gd name="T1" fmla="*/ T0 w 3097"/>
                              <a:gd name="T2" fmla="+- 0 -1344 -2086"/>
                              <a:gd name="T3" fmla="*/ -1344 h 1442"/>
                              <a:gd name="T4" fmla="+- 0 8136 6646"/>
                              <a:gd name="T5" fmla="*/ T4 w 3097"/>
                              <a:gd name="T6" fmla="+- 0 -1351 -2086"/>
                              <a:gd name="T7" fmla="*/ -1351 h 1442"/>
                              <a:gd name="T8" fmla="+- 0 8136 6646"/>
                              <a:gd name="T9" fmla="*/ T8 w 3097"/>
                              <a:gd name="T10" fmla="+- 0 -1321 -2086"/>
                              <a:gd name="T11" fmla="*/ -1321 h 1442"/>
                              <a:gd name="T12" fmla="+- 0 8138 6646"/>
                              <a:gd name="T13" fmla="*/ T12 w 3097"/>
                              <a:gd name="T14" fmla="+- 0 -1316 -2086"/>
                              <a:gd name="T15" fmla="*/ -1316 h 1442"/>
                              <a:gd name="T16" fmla="+- 0 8159 6646"/>
                              <a:gd name="T17" fmla="*/ T16 w 3097"/>
                              <a:gd name="T18" fmla="+- 0 -1239 -2086"/>
                              <a:gd name="T19" fmla="*/ -1239 h 1442"/>
                              <a:gd name="T20" fmla="+- 0 8142 6646"/>
                              <a:gd name="T21" fmla="*/ T20 w 3097"/>
                              <a:gd name="T22" fmla="+- 0 -1344 -2086"/>
                              <a:gd name="T23" fmla="*/ -134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496" y="742"/>
                                </a:moveTo>
                                <a:lnTo>
                                  <a:pt x="1490" y="735"/>
                                </a:lnTo>
                                <a:lnTo>
                                  <a:pt x="1490" y="765"/>
                                </a:lnTo>
                                <a:lnTo>
                                  <a:pt x="1492" y="770"/>
                                </a:lnTo>
                                <a:lnTo>
                                  <a:pt x="1513" y="847"/>
                                </a:lnTo>
                                <a:lnTo>
                                  <a:pt x="1496" y="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Freeform 104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187 6646"/>
                              <a:gd name="T1" fmla="*/ T0 w 3097"/>
                              <a:gd name="T2" fmla="+- 0 -1246 -2086"/>
                              <a:gd name="T3" fmla="*/ -1246 h 1442"/>
                              <a:gd name="T4" fmla="+- 0 8183 6646"/>
                              <a:gd name="T5" fmla="*/ T4 w 3097"/>
                              <a:gd name="T6" fmla="+- 0 -1253 -2086"/>
                              <a:gd name="T7" fmla="*/ -1253 h 1442"/>
                              <a:gd name="T8" fmla="+- 0 8184 6646"/>
                              <a:gd name="T9" fmla="*/ T8 w 3097"/>
                              <a:gd name="T10" fmla="+- 0 -1211 -2086"/>
                              <a:gd name="T11" fmla="*/ -1211 h 1442"/>
                              <a:gd name="T12" fmla="+- 0 8207 6646"/>
                              <a:gd name="T13" fmla="*/ T12 w 3097"/>
                              <a:gd name="T14" fmla="+- 0 -1192 -2086"/>
                              <a:gd name="T15" fmla="*/ -1192 h 1442"/>
                              <a:gd name="T16" fmla="+- 0 8187 6646"/>
                              <a:gd name="T17" fmla="*/ T16 w 3097"/>
                              <a:gd name="T18" fmla="+- 0 -1246 -2086"/>
                              <a:gd name="T19" fmla="*/ -124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541" y="840"/>
                                </a:moveTo>
                                <a:lnTo>
                                  <a:pt x="1537" y="833"/>
                                </a:lnTo>
                                <a:lnTo>
                                  <a:pt x="1538" y="875"/>
                                </a:lnTo>
                                <a:lnTo>
                                  <a:pt x="1561" y="894"/>
                                </a:lnTo>
                                <a:lnTo>
                                  <a:pt x="1541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Freeform 1049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242 6646"/>
                              <a:gd name="T1" fmla="*/ T0 w 3097"/>
                              <a:gd name="T2" fmla="+- 0 -1171 -2086"/>
                              <a:gd name="T3" fmla="*/ -1171 h 1442"/>
                              <a:gd name="T4" fmla="+- 0 8246 6646"/>
                              <a:gd name="T5" fmla="*/ T4 w 3097"/>
                              <a:gd name="T6" fmla="+- 0 -1172 -2086"/>
                              <a:gd name="T7" fmla="*/ -1172 h 1442"/>
                              <a:gd name="T8" fmla="+- 0 8250 6646"/>
                              <a:gd name="T9" fmla="*/ T8 w 3097"/>
                              <a:gd name="T10" fmla="+- 0 -1176 -2086"/>
                              <a:gd name="T11" fmla="*/ -1176 h 1442"/>
                              <a:gd name="T12" fmla="+- 0 8247 6646"/>
                              <a:gd name="T13" fmla="*/ T12 w 3097"/>
                              <a:gd name="T14" fmla="+- 0 -1197 -2086"/>
                              <a:gd name="T15" fmla="*/ -1197 h 1442"/>
                              <a:gd name="T16" fmla="+- 0 8224 6646"/>
                              <a:gd name="T17" fmla="*/ T16 w 3097"/>
                              <a:gd name="T18" fmla="+- 0 -1190 -2086"/>
                              <a:gd name="T19" fmla="*/ -1190 h 1442"/>
                              <a:gd name="T20" fmla="+- 0 8207 6646"/>
                              <a:gd name="T21" fmla="*/ T20 w 3097"/>
                              <a:gd name="T22" fmla="+- 0 -1192 -2086"/>
                              <a:gd name="T23" fmla="*/ -1192 h 1442"/>
                              <a:gd name="T24" fmla="+- 0 8229 6646"/>
                              <a:gd name="T25" fmla="*/ T24 w 3097"/>
                              <a:gd name="T26" fmla="+- 0 -1174 -2086"/>
                              <a:gd name="T27" fmla="*/ -1174 h 1442"/>
                              <a:gd name="T28" fmla="+- 0 8232 6646"/>
                              <a:gd name="T29" fmla="*/ T28 w 3097"/>
                              <a:gd name="T30" fmla="+- 0 -1171 -2086"/>
                              <a:gd name="T31" fmla="*/ -1171 h 1442"/>
                              <a:gd name="T32" fmla="+- 0 8237 6646"/>
                              <a:gd name="T33" fmla="*/ T32 w 3097"/>
                              <a:gd name="T34" fmla="+- 0 -1170 -2086"/>
                              <a:gd name="T35" fmla="*/ -1170 h 1442"/>
                              <a:gd name="T36" fmla="+- 0 8242 6646"/>
                              <a:gd name="T37" fmla="*/ T36 w 3097"/>
                              <a:gd name="T38" fmla="+- 0 -1171 -2086"/>
                              <a:gd name="T39" fmla="*/ -117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596" y="915"/>
                                </a:moveTo>
                                <a:lnTo>
                                  <a:pt x="1600" y="914"/>
                                </a:lnTo>
                                <a:lnTo>
                                  <a:pt x="1604" y="910"/>
                                </a:lnTo>
                                <a:lnTo>
                                  <a:pt x="1601" y="889"/>
                                </a:lnTo>
                                <a:lnTo>
                                  <a:pt x="1578" y="896"/>
                                </a:lnTo>
                                <a:lnTo>
                                  <a:pt x="1561" y="894"/>
                                </a:lnTo>
                                <a:lnTo>
                                  <a:pt x="1583" y="912"/>
                                </a:lnTo>
                                <a:lnTo>
                                  <a:pt x="1586" y="915"/>
                                </a:lnTo>
                                <a:lnTo>
                                  <a:pt x="1591" y="916"/>
                                </a:lnTo>
                                <a:lnTo>
                                  <a:pt x="1596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Freeform 1050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274 6646"/>
                              <a:gd name="T1" fmla="*/ T0 w 3097"/>
                              <a:gd name="T2" fmla="+- 0 -1244 -2086"/>
                              <a:gd name="T3" fmla="*/ -1244 h 1442"/>
                              <a:gd name="T4" fmla="+- 0 8290 6646"/>
                              <a:gd name="T5" fmla="*/ T4 w 3097"/>
                              <a:gd name="T6" fmla="+- 0 -1352 -2086"/>
                              <a:gd name="T7" fmla="*/ -1352 h 1442"/>
                              <a:gd name="T8" fmla="+- 0 8269 6646"/>
                              <a:gd name="T9" fmla="*/ T8 w 3097"/>
                              <a:gd name="T10" fmla="+- 0 -1297 -2086"/>
                              <a:gd name="T11" fmla="*/ -1297 h 1442"/>
                              <a:gd name="T12" fmla="+- 0 8273 6646"/>
                              <a:gd name="T13" fmla="*/ T12 w 3097"/>
                              <a:gd name="T14" fmla="+- 0 -1241 -2086"/>
                              <a:gd name="T15" fmla="*/ -1241 h 1442"/>
                              <a:gd name="T16" fmla="+- 0 8274 6646"/>
                              <a:gd name="T17" fmla="*/ T16 w 3097"/>
                              <a:gd name="T18" fmla="+- 0 -1244 -2086"/>
                              <a:gd name="T19" fmla="*/ -124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628" y="842"/>
                                </a:moveTo>
                                <a:lnTo>
                                  <a:pt x="1644" y="734"/>
                                </a:lnTo>
                                <a:lnTo>
                                  <a:pt x="1623" y="789"/>
                                </a:lnTo>
                                <a:lnTo>
                                  <a:pt x="1627" y="845"/>
                                </a:lnTo>
                                <a:lnTo>
                                  <a:pt x="1628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Freeform 105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274 6646"/>
                              <a:gd name="T1" fmla="*/ T0 w 3097"/>
                              <a:gd name="T2" fmla="+- 0 -1243 -2086"/>
                              <a:gd name="T3" fmla="*/ -1243 h 1442"/>
                              <a:gd name="T4" fmla="+- 0 8314 6646"/>
                              <a:gd name="T5" fmla="*/ T4 w 3097"/>
                              <a:gd name="T6" fmla="+- 0 -1336 -2086"/>
                              <a:gd name="T7" fmla="*/ -1336 h 1442"/>
                              <a:gd name="T8" fmla="+- 0 8347 6646"/>
                              <a:gd name="T9" fmla="*/ T8 w 3097"/>
                              <a:gd name="T10" fmla="+- 0 -1337 -2086"/>
                              <a:gd name="T11" fmla="*/ -1337 h 1442"/>
                              <a:gd name="T12" fmla="+- 0 8324 6646"/>
                              <a:gd name="T13" fmla="*/ T12 w 3097"/>
                              <a:gd name="T14" fmla="+- 0 -1339 -2086"/>
                              <a:gd name="T15" fmla="*/ -1339 h 1442"/>
                              <a:gd name="T16" fmla="+- 0 8322 6646"/>
                              <a:gd name="T17" fmla="*/ T16 w 3097"/>
                              <a:gd name="T18" fmla="+- 0 -1366 -2086"/>
                              <a:gd name="T19" fmla="*/ -1366 h 1442"/>
                              <a:gd name="T20" fmla="+- 0 8295 6646"/>
                              <a:gd name="T21" fmla="*/ T20 w 3097"/>
                              <a:gd name="T22" fmla="+- 0 -1360 -2086"/>
                              <a:gd name="T23" fmla="*/ -1360 h 1442"/>
                              <a:gd name="T24" fmla="+- 0 8290 6646"/>
                              <a:gd name="T25" fmla="*/ T24 w 3097"/>
                              <a:gd name="T26" fmla="+- 0 -1352 -2086"/>
                              <a:gd name="T27" fmla="*/ -1352 h 1442"/>
                              <a:gd name="T28" fmla="+- 0 8273 6646"/>
                              <a:gd name="T29" fmla="*/ T28 w 3097"/>
                              <a:gd name="T30" fmla="+- 0 -1241 -2086"/>
                              <a:gd name="T31" fmla="*/ -1241 h 1442"/>
                              <a:gd name="T32" fmla="+- 0 8247 6646"/>
                              <a:gd name="T33" fmla="*/ T32 w 3097"/>
                              <a:gd name="T34" fmla="+- 0 -1255 -2086"/>
                              <a:gd name="T35" fmla="*/ -1255 h 1442"/>
                              <a:gd name="T36" fmla="+- 0 8231 6646"/>
                              <a:gd name="T37" fmla="*/ T36 w 3097"/>
                              <a:gd name="T38" fmla="+- 0 -1210 -2086"/>
                              <a:gd name="T39" fmla="*/ -1210 h 1442"/>
                              <a:gd name="T40" fmla="+- 0 8205 6646"/>
                              <a:gd name="T41" fmla="*/ T40 w 3097"/>
                              <a:gd name="T42" fmla="+- 0 -1232 -2086"/>
                              <a:gd name="T43" fmla="*/ -1232 h 1442"/>
                              <a:gd name="T44" fmla="+- 0 8164 6646"/>
                              <a:gd name="T45" fmla="*/ T44 w 3097"/>
                              <a:gd name="T46" fmla="+- 0 -1328 -2086"/>
                              <a:gd name="T47" fmla="*/ -1328 h 1442"/>
                              <a:gd name="T48" fmla="+- 0 8158 6646"/>
                              <a:gd name="T49" fmla="*/ T48 w 3097"/>
                              <a:gd name="T50" fmla="+- 0 -1336 -2086"/>
                              <a:gd name="T51" fmla="*/ -1336 h 1442"/>
                              <a:gd name="T52" fmla="+- 0 8120 6646"/>
                              <a:gd name="T53" fmla="*/ T52 w 3097"/>
                              <a:gd name="T54" fmla="+- 0 -1415 -2086"/>
                              <a:gd name="T55" fmla="*/ -1415 h 1442"/>
                              <a:gd name="T56" fmla="+- 0 8095 6646"/>
                              <a:gd name="T57" fmla="*/ T56 w 3097"/>
                              <a:gd name="T58" fmla="+- 0 -1483 -2086"/>
                              <a:gd name="T59" fmla="*/ -1483 h 1442"/>
                              <a:gd name="T60" fmla="+- 0 8054 6646"/>
                              <a:gd name="T61" fmla="*/ T60 w 3097"/>
                              <a:gd name="T62" fmla="+- 0 -1538 -2086"/>
                              <a:gd name="T63" fmla="*/ -1538 h 1442"/>
                              <a:gd name="T64" fmla="+- 0 8030 6646"/>
                              <a:gd name="T65" fmla="*/ T64 w 3097"/>
                              <a:gd name="T66" fmla="+- 0 -1560 -2086"/>
                              <a:gd name="T67" fmla="*/ -1560 h 1442"/>
                              <a:gd name="T68" fmla="+- 0 8032 6646"/>
                              <a:gd name="T69" fmla="*/ T68 w 3097"/>
                              <a:gd name="T70" fmla="+- 0 -1520 -2086"/>
                              <a:gd name="T71" fmla="*/ -1520 h 1442"/>
                              <a:gd name="T72" fmla="+- 0 8010 6646"/>
                              <a:gd name="T73" fmla="*/ T72 w 3097"/>
                              <a:gd name="T74" fmla="+- 0 -1593 -2086"/>
                              <a:gd name="T75" fmla="*/ -1593 h 1442"/>
                              <a:gd name="T76" fmla="+- 0 7987 6646"/>
                              <a:gd name="T77" fmla="*/ T76 w 3097"/>
                              <a:gd name="T78" fmla="+- 0 -1643 -2086"/>
                              <a:gd name="T79" fmla="*/ -1643 h 1442"/>
                              <a:gd name="T80" fmla="+- 0 7963 6646"/>
                              <a:gd name="T81" fmla="*/ T80 w 3097"/>
                              <a:gd name="T82" fmla="+- 0 -1659 -2086"/>
                              <a:gd name="T83" fmla="*/ -1659 h 1442"/>
                              <a:gd name="T84" fmla="+- 0 7921 6646"/>
                              <a:gd name="T85" fmla="*/ T84 w 3097"/>
                              <a:gd name="T86" fmla="+- 0 -1704 -2086"/>
                              <a:gd name="T87" fmla="*/ -1704 h 1442"/>
                              <a:gd name="T88" fmla="+- 0 7912 6646"/>
                              <a:gd name="T89" fmla="*/ T88 w 3097"/>
                              <a:gd name="T90" fmla="+- 0 -1709 -2086"/>
                              <a:gd name="T91" fmla="*/ -1709 h 1442"/>
                              <a:gd name="T92" fmla="+- 0 7867 6646"/>
                              <a:gd name="T93" fmla="*/ T92 w 3097"/>
                              <a:gd name="T94" fmla="+- 0 -1688 -2086"/>
                              <a:gd name="T95" fmla="*/ -1688 h 1442"/>
                              <a:gd name="T96" fmla="+- 0 7865 6646"/>
                              <a:gd name="T97" fmla="*/ T96 w 3097"/>
                              <a:gd name="T98" fmla="+- 0 -1715 -2086"/>
                              <a:gd name="T99" fmla="*/ -1715 h 1442"/>
                              <a:gd name="T100" fmla="+- 0 7836 6646"/>
                              <a:gd name="T101" fmla="*/ T100 w 3097"/>
                              <a:gd name="T102" fmla="+- 0 -1711 -2086"/>
                              <a:gd name="T103" fmla="*/ -1711 h 1442"/>
                              <a:gd name="T104" fmla="+- 0 7852 6646"/>
                              <a:gd name="T105" fmla="*/ T104 w 3097"/>
                              <a:gd name="T106" fmla="+- 0 -1688 -2086"/>
                              <a:gd name="T107" fmla="*/ -1688 h 1442"/>
                              <a:gd name="T108" fmla="+- 0 7901 6646"/>
                              <a:gd name="T109" fmla="*/ T108 w 3097"/>
                              <a:gd name="T110" fmla="+- 0 -1682 -2086"/>
                              <a:gd name="T111" fmla="*/ -1682 h 1442"/>
                              <a:gd name="T112" fmla="+- 0 7907 6646"/>
                              <a:gd name="T113" fmla="*/ T112 w 3097"/>
                              <a:gd name="T114" fmla="+- 0 -1681 -2086"/>
                              <a:gd name="T115" fmla="*/ -1681 h 1442"/>
                              <a:gd name="T116" fmla="+- 0 7920 6646"/>
                              <a:gd name="T117" fmla="*/ T116 w 3097"/>
                              <a:gd name="T118" fmla="+- 0 -1659 -2086"/>
                              <a:gd name="T119" fmla="*/ -1659 h 1442"/>
                              <a:gd name="T120" fmla="+- 0 7946 6646"/>
                              <a:gd name="T121" fmla="*/ T120 w 3097"/>
                              <a:gd name="T122" fmla="+- 0 -1635 -2086"/>
                              <a:gd name="T123" fmla="*/ -1635 h 1442"/>
                              <a:gd name="T124" fmla="+- 0 7963 6646"/>
                              <a:gd name="T125" fmla="*/ T124 w 3097"/>
                              <a:gd name="T126" fmla="+- 0 -1658 -2086"/>
                              <a:gd name="T127" fmla="*/ -1658 h 1442"/>
                              <a:gd name="T128" fmla="+- 0 7965 6646"/>
                              <a:gd name="T129" fmla="*/ T128 w 3097"/>
                              <a:gd name="T130" fmla="+- 0 -1624 -2086"/>
                              <a:gd name="T131" fmla="*/ -1624 h 1442"/>
                              <a:gd name="T132" fmla="+- 0 8007 6646"/>
                              <a:gd name="T133" fmla="*/ T132 w 3097"/>
                              <a:gd name="T134" fmla="+- 0 -1542 -2086"/>
                              <a:gd name="T135" fmla="*/ -1542 h 1442"/>
                              <a:gd name="T136" fmla="+- 0 8030 6646"/>
                              <a:gd name="T137" fmla="*/ T136 w 3097"/>
                              <a:gd name="T138" fmla="+- 0 -1521 -2086"/>
                              <a:gd name="T139" fmla="*/ -1521 h 1442"/>
                              <a:gd name="T140" fmla="+- 0 8053 6646"/>
                              <a:gd name="T141" fmla="*/ T140 w 3097"/>
                              <a:gd name="T142" fmla="+- 0 -1483 -2086"/>
                              <a:gd name="T143" fmla="*/ -1483 h 1442"/>
                              <a:gd name="T144" fmla="+- 0 8071 6646"/>
                              <a:gd name="T145" fmla="*/ T144 w 3097"/>
                              <a:gd name="T146" fmla="+- 0 -1468 -2086"/>
                              <a:gd name="T147" fmla="*/ -1468 h 1442"/>
                              <a:gd name="T148" fmla="+- 0 8076 6646"/>
                              <a:gd name="T149" fmla="*/ T148 w 3097"/>
                              <a:gd name="T150" fmla="+- 0 -1500 -2086"/>
                              <a:gd name="T151" fmla="*/ -1500 h 1442"/>
                              <a:gd name="T152" fmla="+- 0 8114 6646"/>
                              <a:gd name="T153" fmla="*/ T152 w 3097"/>
                              <a:gd name="T154" fmla="+- 0 -1335 -2086"/>
                              <a:gd name="T155" fmla="*/ -1335 h 1442"/>
                              <a:gd name="T156" fmla="+- 0 8120 6646"/>
                              <a:gd name="T157" fmla="*/ T156 w 3097"/>
                              <a:gd name="T158" fmla="+- 0 -1328 -2086"/>
                              <a:gd name="T159" fmla="*/ -1328 h 1442"/>
                              <a:gd name="T160" fmla="+- 0 8136 6646"/>
                              <a:gd name="T161" fmla="*/ T160 w 3097"/>
                              <a:gd name="T162" fmla="+- 0 -1321 -2086"/>
                              <a:gd name="T163" fmla="*/ -1321 h 1442"/>
                              <a:gd name="T164" fmla="+- 0 8142 6646"/>
                              <a:gd name="T165" fmla="*/ T164 w 3097"/>
                              <a:gd name="T166" fmla="+- 0 -1344 -2086"/>
                              <a:gd name="T167" fmla="*/ -1344 h 1442"/>
                              <a:gd name="T168" fmla="+- 0 8163 6646"/>
                              <a:gd name="T169" fmla="*/ T168 w 3097"/>
                              <a:gd name="T170" fmla="+- 0 -1232 -2086"/>
                              <a:gd name="T171" fmla="*/ -1232 h 1442"/>
                              <a:gd name="T172" fmla="+- 0 8183 6646"/>
                              <a:gd name="T173" fmla="*/ T172 w 3097"/>
                              <a:gd name="T174" fmla="+- 0 -1253 -2086"/>
                              <a:gd name="T175" fmla="*/ -1253 h 1442"/>
                              <a:gd name="T176" fmla="+- 0 8207 6646"/>
                              <a:gd name="T177" fmla="*/ T176 w 3097"/>
                              <a:gd name="T178" fmla="+- 0 -1192 -2086"/>
                              <a:gd name="T179" fmla="*/ -1192 h 1442"/>
                              <a:gd name="T180" fmla="+- 0 8247 6646"/>
                              <a:gd name="T181" fmla="*/ T180 w 3097"/>
                              <a:gd name="T182" fmla="+- 0 -1197 -2086"/>
                              <a:gd name="T183" fmla="*/ -1197 h 1442"/>
                              <a:gd name="T184" fmla="+- 0 8252 6646"/>
                              <a:gd name="T185" fmla="*/ T184 w 3097"/>
                              <a:gd name="T186" fmla="+- 0 -1181 -2086"/>
                              <a:gd name="T187" fmla="*/ -118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606" y="905"/>
                                </a:moveTo>
                                <a:lnTo>
                                  <a:pt x="1628" y="843"/>
                                </a:lnTo>
                                <a:lnTo>
                                  <a:pt x="1648" y="802"/>
                                </a:lnTo>
                                <a:lnTo>
                                  <a:pt x="1668" y="750"/>
                                </a:lnTo>
                                <a:lnTo>
                                  <a:pt x="1682" y="748"/>
                                </a:lnTo>
                                <a:lnTo>
                                  <a:pt x="1701" y="749"/>
                                </a:lnTo>
                                <a:lnTo>
                                  <a:pt x="1683" y="747"/>
                                </a:lnTo>
                                <a:lnTo>
                                  <a:pt x="1678" y="747"/>
                                </a:lnTo>
                                <a:lnTo>
                                  <a:pt x="1671" y="743"/>
                                </a:lnTo>
                                <a:lnTo>
                                  <a:pt x="1676" y="720"/>
                                </a:lnTo>
                                <a:lnTo>
                                  <a:pt x="1654" y="725"/>
                                </a:lnTo>
                                <a:lnTo>
                                  <a:pt x="1649" y="726"/>
                                </a:lnTo>
                                <a:lnTo>
                                  <a:pt x="1646" y="729"/>
                                </a:lnTo>
                                <a:lnTo>
                                  <a:pt x="1644" y="734"/>
                                </a:lnTo>
                                <a:lnTo>
                                  <a:pt x="1628" y="842"/>
                                </a:lnTo>
                                <a:lnTo>
                                  <a:pt x="1627" y="845"/>
                                </a:lnTo>
                                <a:lnTo>
                                  <a:pt x="1623" y="789"/>
                                </a:lnTo>
                                <a:lnTo>
                                  <a:pt x="1601" y="831"/>
                                </a:lnTo>
                                <a:lnTo>
                                  <a:pt x="1600" y="833"/>
                                </a:lnTo>
                                <a:lnTo>
                                  <a:pt x="1585" y="876"/>
                                </a:lnTo>
                                <a:lnTo>
                                  <a:pt x="1580" y="871"/>
                                </a:lnTo>
                                <a:lnTo>
                                  <a:pt x="1559" y="854"/>
                                </a:lnTo>
                                <a:lnTo>
                                  <a:pt x="1539" y="835"/>
                                </a:lnTo>
                                <a:lnTo>
                                  <a:pt x="1518" y="758"/>
                                </a:lnTo>
                                <a:lnTo>
                                  <a:pt x="1517" y="754"/>
                                </a:lnTo>
                                <a:lnTo>
                                  <a:pt x="1512" y="750"/>
                                </a:lnTo>
                                <a:lnTo>
                                  <a:pt x="1495" y="738"/>
                                </a:lnTo>
                                <a:lnTo>
                                  <a:pt x="1474" y="671"/>
                                </a:lnTo>
                                <a:lnTo>
                                  <a:pt x="1452" y="609"/>
                                </a:lnTo>
                                <a:lnTo>
                                  <a:pt x="1449" y="603"/>
                                </a:lnTo>
                                <a:lnTo>
                                  <a:pt x="1428" y="583"/>
                                </a:lnTo>
                                <a:lnTo>
                                  <a:pt x="1408" y="548"/>
                                </a:lnTo>
                                <a:lnTo>
                                  <a:pt x="1404" y="544"/>
                                </a:lnTo>
                                <a:lnTo>
                                  <a:pt x="1384" y="526"/>
                                </a:lnTo>
                                <a:lnTo>
                                  <a:pt x="1386" y="530"/>
                                </a:lnTo>
                                <a:lnTo>
                                  <a:pt x="1386" y="566"/>
                                </a:lnTo>
                                <a:lnTo>
                                  <a:pt x="1383" y="562"/>
                                </a:lnTo>
                                <a:lnTo>
                                  <a:pt x="1364" y="493"/>
                                </a:lnTo>
                                <a:lnTo>
                                  <a:pt x="1343" y="446"/>
                                </a:lnTo>
                                <a:lnTo>
                                  <a:pt x="1341" y="443"/>
                                </a:lnTo>
                                <a:lnTo>
                                  <a:pt x="1337" y="439"/>
                                </a:lnTo>
                                <a:lnTo>
                                  <a:pt x="1317" y="427"/>
                                </a:lnTo>
                                <a:lnTo>
                                  <a:pt x="1297" y="408"/>
                                </a:lnTo>
                                <a:lnTo>
                                  <a:pt x="1275" y="382"/>
                                </a:lnTo>
                                <a:lnTo>
                                  <a:pt x="1273" y="380"/>
                                </a:lnTo>
                                <a:lnTo>
                                  <a:pt x="1266" y="377"/>
                                </a:lnTo>
                                <a:lnTo>
                                  <a:pt x="1222" y="371"/>
                                </a:lnTo>
                                <a:lnTo>
                                  <a:pt x="1221" y="398"/>
                                </a:lnTo>
                                <a:lnTo>
                                  <a:pt x="1218" y="398"/>
                                </a:lnTo>
                                <a:lnTo>
                                  <a:pt x="1219" y="371"/>
                                </a:lnTo>
                                <a:lnTo>
                                  <a:pt x="1197" y="373"/>
                                </a:lnTo>
                                <a:lnTo>
                                  <a:pt x="1190" y="375"/>
                                </a:lnTo>
                                <a:lnTo>
                                  <a:pt x="1199" y="400"/>
                                </a:lnTo>
                                <a:lnTo>
                                  <a:pt x="1206" y="398"/>
                                </a:lnTo>
                                <a:lnTo>
                                  <a:pt x="1219" y="398"/>
                                </a:lnTo>
                                <a:lnTo>
                                  <a:pt x="1255" y="404"/>
                                </a:lnTo>
                                <a:lnTo>
                                  <a:pt x="1252" y="400"/>
                                </a:lnTo>
                                <a:lnTo>
                                  <a:pt x="1261" y="405"/>
                                </a:lnTo>
                                <a:lnTo>
                                  <a:pt x="1255" y="404"/>
                                </a:lnTo>
                                <a:lnTo>
                                  <a:pt x="1274" y="427"/>
                                </a:lnTo>
                                <a:lnTo>
                                  <a:pt x="1297" y="449"/>
                                </a:lnTo>
                                <a:lnTo>
                                  <a:pt x="1300" y="451"/>
                                </a:lnTo>
                                <a:lnTo>
                                  <a:pt x="1314" y="426"/>
                                </a:lnTo>
                                <a:lnTo>
                                  <a:pt x="1317" y="428"/>
                                </a:lnTo>
                                <a:lnTo>
                                  <a:pt x="1323" y="465"/>
                                </a:lnTo>
                                <a:lnTo>
                                  <a:pt x="1319" y="462"/>
                                </a:lnTo>
                                <a:lnTo>
                                  <a:pt x="1339" y="505"/>
                                </a:lnTo>
                                <a:lnTo>
                                  <a:pt x="1361" y="544"/>
                                </a:lnTo>
                                <a:lnTo>
                                  <a:pt x="1364" y="548"/>
                                </a:lnTo>
                                <a:lnTo>
                                  <a:pt x="1384" y="565"/>
                                </a:lnTo>
                                <a:lnTo>
                                  <a:pt x="1404" y="600"/>
                                </a:lnTo>
                                <a:lnTo>
                                  <a:pt x="1407" y="603"/>
                                </a:lnTo>
                                <a:lnTo>
                                  <a:pt x="1426" y="622"/>
                                </a:lnTo>
                                <a:lnTo>
                                  <a:pt x="1425" y="618"/>
                                </a:lnTo>
                                <a:lnTo>
                                  <a:pt x="1427" y="583"/>
                                </a:lnTo>
                                <a:lnTo>
                                  <a:pt x="1430" y="586"/>
                                </a:lnTo>
                                <a:lnTo>
                                  <a:pt x="1447" y="680"/>
                                </a:lnTo>
                                <a:lnTo>
                                  <a:pt x="1468" y="751"/>
                                </a:lnTo>
                                <a:lnTo>
                                  <a:pt x="1470" y="753"/>
                                </a:lnTo>
                                <a:lnTo>
                                  <a:pt x="1474" y="758"/>
                                </a:lnTo>
                                <a:lnTo>
                                  <a:pt x="1492" y="770"/>
                                </a:lnTo>
                                <a:lnTo>
                                  <a:pt x="1490" y="765"/>
                                </a:lnTo>
                                <a:lnTo>
                                  <a:pt x="1490" y="735"/>
                                </a:lnTo>
                                <a:lnTo>
                                  <a:pt x="1496" y="742"/>
                                </a:lnTo>
                                <a:lnTo>
                                  <a:pt x="1513" y="847"/>
                                </a:lnTo>
                                <a:lnTo>
                                  <a:pt x="1517" y="854"/>
                                </a:lnTo>
                                <a:lnTo>
                                  <a:pt x="1538" y="875"/>
                                </a:lnTo>
                                <a:lnTo>
                                  <a:pt x="1537" y="833"/>
                                </a:lnTo>
                                <a:lnTo>
                                  <a:pt x="1541" y="840"/>
                                </a:lnTo>
                                <a:lnTo>
                                  <a:pt x="1561" y="894"/>
                                </a:lnTo>
                                <a:lnTo>
                                  <a:pt x="1578" y="896"/>
                                </a:lnTo>
                                <a:lnTo>
                                  <a:pt x="1601" y="889"/>
                                </a:lnTo>
                                <a:lnTo>
                                  <a:pt x="1604" y="910"/>
                                </a:lnTo>
                                <a:lnTo>
                                  <a:pt x="1606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Freeform 105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374 6646"/>
                              <a:gd name="T1" fmla="*/ T0 w 3097"/>
                              <a:gd name="T2" fmla="+- 0 -1344 -2086"/>
                              <a:gd name="T3" fmla="*/ -1344 h 1442"/>
                              <a:gd name="T4" fmla="+- 0 8371 6646"/>
                              <a:gd name="T5" fmla="*/ T4 w 3097"/>
                              <a:gd name="T6" fmla="+- 0 -1373 -2086"/>
                              <a:gd name="T7" fmla="*/ -1373 h 1442"/>
                              <a:gd name="T8" fmla="+- 0 8365 6646"/>
                              <a:gd name="T9" fmla="*/ T8 w 3097"/>
                              <a:gd name="T10" fmla="+- 0 -1372 -2086"/>
                              <a:gd name="T11" fmla="*/ -1372 h 1442"/>
                              <a:gd name="T12" fmla="+- 0 8349 6646"/>
                              <a:gd name="T13" fmla="*/ T12 w 3097"/>
                              <a:gd name="T14" fmla="+- 0 -1366 -2086"/>
                              <a:gd name="T15" fmla="*/ -1366 h 1442"/>
                              <a:gd name="T16" fmla="+- 0 8344 6646"/>
                              <a:gd name="T17" fmla="*/ T16 w 3097"/>
                              <a:gd name="T18" fmla="+- 0 -1365 -2086"/>
                              <a:gd name="T19" fmla="*/ -1365 h 1442"/>
                              <a:gd name="T20" fmla="+- 0 8326 6646"/>
                              <a:gd name="T21" fmla="*/ T20 w 3097"/>
                              <a:gd name="T22" fmla="+- 0 -1367 -2086"/>
                              <a:gd name="T23" fmla="*/ -1367 h 1442"/>
                              <a:gd name="T24" fmla="+- 0 8322 6646"/>
                              <a:gd name="T25" fmla="*/ T24 w 3097"/>
                              <a:gd name="T26" fmla="+- 0 -1366 -2086"/>
                              <a:gd name="T27" fmla="*/ -1366 h 1442"/>
                              <a:gd name="T28" fmla="+- 0 8317 6646"/>
                              <a:gd name="T29" fmla="*/ T28 w 3097"/>
                              <a:gd name="T30" fmla="+- 0 -1343 -2086"/>
                              <a:gd name="T31" fmla="*/ -1343 h 1442"/>
                              <a:gd name="T32" fmla="+- 0 8324 6646"/>
                              <a:gd name="T33" fmla="*/ T32 w 3097"/>
                              <a:gd name="T34" fmla="+- 0 -1339 -2086"/>
                              <a:gd name="T35" fmla="*/ -1339 h 1442"/>
                              <a:gd name="T36" fmla="+- 0 8329 6646"/>
                              <a:gd name="T37" fmla="*/ T36 w 3097"/>
                              <a:gd name="T38" fmla="+- 0 -1339 -2086"/>
                              <a:gd name="T39" fmla="*/ -1339 h 1442"/>
                              <a:gd name="T40" fmla="+- 0 8347 6646"/>
                              <a:gd name="T41" fmla="*/ T40 w 3097"/>
                              <a:gd name="T42" fmla="+- 0 -1337 -2086"/>
                              <a:gd name="T43" fmla="*/ -1337 h 1442"/>
                              <a:gd name="T44" fmla="+- 0 8353 6646"/>
                              <a:gd name="T45" fmla="*/ T44 w 3097"/>
                              <a:gd name="T46" fmla="+- 0 -1337 -2086"/>
                              <a:gd name="T47" fmla="*/ -1337 h 1442"/>
                              <a:gd name="T48" fmla="+- 0 8360 6646"/>
                              <a:gd name="T49" fmla="*/ T48 w 3097"/>
                              <a:gd name="T50" fmla="+- 0 -1349 -2086"/>
                              <a:gd name="T51" fmla="*/ -1349 h 1442"/>
                              <a:gd name="T52" fmla="+- 0 8366 6646"/>
                              <a:gd name="T53" fmla="*/ T52 w 3097"/>
                              <a:gd name="T54" fmla="+- 0 -1342 -2086"/>
                              <a:gd name="T55" fmla="*/ -1342 h 1442"/>
                              <a:gd name="T56" fmla="+- 0 8381 6646"/>
                              <a:gd name="T57" fmla="*/ T56 w 3097"/>
                              <a:gd name="T58" fmla="+- 0 -1324 -2086"/>
                              <a:gd name="T59" fmla="*/ -1324 h 1442"/>
                              <a:gd name="T60" fmla="+- 0 8374 6646"/>
                              <a:gd name="T61" fmla="*/ T60 w 3097"/>
                              <a:gd name="T62" fmla="+- 0 -1344 -2086"/>
                              <a:gd name="T63" fmla="*/ -134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728" y="742"/>
                                </a:moveTo>
                                <a:lnTo>
                                  <a:pt x="1725" y="713"/>
                                </a:lnTo>
                                <a:lnTo>
                                  <a:pt x="1719" y="714"/>
                                </a:lnTo>
                                <a:lnTo>
                                  <a:pt x="1703" y="720"/>
                                </a:lnTo>
                                <a:lnTo>
                                  <a:pt x="1698" y="721"/>
                                </a:lnTo>
                                <a:lnTo>
                                  <a:pt x="1680" y="719"/>
                                </a:lnTo>
                                <a:lnTo>
                                  <a:pt x="1676" y="720"/>
                                </a:lnTo>
                                <a:lnTo>
                                  <a:pt x="1671" y="743"/>
                                </a:lnTo>
                                <a:lnTo>
                                  <a:pt x="1678" y="747"/>
                                </a:lnTo>
                                <a:lnTo>
                                  <a:pt x="1683" y="747"/>
                                </a:lnTo>
                                <a:lnTo>
                                  <a:pt x="1701" y="749"/>
                                </a:lnTo>
                                <a:lnTo>
                                  <a:pt x="1707" y="749"/>
                                </a:lnTo>
                                <a:lnTo>
                                  <a:pt x="1714" y="737"/>
                                </a:lnTo>
                                <a:lnTo>
                                  <a:pt x="1720" y="744"/>
                                </a:lnTo>
                                <a:lnTo>
                                  <a:pt x="1735" y="762"/>
                                </a:lnTo>
                                <a:lnTo>
                                  <a:pt x="1728" y="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Freeform 105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349 6646"/>
                              <a:gd name="T1" fmla="*/ T0 w 3097"/>
                              <a:gd name="T2" fmla="+- 0 -1366 -2086"/>
                              <a:gd name="T3" fmla="*/ -1366 h 1442"/>
                              <a:gd name="T4" fmla="+- 0 8365 6646"/>
                              <a:gd name="T5" fmla="*/ T4 w 3097"/>
                              <a:gd name="T6" fmla="+- 0 -1372 -2086"/>
                              <a:gd name="T7" fmla="*/ -1372 h 1442"/>
                              <a:gd name="T8" fmla="+- 0 8347 6646"/>
                              <a:gd name="T9" fmla="*/ T8 w 3097"/>
                              <a:gd name="T10" fmla="+- 0 -1366 -2086"/>
                              <a:gd name="T11" fmla="*/ -1366 h 1442"/>
                              <a:gd name="T12" fmla="+- 0 8326 6646"/>
                              <a:gd name="T13" fmla="*/ T12 w 3097"/>
                              <a:gd name="T14" fmla="+- 0 -1367 -2086"/>
                              <a:gd name="T15" fmla="*/ -1367 h 1442"/>
                              <a:gd name="T16" fmla="+- 0 8344 6646"/>
                              <a:gd name="T17" fmla="*/ T16 w 3097"/>
                              <a:gd name="T18" fmla="+- 0 -1365 -2086"/>
                              <a:gd name="T19" fmla="*/ -1365 h 1442"/>
                              <a:gd name="T20" fmla="+- 0 8349 6646"/>
                              <a:gd name="T21" fmla="*/ T20 w 3097"/>
                              <a:gd name="T22" fmla="+- 0 -1366 -2086"/>
                              <a:gd name="T23" fmla="*/ -136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703" y="720"/>
                                </a:moveTo>
                                <a:lnTo>
                                  <a:pt x="1719" y="714"/>
                                </a:lnTo>
                                <a:lnTo>
                                  <a:pt x="1701" y="720"/>
                                </a:lnTo>
                                <a:lnTo>
                                  <a:pt x="1680" y="719"/>
                                </a:lnTo>
                                <a:lnTo>
                                  <a:pt x="1698" y="721"/>
                                </a:lnTo>
                                <a:lnTo>
                                  <a:pt x="1703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Freeform 105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415 6646"/>
                              <a:gd name="T1" fmla="*/ T0 w 3097"/>
                              <a:gd name="T2" fmla="+- 0 -1320 -2086"/>
                              <a:gd name="T3" fmla="*/ -1320 h 1442"/>
                              <a:gd name="T4" fmla="+- 0 8412 6646"/>
                              <a:gd name="T5" fmla="*/ T4 w 3097"/>
                              <a:gd name="T6" fmla="+- 0 -1349 -2086"/>
                              <a:gd name="T7" fmla="*/ -1349 h 1442"/>
                              <a:gd name="T8" fmla="+- 0 8397 6646"/>
                              <a:gd name="T9" fmla="*/ T8 w 3097"/>
                              <a:gd name="T10" fmla="+- 0 -1348 -2086"/>
                              <a:gd name="T11" fmla="*/ -1348 h 1442"/>
                              <a:gd name="T12" fmla="+- 0 8380 6646"/>
                              <a:gd name="T13" fmla="*/ T12 w 3097"/>
                              <a:gd name="T14" fmla="+- 0 -1367 -2086"/>
                              <a:gd name="T15" fmla="*/ -1367 h 1442"/>
                              <a:gd name="T16" fmla="+- 0 8377 6646"/>
                              <a:gd name="T17" fmla="*/ T16 w 3097"/>
                              <a:gd name="T18" fmla="+- 0 -1372 -2086"/>
                              <a:gd name="T19" fmla="*/ -1372 h 1442"/>
                              <a:gd name="T20" fmla="+- 0 8371 6646"/>
                              <a:gd name="T21" fmla="*/ T20 w 3097"/>
                              <a:gd name="T22" fmla="+- 0 -1373 -2086"/>
                              <a:gd name="T23" fmla="*/ -1373 h 1442"/>
                              <a:gd name="T24" fmla="+- 0 8374 6646"/>
                              <a:gd name="T25" fmla="*/ T24 w 3097"/>
                              <a:gd name="T26" fmla="+- 0 -1344 -2086"/>
                              <a:gd name="T27" fmla="*/ -1344 h 1442"/>
                              <a:gd name="T28" fmla="+- 0 8381 6646"/>
                              <a:gd name="T29" fmla="*/ T28 w 3097"/>
                              <a:gd name="T30" fmla="+- 0 -1324 -2086"/>
                              <a:gd name="T31" fmla="*/ -1324 h 1442"/>
                              <a:gd name="T32" fmla="+- 0 8391 6646"/>
                              <a:gd name="T33" fmla="*/ T32 w 3097"/>
                              <a:gd name="T34" fmla="+- 0 -1348 -2086"/>
                              <a:gd name="T35" fmla="*/ -1348 h 1442"/>
                              <a:gd name="T36" fmla="+- 0 8402 6646"/>
                              <a:gd name="T37" fmla="*/ T36 w 3097"/>
                              <a:gd name="T38" fmla="+- 0 -1342 -2086"/>
                              <a:gd name="T39" fmla="*/ -1342 h 1442"/>
                              <a:gd name="T40" fmla="+- 0 8407 6646"/>
                              <a:gd name="T41" fmla="*/ T40 w 3097"/>
                              <a:gd name="T42" fmla="+- 0 -1321 -2086"/>
                              <a:gd name="T43" fmla="*/ -1321 h 1442"/>
                              <a:gd name="T44" fmla="+- 0 8409 6646"/>
                              <a:gd name="T45" fmla="*/ T44 w 3097"/>
                              <a:gd name="T46" fmla="+- 0 -1320 -2086"/>
                              <a:gd name="T47" fmla="*/ -1320 h 1442"/>
                              <a:gd name="T48" fmla="+- 0 8428 6646"/>
                              <a:gd name="T49" fmla="*/ T48 w 3097"/>
                              <a:gd name="T50" fmla="+- 0 -1310 -2086"/>
                              <a:gd name="T51" fmla="*/ -1310 h 1442"/>
                              <a:gd name="T52" fmla="+- 0 8415 6646"/>
                              <a:gd name="T53" fmla="*/ T52 w 3097"/>
                              <a:gd name="T54" fmla="+- 0 -1320 -2086"/>
                              <a:gd name="T55" fmla="*/ -132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769" y="766"/>
                                </a:moveTo>
                                <a:lnTo>
                                  <a:pt x="1766" y="737"/>
                                </a:lnTo>
                                <a:lnTo>
                                  <a:pt x="1751" y="738"/>
                                </a:lnTo>
                                <a:lnTo>
                                  <a:pt x="1734" y="719"/>
                                </a:lnTo>
                                <a:lnTo>
                                  <a:pt x="1731" y="714"/>
                                </a:lnTo>
                                <a:lnTo>
                                  <a:pt x="1725" y="713"/>
                                </a:lnTo>
                                <a:lnTo>
                                  <a:pt x="1728" y="742"/>
                                </a:lnTo>
                                <a:lnTo>
                                  <a:pt x="1735" y="762"/>
                                </a:lnTo>
                                <a:lnTo>
                                  <a:pt x="1745" y="738"/>
                                </a:lnTo>
                                <a:lnTo>
                                  <a:pt x="1756" y="744"/>
                                </a:lnTo>
                                <a:lnTo>
                                  <a:pt x="1761" y="765"/>
                                </a:lnTo>
                                <a:lnTo>
                                  <a:pt x="1763" y="766"/>
                                </a:lnTo>
                                <a:lnTo>
                                  <a:pt x="1782" y="776"/>
                                </a:lnTo>
                                <a:lnTo>
                                  <a:pt x="176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Freeform 105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393 6646"/>
                              <a:gd name="T1" fmla="*/ T0 w 3097"/>
                              <a:gd name="T2" fmla="+- 0 -1319 -2086"/>
                              <a:gd name="T3" fmla="*/ -1319 h 1442"/>
                              <a:gd name="T4" fmla="+- 0 8409 6646"/>
                              <a:gd name="T5" fmla="*/ T4 w 3097"/>
                              <a:gd name="T6" fmla="+- 0 -1320 -2086"/>
                              <a:gd name="T7" fmla="*/ -1320 h 1442"/>
                              <a:gd name="T8" fmla="+- 0 8407 6646"/>
                              <a:gd name="T9" fmla="*/ T8 w 3097"/>
                              <a:gd name="T10" fmla="+- 0 -1321 -2086"/>
                              <a:gd name="T11" fmla="*/ -1321 h 1442"/>
                              <a:gd name="T12" fmla="+- 0 8402 6646"/>
                              <a:gd name="T13" fmla="*/ T12 w 3097"/>
                              <a:gd name="T14" fmla="+- 0 -1342 -2086"/>
                              <a:gd name="T15" fmla="*/ -1342 h 1442"/>
                              <a:gd name="T16" fmla="+- 0 8391 6646"/>
                              <a:gd name="T17" fmla="*/ T16 w 3097"/>
                              <a:gd name="T18" fmla="+- 0 -1348 -2086"/>
                              <a:gd name="T19" fmla="*/ -1348 h 1442"/>
                              <a:gd name="T20" fmla="+- 0 8381 6646"/>
                              <a:gd name="T21" fmla="*/ T20 w 3097"/>
                              <a:gd name="T22" fmla="+- 0 -1324 -2086"/>
                              <a:gd name="T23" fmla="*/ -1324 h 1442"/>
                              <a:gd name="T24" fmla="+- 0 8384 6646"/>
                              <a:gd name="T25" fmla="*/ T24 w 3097"/>
                              <a:gd name="T26" fmla="+- 0 -1320 -2086"/>
                              <a:gd name="T27" fmla="*/ -1320 h 1442"/>
                              <a:gd name="T28" fmla="+- 0 8388 6646"/>
                              <a:gd name="T29" fmla="*/ T28 w 3097"/>
                              <a:gd name="T30" fmla="+- 0 -1318 -2086"/>
                              <a:gd name="T31" fmla="*/ -1318 h 1442"/>
                              <a:gd name="T32" fmla="+- 0 8393 6646"/>
                              <a:gd name="T33" fmla="*/ T32 w 3097"/>
                              <a:gd name="T34" fmla="+- 0 -1319 -2086"/>
                              <a:gd name="T35" fmla="*/ -131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747" y="767"/>
                                </a:moveTo>
                                <a:lnTo>
                                  <a:pt x="1763" y="766"/>
                                </a:lnTo>
                                <a:lnTo>
                                  <a:pt x="1761" y="765"/>
                                </a:lnTo>
                                <a:lnTo>
                                  <a:pt x="1756" y="744"/>
                                </a:lnTo>
                                <a:lnTo>
                                  <a:pt x="1745" y="738"/>
                                </a:lnTo>
                                <a:lnTo>
                                  <a:pt x="1735" y="762"/>
                                </a:lnTo>
                                <a:lnTo>
                                  <a:pt x="1738" y="766"/>
                                </a:lnTo>
                                <a:lnTo>
                                  <a:pt x="1742" y="768"/>
                                </a:lnTo>
                                <a:lnTo>
                                  <a:pt x="1747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Freeform 105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476 6646"/>
                              <a:gd name="T1" fmla="*/ T0 w 3097"/>
                              <a:gd name="T2" fmla="+- 0 -1302 -2086"/>
                              <a:gd name="T3" fmla="*/ -1302 h 1442"/>
                              <a:gd name="T4" fmla="+- 0 8481 6646"/>
                              <a:gd name="T5" fmla="*/ T4 w 3097"/>
                              <a:gd name="T6" fmla="+- 0 -1329 -2086"/>
                              <a:gd name="T7" fmla="*/ -1329 h 1442"/>
                              <a:gd name="T8" fmla="+- 0 8441 6646"/>
                              <a:gd name="T9" fmla="*/ T8 w 3097"/>
                              <a:gd name="T10" fmla="+- 0 -1336 -2086"/>
                              <a:gd name="T11" fmla="*/ -1336 h 1442"/>
                              <a:gd name="T12" fmla="+- 0 8420 6646"/>
                              <a:gd name="T13" fmla="*/ T12 w 3097"/>
                              <a:gd name="T14" fmla="+- 0 -1347 -2086"/>
                              <a:gd name="T15" fmla="*/ -1347 h 1442"/>
                              <a:gd name="T16" fmla="+- 0 8418 6646"/>
                              <a:gd name="T17" fmla="*/ T16 w 3097"/>
                              <a:gd name="T18" fmla="+- 0 -1348 -2086"/>
                              <a:gd name="T19" fmla="*/ -1348 h 1442"/>
                              <a:gd name="T20" fmla="+- 0 8412 6646"/>
                              <a:gd name="T21" fmla="*/ T20 w 3097"/>
                              <a:gd name="T22" fmla="+- 0 -1349 -2086"/>
                              <a:gd name="T23" fmla="*/ -1349 h 1442"/>
                              <a:gd name="T24" fmla="+- 0 8415 6646"/>
                              <a:gd name="T25" fmla="*/ T24 w 3097"/>
                              <a:gd name="T26" fmla="+- 0 -1320 -2086"/>
                              <a:gd name="T27" fmla="*/ -1320 h 1442"/>
                              <a:gd name="T28" fmla="+- 0 8428 6646"/>
                              <a:gd name="T29" fmla="*/ T28 w 3097"/>
                              <a:gd name="T30" fmla="+- 0 -1310 -2086"/>
                              <a:gd name="T31" fmla="*/ -1310 h 1442"/>
                              <a:gd name="T32" fmla="+- 0 8437 6646"/>
                              <a:gd name="T33" fmla="*/ T32 w 3097"/>
                              <a:gd name="T34" fmla="+- 0 -1336 -2086"/>
                              <a:gd name="T35" fmla="*/ -1336 h 1442"/>
                              <a:gd name="T36" fmla="+- 0 8442 6646"/>
                              <a:gd name="T37" fmla="*/ T36 w 3097"/>
                              <a:gd name="T38" fmla="+- 0 -1335 -2086"/>
                              <a:gd name="T39" fmla="*/ -1335 h 1442"/>
                              <a:gd name="T40" fmla="+- 0 8472 6646"/>
                              <a:gd name="T41" fmla="*/ T40 w 3097"/>
                              <a:gd name="T42" fmla="+- 0 -1303 -2086"/>
                              <a:gd name="T43" fmla="*/ -1303 h 1442"/>
                              <a:gd name="T44" fmla="+- 0 8433 6646"/>
                              <a:gd name="T45" fmla="*/ T44 w 3097"/>
                              <a:gd name="T46" fmla="+- 0 -1309 -2086"/>
                              <a:gd name="T47" fmla="*/ -1309 h 1442"/>
                              <a:gd name="T48" fmla="+- 0 8473 6646"/>
                              <a:gd name="T49" fmla="*/ T48 w 3097"/>
                              <a:gd name="T50" fmla="+- 0 -1302 -2086"/>
                              <a:gd name="T51" fmla="*/ -1302 h 1442"/>
                              <a:gd name="T52" fmla="+- 0 8515 6646"/>
                              <a:gd name="T53" fmla="*/ T52 w 3097"/>
                              <a:gd name="T54" fmla="+- 0 -1278 -2086"/>
                              <a:gd name="T55" fmla="*/ -1278 h 1442"/>
                              <a:gd name="T56" fmla="+- 0 8476 6646"/>
                              <a:gd name="T57" fmla="*/ T56 w 3097"/>
                              <a:gd name="T58" fmla="+- 0 -1302 -2086"/>
                              <a:gd name="T59" fmla="*/ -1302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830" y="784"/>
                                </a:moveTo>
                                <a:lnTo>
                                  <a:pt x="1835" y="757"/>
                                </a:lnTo>
                                <a:lnTo>
                                  <a:pt x="1795" y="750"/>
                                </a:lnTo>
                                <a:lnTo>
                                  <a:pt x="1774" y="739"/>
                                </a:lnTo>
                                <a:lnTo>
                                  <a:pt x="1772" y="738"/>
                                </a:lnTo>
                                <a:lnTo>
                                  <a:pt x="1766" y="737"/>
                                </a:lnTo>
                                <a:lnTo>
                                  <a:pt x="1769" y="766"/>
                                </a:lnTo>
                                <a:lnTo>
                                  <a:pt x="1782" y="776"/>
                                </a:lnTo>
                                <a:lnTo>
                                  <a:pt x="1791" y="750"/>
                                </a:lnTo>
                                <a:lnTo>
                                  <a:pt x="1796" y="751"/>
                                </a:lnTo>
                                <a:lnTo>
                                  <a:pt x="1826" y="783"/>
                                </a:lnTo>
                                <a:lnTo>
                                  <a:pt x="1787" y="777"/>
                                </a:lnTo>
                                <a:lnTo>
                                  <a:pt x="1827" y="784"/>
                                </a:lnTo>
                                <a:lnTo>
                                  <a:pt x="1869" y="808"/>
                                </a:lnTo>
                                <a:lnTo>
                                  <a:pt x="1830" y="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Freeform 105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442 6646"/>
                              <a:gd name="T1" fmla="*/ T0 w 3097"/>
                              <a:gd name="T2" fmla="+- 0 -1335 -2086"/>
                              <a:gd name="T3" fmla="*/ -1335 h 1442"/>
                              <a:gd name="T4" fmla="+- 0 8437 6646"/>
                              <a:gd name="T5" fmla="*/ T4 w 3097"/>
                              <a:gd name="T6" fmla="+- 0 -1336 -2086"/>
                              <a:gd name="T7" fmla="*/ -1336 h 1442"/>
                              <a:gd name="T8" fmla="+- 0 8428 6646"/>
                              <a:gd name="T9" fmla="*/ T8 w 3097"/>
                              <a:gd name="T10" fmla="+- 0 -1310 -2086"/>
                              <a:gd name="T11" fmla="*/ -1310 h 1442"/>
                              <a:gd name="T12" fmla="+- 0 8433 6646"/>
                              <a:gd name="T13" fmla="*/ T12 w 3097"/>
                              <a:gd name="T14" fmla="+- 0 -1309 -2086"/>
                              <a:gd name="T15" fmla="*/ -1309 h 1442"/>
                              <a:gd name="T16" fmla="+- 0 8472 6646"/>
                              <a:gd name="T17" fmla="*/ T16 w 3097"/>
                              <a:gd name="T18" fmla="+- 0 -1303 -2086"/>
                              <a:gd name="T19" fmla="*/ -1303 h 1442"/>
                              <a:gd name="T20" fmla="+- 0 8442 6646"/>
                              <a:gd name="T21" fmla="*/ T20 w 3097"/>
                              <a:gd name="T22" fmla="+- 0 -1335 -2086"/>
                              <a:gd name="T23" fmla="*/ -133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796" y="751"/>
                                </a:moveTo>
                                <a:lnTo>
                                  <a:pt x="1791" y="750"/>
                                </a:lnTo>
                                <a:lnTo>
                                  <a:pt x="1782" y="776"/>
                                </a:lnTo>
                                <a:lnTo>
                                  <a:pt x="1787" y="777"/>
                                </a:lnTo>
                                <a:lnTo>
                                  <a:pt x="1826" y="783"/>
                                </a:lnTo>
                                <a:lnTo>
                                  <a:pt x="1796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Freeform 105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594 6646"/>
                              <a:gd name="T1" fmla="*/ T0 w 3097"/>
                              <a:gd name="T2" fmla="+- 0 -1278 -2086"/>
                              <a:gd name="T3" fmla="*/ -1278 h 1442"/>
                              <a:gd name="T4" fmla="+- 0 8573 6646"/>
                              <a:gd name="T5" fmla="*/ T4 w 3097"/>
                              <a:gd name="T6" fmla="+- 0 -1287 -2086"/>
                              <a:gd name="T7" fmla="*/ -1287 h 1442"/>
                              <a:gd name="T8" fmla="+- 0 8568 6646"/>
                              <a:gd name="T9" fmla="*/ T8 w 3097"/>
                              <a:gd name="T10" fmla="+- 0 -1287 -2086"/>
                              <a:gd name="T11" fmla="*/ -1287 h 1442"/>
                              <a:gd name="T12" fmla="+- 0 8552 6646"/>
                              <a:gd name="T13" fmla="*/ T12 w 3097"/>
                              <a:gd name="T14" fmla="+- 0 -1289 -2086"/>
                              <a:gd name="T15" fmla="*/ -1289 h 1442"/>
                              <a:gd name="T16" fmla="+- 0 8529 6646"/>
                              <a:gd name="T17" fmla="*/ T16 w 3097"/>
                              <a:gd name="T18" fmla="+- 0 -1303 -2086"/>
                              <a:gd name="T19" fmla="*/ -1303 h 1442"/>
                              <a:gd name="T20" fmla="+- 0 8486 6646"/>
                              <a:gd name="T21" fmla="*/ T20 w 3097"/>
                              <a:gd name="T22" fmla="+- 0 -1328 -2086"/>
                              <a:gd name="T23" fmla="*/ -1328 h 1442"/>
                              <a:gd name="T24" fmla="+- 0 8481 6646"/>
                              <a:gd name="T25" fmla="*/ T24 w 3097"/>
                              <a:gd name="T26" fmla="+- 0 -1329 -2086"/>
                              <a:gd name="T27" fmla="*/ -1329 h 1442"/>
                              <a:gd name="T28" fmla="+- 0 8476 6646"/>
                              <a:gd name="T29" fmla="*/ T28 w 3097"/>
                              <a:gd name="T30" fmla="+- 0 -1302 -2086"/>
                              <a:gd name="T31" fmla="*/ -1302 h 1442"/>
                              <a:gd name="T32" fmla="+- 0 8515 6646"/>
                              <a:gd name="T33" fmla="*/ T32 w 3097"/>
                              <a:gd name="T34" fmla="+- 0 -1278 -2086"/>
                              <a:gd name="T35" fmla="*/ -1278 h 1442"/>
                              <a:gd name="T36" fmla="+- 0 8537 6646"/>
                              <a:gd name="T37" fmla="*/ T36 w 3097"/>
                              <a:gd name="T38" fmla="+- 0 -1264 -2086"/>
                              <a:gd name="T39" fmla="*/ -1264 h 1442"/>
                              <a:gd name="T40" fmla="+- 0 8546 6646"/>
                              <a:gd name="T41" fmla="*/ T40 w 3097"/>
                              <a:gd name="T42" fmla="+- 0 -1289 -2086"/>
                              <a:gd name="T43" fmla="*/ -1289 h 1442"/>
                              <a:gd name="T44" fmla="+- 0 8553 6646"/>
                              <a:gd name="T45" fmla="*/ T44 w 3097"/>
                              <a:gd name="T46" fmla="+- 0 -1288 -2086"/>
                              <a:gd name="T47" fmla="*/ -1288 h 1442"/>
                              <a:gd name="T48" fmla="+- 0 8561 6646"/>
                              <a:gd name="T49" fmla="*/ T48 w 3097"/>
                              <a:gd name="T50" fmla="+- 0 -1261 -2086"/>
                              <a:gd name="T51" fmla="*/ -1261 h 1442"/>
                              <a:gd name="T52" fmla="+- 0 8566 6646"/>
                              <a:gd name="T53" fmla="*/ T52 w 3097"/>
                              <a:gd name="T54" fmla="+- 0 -1260 -2086"/>
                              <a:gd name="T55" fmla="*/ -1260 h 1442"/>
                              <a:gd name="T56" fmla="+- 0 8581 6646"/>
                              <a:gd name="T57" fmla="*/ T56 w 3097"/>
                              <a:gd name="T58" fmla="+- 0 -1253 -2086"/>
                              <a:gd name="T59" fmla="*/ -1253 h 1442"/>
                              <a:gd name="T60" fmla="+- 0 8594 6646"/>
                              <a:gd name="T61" fmla="*/ T60 w 3097"/>
                              <a:gd name="T62" fmla="+- 0 -1278 -2086"/>
                              <a:gd name="T63" fmla="*/ -127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1948" y="808"/>
                                </a:moveTo>
                                <a:lnTo>
                                  <a:pt x="1927" y="799"/>
                                </a:lnTo>
                                <a:lnTo>
                                  <a:pt x="1922" y="799"/>
                                </a:lnTo>
                                <a:lnTo>
                                  <a:pt x="1906" y="797"/>
                                </a:lnTo>
                                <a:lnTo>
                                  <a:pt x="1883" y="783"/>
                                </a:lnTo>
                                <a:lnTo>
                                  <a:pt x="1840" y="758"/>
                                </a:lnTo>
                                <a:lnTo>
                                  <a:pt x="1835" y="757"/>
                                </a:lnTo>
                                <a:lnTo>
                                  <a:pt x="1830" y="784"/>
                                </a:lnTo>
                                <a:lnTo>
                                  <a:pt x="1869" y="808"/>
                                </a:lnTo>
                                <a:lnTo>
                                  <a:pt x="1891" y="822"/>
                                </a:lnTo>
                                <a:lnTo>
                                  <a:pt x="1900" y="797"/>
                                </a:lnTo>
                                <a:lnTo>
                                  <a:pt x="1907" y="798"/>
                                </a:lnTo>
                                <a:lnTo>
                                  <a:pt x="1915" y="825"/>
                                </a:lnTo>
                                <a:lnTo>
                                  <a:pt x="1920" y="826"/>
                                </a:lnTo>
                                <a:lnTo>
                                  <a:pt x="1935" y="833"/>
                                </a:lnTo>
                                <a:lnTo>
                                  <a:pt x="1948" y="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Freeform 1059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655 6646"/>
                              <a:gd name="T1" fmla="*/ T0 w 3097"/>
                              <a:gd name="T2" fmla="+- 0 -1237 -2086"/>
                              <a:gd name="T3" fmla="*/ -1237 h 1442"/>
                              <a:gd name="T4" fmla="+- 0 8642 6646"/>
                              <a:gd name="T5" fmla="*/ T4 w 3097"/>
                              <a:gd name="T6" fmla="+- 0 -1260 -2086"/>
                              <a:gd name="T7" fmla="*/ -1260 h 1442"/>
                              <a:gd name="T8" fmla="+- 0 8618 6646"/>
                              <a:gd name="T9" fmla="*/ T8 w 3097"/>
                              <a:gd name="T10" fmla="+- 0 -1260 -2086"/>
                              <a:gd name="T11" fmla="*/ -1260 h 1442"/>
                              <a:gd name="T12" fmla="+- 0 8609 6646"/>
                              <a:gd name="T13" fmla="*/ T12 w 3097"/>
                              <a:gd name="T14" fmla="+- 0 -1263 -2086"/>
                              <a:gd name="T15" fmla="*/ -1263 h 1442"/>
                              <a:gd name="T16" fmla="+- 0 8602 6646"/>
                              <a:gd name="T17" fmla="*/ T16 w 3097"/>
                              <a:gd name="T18" fmla="+- 0 -1237 -2086"/>
                              <a:gd name="T19" fmla="*/ -1237 h 1442"/>
                              <a:gd name="T20" fmla="+- 0 8605 6646"/>
                              <a:gd name="T21" fmla="*/ T20 w 3097"/>
                              <a:gd name="T22" fmla="+- 0 -1234 -2086"/>
                              <a:gd name="T23" fmla="*/ -1234 h 1442"/>
                              <a:gd name="T24" fmla="+- 0 8612 6646"/>
                              <a:gd name="T25" fmla="*/ T24 w 3097"/>
                              <a:gd name="T26" fmla="+- 0 -1234 -2086"/>
                              <a:gd name="T27" fmla="*/ -1234 h 1442"/>
                              <a:gd name="T28" fmla="+- 0 8655 6646"/>
                              <a:gd name="T29" fmla="*/ T28 w 3097"/>
                              <a:gd name="T30" fmla="+- 0 -1237 -2086"/>
                              <a:gd name="T31" fmla="*/ -123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009" y="849"/>
                                </a:moveTo>
                                <a:lnTo>
                                  <a:pt x="1996" y="826"/>
                                </a:lnTo>
                                <a:lnTo>
                                  <a:pt x="1972" y="826"/>
                                </a:lnTo>
                                <a:lnTo>
                                  <a:pt x="1963" y="823"/>
                                </a:lnTo>
                                <a:lnTo>
                                  <a:pt x="1956" y="849"/>
                                </a:lnTo>
                                <a:lnTo>
                                  <a:pt x="1959" y="852"/>
                                </a:lnTo>
                                <a:lnTo>
                                  <a:pt x="1966" y="852"/>
                                </a:lnTo>
                                <a:lnTo>
                                  <a:pt x="2009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Freeform 1060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758 6646"/>
                              <a:gd name="T1" fmla="*/ T0 w 3097"/>
                              <a:gd name="T2" fmla="+- 0 -1298 -2086"/>
                              <a:gd name="T3" fmla="*/ -1298 h 1442"/>
                              <a:gd name="T4" fmla="+- 0 8742 6646"/>
                              <a:gd name="T5" fmla="*/ T4 w 3097"/>
                              <a:gd name="T6" fmla="+- 0 -1298 -2086"/>
                              <a:gd name="T7" fmla="*/ -1298 h 1442"/>
                              <a:gd name="T8" fmla="+- 0 8761 6646"/>
                              <a:gd name="T9" fmla="*/ T8 w 3097"/>
                              <a:gd name="T10" fmla="+- 0 -1297 -2086"/>
                              <a:gd name="T11" fmla="*/ -1297 h 1442"/>
                              <a:gd name="T12" fmla="+- 0 8763 6646"/>
                              <a:gd name="T13" fmla="*/ T12 w 3097"/>
                              <a:gd name="T14" fmla="+- 0 -1297 -2086"/>
                              <a:gd name="T15" fmla="*/ -1297 h 1442"/>
                              <a:gd name="T16" fmla="+- 0 8758 6646"/>
                              <a:gd name="T17" fmla="*/ T16 w 3097"/>
                              <a:gd name="T18" fmla="+- 0 -1298 -2086"/>
                              <a:gd name="T19" fmla="*/ -129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112" y="788"/>
                                </a:moveTo>
                                <a:lnTo>
                                  <a:pt x="2096" y="788"/>
                                </a:lnTo>
                                <a:lnTo>
                                  <a:pt x="2115" y="789"/>
                                </a:lnTo>
                                <a:lnTo>
                                  <a:pt x="2117" y="789"/>
                                </a:lnTo>
                                <a:lnTo>
                                  <a:pt x="2112" y="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Freeform 106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710 6646"/>
                              <a:gd name="T1" fmla="*/ T0 w 3097"/>
                              <a:gd name="T2" fmla="+- 0 -1306 -2086"/>
                              <a:gd name="T3" fmla="*/ -1306 h 1442"/>
                              <a:gd name="T4" fmla="+- 0 8720 6646"/>
                              <a:gd name="T5" fmla="*/ T4 w 3097"/>
                              <a:gd name="T6" fmla="+- 0 -1326 -2086"/>
                              <a:gd name="T7" fmla="*/ -1326 h 1442"/>
                              <a:gd name="T8" fmla="+- 0 8699 6646"/>
                              <a:gd name="T9" fmla="*/ T8 w 3097"/>
                              <a:gd name="T10" fmla="+- 0 -1328 -2086"/>
                              <a:gd name="T11" fmla="*/ -1328 h 1442"/>
                              <a:gd name="T12" fmla="+- 0 8696 6646"/>
                              <a:gd name="T13" fmla="*/ T12 w 3097"/>
                              <a:gd name="T14" fmla="+- 0 -1301 -2086"/>
                              <a:gd name="T15" fmla="*/ -1301 h 1442"/>
                              <a:gd name="T16" fmla="+- 0 8710 6646"/>
                              <a:gd name="T17" fmla="*/ T16 w 3097"/>
                              <a:gd name="T18" fmla="+- 0 -1306 -2086"/>
                              <a:gd name="T19" fmla="*/ -130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064" y="780"/>
                                </a:moveTo>
                                <a:lnTo>
                                  <a:pt x="2074" y="760"/>
                                </a:lnTo>
                                <a:lnTo>
                                  <a:pt x="2053" y="758"/>
                                </a:lnTo>
                                <a:lnTo>
                                  <a:pt x="2050" y="785"/>
                                </a:lnTo>
                                <a:lnTo>
                                  <a:pt x="2064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Freeform 106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663 6646"/>
                              <a:gd name="T1" fmla="*/ T0 w 3097"/>
                              <a:gd name="T2" fmla="+- 0 -1239 -2086"/>
                              <a:gd name="T3" fmla="*/ -1239 h 1442"/>
                              <a:gd name="T4" fmla="+- 0 8665 6646"/>
                              <a:gd name="T5" fmla="*/ T4 w 3097"/>
                              <a:gd name="T6" fmla="+- 0 -1241 -2086"/>
                              <a:gd name="T7" fmla="*/ -1241 h 1442"/>
                              <a:gd name="T8" fmla="+- 0 8687 6646"/>
                              <a:gd name="T9" fmla="*/ T8 w 3097"/>
                              <a:gd name="T10" fmla="+- 0 -1270 -2086"/>
                              <a:gd name="T11" fmla="*/ -1270 h 1442"/>
                              <a:gd name="T12" fmla="+- 0 8706 6646"/>
                              <a:gd name="T13" fmla="*/ T12 w 3097"/>
                              <a:gd name="T14" fmla="+- 0 -1300 -2086"/>
                              <a:gd name="T15" fmla="*/ -1300 h 1442"/>
                              <a:gd name="T16" fmla="+- 0 8718 6646"/>
                              <a:gd name="T17" fmla="*/ T16 w 3097"/>
                              <a:gd name="T18" fmla="+- 0 -1298 -2086"/>
                              <a:gd name="T19" fmla="*/ -1298 h 1442"/>
                              <a:gd name="T20" fmla="+- 0 8758 6646"/>
                              <a:gd name="T21" fmla="*/ T20 w 3097"/>
                              <a:gd name="T22" fmla="+- 0 -1298 -2086"/>
                              <a:gd name="T23" fmla="*/ -1298 h 1442"/>
                              <a:gd name="T24" fmla="+- 0 8763 6646"/>
                              <a:gd name="T25" fmla="*/ T24 w 3097"/>
                              <a:gd name="T26" fmla="+- 0 -1297 -2086"/>
                              <a:gd name="T27" fmla="*/ -1297 h 1442"/>
                              <a:gd name="T28" fmla="+- 0 8761 6646"/>
                              <a:gd name="T29" fmla="*/ T28 w 3097"/>
                              <a:gd name="T30" fmla="+- 0 -1297 -2086"/>
                              <a:gd name="T31" fmla="*/ -1297 h 1442"/>
                              <a:gd name="T32" fmla="+- 0 8780 6646"/>
                              <a:gd name="T33" fmla="*/ T32 w 3097"/>
                              <a:gd name="T34" fmla="+- 0 -1289 -2086"/>
                              <a:gd name="T35" fmla="*/ -1289 h 1442"/>
                              <a:gd name="T36" fmla="+- 0 8794 6646"/>
                              <a:gd name="T37" fmla="*/ T36 w 3097"/>
                              <a:gd name="T38" fmla="+- 0 -1289 -2086"/>
                              <a:gd name="T39" fmla="*/ -1289 h 1442"/>
                              <a:gd name="T40" fmla="+- 0 8812 6646"/>
                              <a:gd name="T41" fmla="*/ T40 w 3097"/>
                              <a:gd name="T42" fmla="+- 0 -1309 -2086"/>
                              <a:gd name="T43" fmla="*/ -1309 h 1442"/>
                              <a:gd name="T44" fmla="+- 0 8791 6646"/>
                              <a:gd name="T45" fmla="*/ T44 w 3097"/>
                              <a:gd name="T46" fmla="+- 0 -1316 -2086"/>
                              <a:gd name="T47" fmla="*/ -1316 h 1442"/>
                              <a:gd name="T48" fmla="+- 0 8770 6646"/>
                              <a:gd name="T49" fmla="*/ T48 w 3097"/>
                              <a:gd name="T50" fmla="+- 0 -1325 -2086"/>
                              <a:gd name="T51" fmla="*/ -1325 h 1442"/>
                              <a:gd name="T52" fmla="+- 0 8765 6646"/>
                              <a:gd name="T53" fmla="*/ T52 w 3097"/>
                              <a:gd name="T54" fmla="+- 0 -1326 -2086"/>
                              <a:gd name="T55" fmla="*/ -1326 h 1442"/>
                              <a:gd name="T56" fmla="+- 0 8742 6646"/>
                              <a:gd name="T57" fmla="*/ T56 w 3097"/>
                              <a:gd name="T58" fmla="+- 0 -1327 -2086"/>
                              <a:gd name="T59" fmla="*/ -1327 h 1442"/>
                              <a:gd name="T60" fmla="+- 0 8720 6646"/>
                              <a:gd name="T61" fmla="*/ T60 w 3097"/>
                              <a:gd name="T62" fmla="+- 0 -1326 -2086"/>
                              <a:gd name="T63" fmla="*/ -1326 h 1442"/>
                              <a:gd name="T64" fmla="+- 0 8710 6646"/>
                              <a:gd name="T65" fmla="*/ T64 w 3097"/>
                              <a:gd name="T66" fmla="+- 0 -1306 -2086"/>
                              <a:gd name="T67" fmla="*/ -1306 h 1442"/>
                              <a:gd name="T68" fmla="+- 0 8696 6646"/>
                              <a:gd name="T69" fmla="*/ T68 w 3097"/>
                              <a:gd name="T70" fmla="+- 0 -1301 -2086"/>
                              <a:gd name="T71" fmla="*/ -1301 h 1442"/>
                              <a:gd name="T72" fmla="+- 0 8699 6646"/>
                              <a:gd name="T73" fmla="*/ T72 w 3097"/>
                              <a:gd name="T74" fmla="+- 0 -1328 -2086"/>
                              <a:gd name="T75" fmla="*/ -1328 h 1442"/>
                              <a:gd name="T76" fmla="+- 0 8693 6646"/>
                              <a:gd name="T77" fmla="*/ T76 w 3097"/>
                              <a:gd name="T78" fmla="+- 0 -1329 -2086"/>
                              <a:gd name="T79" fmla="*/ -1329 h 1442"/>
                              <a:gd name="T80" fmla="+- 0 8688 6646"/>
                              <a:gd name="T81" fmla="*/ T80 w 3097"/>
                              <a:gd name="T82" fmla="+- 0 -1327 -2086"/>
                              <a:gd name="T83" fmla="*/ -1327 h 1442"/>
                              <a:gd name="T84" fmla="+- 0 8685 6646"/>
                              <a:gd name="T85" fmla="*/ T84 w 3097"/>
                              <a:gd name="T86" fmla="+- 0 -1323 -2086"/>
                              <a:gd name="T87" fmla="*/ -1323 h 1442"/>
                              <a:gd name="T88" fmla="+- 0 8664 6646"/>
                              <a:gd name="T89" fmla="*/ T88 w 3097"/>
                              <a:gd name="T90" fmla="+- 0 -1288 -2086"/>
                              <a:gd name="T91" fmla="*/ -1288 h 1442"/>
                              <a:gd name="T92" fmla="+- 0 8653 6646"/>
                              <a:gd name="T93" fmla="*/ T92 w 3097"/>
                              <a:gd name="T94" fmla="+- 0 -1265 -2086"/>
                              <a:gd name="T95" fmla="*/ -1265 h 1442"/>
                              <a:gd name="T96" fmla="+- 0 8647 6646"/>
                              <a:gd name="T97" fmla="*/ T96 w 3097"/>
                              <a:gd name="T98" fmla="+- 0 -1265 -2086"/>
                              <a:gd name="T99" fmla="*/ -1265 h 1442"/>
                              <a:gd name="T100" fmla="+- 0 8613 6646"/>
                              <a:gd name="T101" fmla="*/ T100 w 3097"/>
                              <a:gd name="T102" fmla="+- 0 -1263 -2086"/>
                              <a:gd name="T103" fmla="*/ -1263 h 1442"/>
                              <a:gd name="T104" fmla="+- 0 8597 6646"/>
                              <a:gd name="T105" fmla="*/ T104 w 3097"/>
                              <a:gd name="T106" fmla="+- 0 -1276 -2086"/>
                              <a:gd name="T107" fmla="*/ -1276 h 1442"/>
                              <a:gd name="T108" fmla="+- 0 8594 6646"/>
                              <a:gd name="T109" fmla="*/ T108 w 3097"/>
                              <a:gd name="T110" fmla="+- 0 -1278 -2086"/>
                              <a:gd name="T111" fmla="*/ -1278 h 1442"/>
                              <a:gd name="T112" fmla="+- 0 8581 6646"/>
                              <a:gd name="T113" fmla="*/ T112 w 3097"/>
                              <a:gd name="T114" fmla="+- 0 -1253 -2086"/>
                              <a:gd name="T115" fmla="*/ -1253 h 1442"/>
                              <a:gd name="T116" fmla="+- 0 8566 6646"/>
                              <a:gd name="T117" fmla="*/ T116 w 3097"/>
                              <a:gd name="T118" fmla="+- 0 -1260 -2086"/>
                              <a:gd name="T119" fmla="*/ -1260 h 1442"/>
                              <a:gd name="T120" fmla="+- 0 8561 6646"/>
                              <a:gd name="T121" fmla="*/ T120 w 3097"/>
                              <a:gd name="T122" fmla="+- 0 -1261 -2086"/>
                              <a:gd name="T123" fmla="*/ -1261 h 1442"/>
                              <a:gd name="T124" fmla="+- 0 8553 6646"/>
                              <a:gd name="T125" fmla="*/ T124 w 3097"/>
                              <a:gd name="T126" fmla="+- 0 -1288 -2086"/>
                              <a:gd name="T127" fmla="*/ -1288 h 1442"/>
                              <a:gd name="T128" fmla="+- 0 8546 6646"/>
                              <a:gd name="T129" fmla="*/ T128 w 3097"/>
                              <a:gd name="T130" fmla="+- 0 -1289 -2086"/>
                              <a:gd name="T131" fmla="*/ -1289 h 1442"/>
                              <a:gd name="T132" fmla="+- 0 8537 6646"/>
                              <a:gd name="T133" fmla="*/ T132 w 3097"/>
                              <a:gd name="T134" fmla="+- 0 -1264 -2086"/>
                              <a:gd name="T135" fmla="*/ -1264 h 1442"/>
                              <a:gd name="T136" fmla="+- 0 8539 6646"/>
                              <a:gd name="T137" fmla="*/ T136 w 3097"/>
                              <a:gd name="T138" fmla="+- 0 -1262 -2086"/>
                              <a:gd name="T139" fmla="*/ -1262 h 1442"/>
                              <a:gd name="T140" fmla="+- 0 8544 6646"/>
                              <a:gd name="T141" fmla="*/ T140 w 3097"/>
                              <a:gd name="T142" fmla="+- 0 -1262 -2086"/>
                              <a:gd name="T143" fmla="*/ -1262 h 1442"/>
                              <a:gd name="T144" fmla="+- 0 8563 6646"/>
                              <a:gd name="T145" fmla="*/ T144 w 3097"/>
                              <a:gd name="T146" fmla="+- 0 -1260 -2086"/>
                              <a:gd name="T147" fmla="*/ -1260 h 1442"/>
                              <a:gd name="T148" fmla="+- 0 8581 6646"/>
                              <a:gd name="T149" fmla="*/ T148 w 3097"/>
                              <a:gd name="T150" fmla="+- 0 -1252 -2086"/>
                              <a:gd name="T151" fmla="*/ -1252 h 1442"/>
                              <a:gd name="T152" fmla="+- 0 8583 6646"/>
                              <a:gd name="T153" fmla="*/ T152 w 3097"/>
                              <a:gd name="T154" fmla="+- 0 -1252 -2086"/>
                              <a:gd name="T155" fmla="*/ -1252 h 1442"/>
                              <a:gd name="T156" fmla="+- 0 8602 6646"/>
                              <a:gd name="T157" fmla="*/ T156 w 3097"/>
                              <a:gd name="T158" fmla="+- 0 -1237 -2086"/>
                              <a:gd name="T159" fmla="*/ -1237 h 1442"/>
                              <a:gd name="T160" fmla="+- 0 8609 6646"/>
                              <a:gd name="T161" fmla="*/ T160 w 3097"/>
                              <a:gd name="T162" fmla="+- 0 -1263 -2086"/>
                              <a:gd name="T163" fmla="*/ -1263 h 1442"/>
                              <a:gd name="T164" fmla="+- 0 8618 6646"/>
                              <a:gd name="T165" fmla="*/ T164 w 3097"/>
                              <a:gd name="T166" fmla="+- 0 -1260 -2086"/>
                              <a:gd name="T167" fmla="*/ -1260 h 1442"/>
                              <a:gd name="T168" fmla="+- 0 8642 6646"/>
                              <a:gd name="T169" fmla="*/ T168 w 3097"/>
                              <a:gd name="T170" fmla="+- 0 -1260 -2086"/>
                              <a:gd name="T171" fmla="*/ -1260 h 1442"/>
                              <a:gd name="T172" fmla="+- 0 8655 6646"/>
                              <a:gd name="T173" fmla="*/ T172 w 3097"/>
                              <a:gd name="T174" fmla="+- 0 -1237 -2086"/>
                              <a:gd name="T175" fmla="*/ -1237 h 1442"/>
                              <a:gd name="T176" fmla="+- 0 8659 6646"/>
                              <a:gd name="T177" fmla="*/ T176 w 3097"/>
                              <a:gd name="T178" fmla="+- 0 -1237 -2086"/>
                              <a:gd name="T179" fmla="*/ -1237 h 1442"/>
                              <a:gd name="T180" fmla="+- 0 8663 6646"/>
                              <a:gd name="T181" fmla="*/ T180 w 3097"/>
                              <a:gd name="T182" fmla="+- 0 -1239 -2086"/>
                              <a:gd name="T183" fmla="*/ -123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017" y="847"/>
                                </a:moveTo>
                                <a:lnTo>
                                  <a:pt x="2019" y="845"/>
                                </a:lnTo>
                                <a:lnTo>
                                  <a:pt x="2041" y="816"/>
                                </a:lnTo>
                                <a:lnTo>
                                  <a:pt x="2060" y="786"/>
                                </a:lnTo>
                                <a:lnTo>
                                  <a:pt x="2072" y="788"/>
                                </a:lnTo>
                                <a:lnTo>
                                  <a:pt x="2112" y="788"/>
                                </a:lnTo>
                                <a:lnTo>
                                  <a:pt x="2117" y="789"/>
                                </a:lnTo>
                                <a:lnTo>
                                  <a:pt x="2115" y="789"/>
                                </a:lnTo>
                                <a:lnTo>
                                  <a:pt x="2134" y="797"/>
                                </a:lnTo>
                                <a:lnTo>
                                  <a:pt x="2148" y="797"/>
                                </a:lnTo>
                                <a:lnTo>
                                  <a:pt x="2166" y="777"/>
                                </a:lnTo>
                                <a:lnTo>
                                  <a:pt x="2145" y="770"/>
                                </a:lnTo>
                                <a:lnTo>
                                  <a:pt x="2124" y="761"/>
                                </a:lnTo>
                                <a:lnTo>
                                  <a:pt x="2119" y="760"/>
                                </a:lnTo>
                                <a:lnTo>
                                  <a:pt x="2096" y="759"/>
                                </a:lnTo>
                                <a:lnTo>
                                  <a:pt x="2074" y="760"/>
                                </a:lnTo>
                                <a:lnTo>
                                  <a:pt x="2064" y="780"/>
                                </a:lnTo>
                                <a:lnTo>
                                  <a:pt x="2050" y="785"/>
                                </a:lnTo>
                                <a:lnTo>
                                  <a:pt x="2053" y="758"/>
                                </a:lnTo>
                                <a:lnTo>
                                  <a:pt x="2047" y="757"/>
                                </a:lnTo>
                                <a:lnTo>
                                  <a:pt x="2042" y="759"/>
                                </a:lnTo>
                                <a:lnTo>
                                  <a:pt x="2039" y="763"/>
                                </a:lnTo>
                                <a:lnTo>
                                  <a:pt x="2018" y="798"/>
                                </a:lnTo>
                                <a:lnTo>
                                  <a:pt x="2007" y="821"/>
                                </a:lnTo>
                                <a:lnTo>
                                  <a:pt x="2001" y="821"/>
                                </a:lnTo>
                                <a:lnTo>
                                  <a:pt x="1967" y="823"/>
                                </a:lnTo>
                                <a:lnTo>
                                  <a:pt x="1951" y="810"/>
                                </a:lnTo>
                                <a:lnTo>
                                  <a:pt x="1948" y="808"/>
                                </a:lnTo>
                                <a:lnTo>
                                  <a:pt x="1935" y="833"/>
                                </a:lnTo>
                                <a:lnTo>
                                  <a:pt x="1920" y="826"/>
                                </a:lnTo>
                                <a:lnTo>
                                  <a:pt x="1915" y="825"/>
                                </a:lnTo>
                                <a:lnTo>
                                  <a:pt x="1907" y="798"/>
                                </a:lnTo>
                                <a:lnTo>
                                  <a:pt x="1900" y="797"/>
                                </a:lnTo>
                                <a:lnTo>
                                  <a:pt x="1891" y="822"/>
                                </a:lnTo>
                                <a:lnTo>
                                  <a:pt x="1893" y="824"/>
                                </a:lnTo>
                                <a:lnTo>
                                  <a:pt x="1898" y="824"/>
                                </a:lnTo>
                                <a:lnTo>
                                  <a:pt x="1917" y="826"/>
                                </a:lnTo>
                                <a:lnTo>
                                  <a:pt x="1935" y="834"/>
                                </a:lnTo>
                                <a:lnTo>
                                  <a:pt x="1937" y="834"/>
                                </a:lnTo>
                                <a:lnTo>
                                  <a:pt x="1956" y="849"/>
                                </a:lnTo>
                                <a:lnTo>
                                  <a:pt x="1963" y="823"/>
                                </a:lnTo>
                                <a:lnTo>
                                  <a:pt x="1972" y="826"/>
                                </a:lnTo>
                                <a:lnTo>
                                  <a:pt x="1996" y="826"/>
                                </a:lnTo>
                                <a:lnTo>
                                  <a:pt x="2009" y="849"/>
                                </a:lnTo>
                                <a:lnTo>
                                  <a:pt x="2013" y="849"/>
                                </a:lnTo>
                                <a:lnTo>
                                  <a:pt x="2017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Freeform 106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904 6646"/>
                              <a:gd name="T1" fmla="*/ T0 w 3097"/>
                              <a:gd name="T2" fmla="+- 0 -1187 -2086"/>
                              <a:gd name="T3" fmla="*/ -1187 h 1442"/>
                              <a:gd name="T4" fmla="+- 0 8885 6646"/>
                              <a:gd name="T5" fmla="*/ T4 w 3097"/>
                              <a:gd name="T6" fmla="+- 0 -1190 -2086"/>
                              <a:gd name="T7" fmla="*/ -1190 h 1442"/>
                              <a:gd name="T8" fmla="+- 0 8884 6646"/>
                              <a:gd name="T9" fmla="*/ T8 w 3097"/>
                              <a:gd name="T10" fmla="+- 0 -1191 -2086"/>
                              <a:gd name="T11" fmla="*/ -1191 h 1442"/>
                              <a:gd name="T12" fmla="+- 0 8885 6646"/>
                              <a:gd name="T13" fmla="*/ T12 w 3097"/>
                              <a:gd name="T14" fmla="+- 0 -1210 -2086"/>
                              <a:gd name="T15" fmla="*/ -1210 h 1442"/>
                              <a:gd name="T16" fmla="+- 0 8877 6646"/>
                              <a:gd name="T17" fmla="*/ T16 w 3097"/>
                              <a:gd name="T18" fmla="+- 0 -1203 -2086"/>
                              <a:gd name="T19" fmla="*/ -1203 h 1442"/>
                              <a:gd name="T20" fmla="+- 0 8862 6646"/>
                              <a:gd name="T21" fmla="*/ T20 w 3097"/>
                              <a:gd name="T22" fmla="+- 0 -1226 -2086"/>
                              <a:gd name="T23" fmla="*/ -1226 h 1442"/>
                              <a:gd name="T24" fmla="+- 0 8841 6646"/>
                              <a:gd name="T25" fmla="*/ T24 w 3097"/>
                              <a:gd name="T26" fmla="+- 0 -1253 -2086"/>
                              <a:gd name="T27" fmla="*/ -1253 h 1442"/>
                              <a:gd name="T28" fmla="+- 0 8842 6646"/>
                              <a:gd name="T29" fmla="*/ T28 w 3097"/>
                              <a:gd name="T30" fmla="+- 0 -1249 -2086"/>
                              <a:gd name="T31" fmla="*/ -1249 h 1442"/>
                              <a:gd name="T32" fmla="+- 0 8820 6646"/>
                              <a:gd name="T33" fmla="*/ T32 w 3097"/>
                              <a:gd name="T34" fmla="+- 0 -1301 -2086"/>
                              <a:gd name="T35" fmla="*/ -1301 h 1442"/>
                              <a:gd name="T36" fmla="+- 0 8819 6646"/>
                              <a:gd name="T37" fmla="*/ T36 w 3097"/>
                              <a:gd name="T38" fmla="+- 0 -1304 -2086"/>
                              <a:gd name="T39" fmla="*/ -1304 h 1442"/>
                              <a:gd name="T40" fmla="+- 0 8812 6646"/>
                              <a:gd name="T41" fmla="*/ T40 w 3097"/>
                              <a:gd name="T42" fmla="+- 0 -1309 -2086"/>
                              <a:gd name="T43" fmla="*/ -1309 h 1442"/>
                              <a:gd name="T44" fmla="+- 0 8794 6646"/>
                              <a:gd name="T45" fmla="*/ T44 w 3097"/>
                              <a:gd name="T46" fmla="+- 0 -1289 -2086"/>
                              <a:gd name="T47" fmla="*/ -1289 h 1442"/>
                              <a:gd name="T48" fmla="+- 0 8780 6646"/>
                              <a:gd name="T49" fmla="*/ T48 w 3097"/>
                              <a:gd name="T50" fmla="+- 0 -1289 -2086"/>
                              <a:gd name="T51" fmla="*/ -1289 h 1442"/>
                              <a:gd name="T52" fmla="+- 0 8796 6646"/>
                              <a:gd name="T53" fmla="*/ T52 w 3097"/>
                              <a:gd name="T54" fmla="+- 0 -1284 -2086"/>
                              <a:gd name="T55" fmla="*/ -1284 h 1442"/>
                              <a:gd name="T56" fmla="+- 0 8803 6646"/>
                              <a:gd name="T57" fmla="*/ T56 w 3097"/>
                              <a:gd name="T58" fmla="+- 0 -1281 -2086"/>
                              <a:gd name="T59" fmla="*/ -1281 h 1442"/>
                              <a:gd name="T60" fmla="+- 0 8815 6646"/>
                              <a:gd name="T61" fmla="*/ T60 w 3097"/>
                              <a:gd name="T62" fmla="+- 0 -1238 -2086"/>
                              <a:gd name="T63" fmla="*/ -1238 h 1442"/>
                              <a:gd name="T64" fmla="+- 0 8818 6646"/>
                              <a:gd name="T65" fmla="*/ T64 w 3097"/>
                              <a:gd name="T66" fmla="+- 0 -1234 -2086"/>
                              <a:gd name="T67" fmla="*/ -1234 h 1442"/>
                              <a:gd name="T68" fmla="+- 0 8839 6646"/>
                              <a:gd name="T69" fmla="*/ T68 w 3097"/>
                              <a:gd name="T70" fmla="+- 0 -1208 -2086"/>
                              <a:gd name="T71" fmla="*/ -1208 h 1442"/>
                              <a:gd name="T72" fmla="+- 0 8860 6646"/>
                              <a:gd name="T73" fmla="*/ T72 w 3097"/>
                              <a:gd name="T74" fmla="+- 0 -1174 -2086"/>
                              <a:gd name="T75" fmla="*/ -1174 h 1442"/>
                              <a:gd name="T76" fmla="+- 0 8866 6646"/>
                              <a:gd name="T77" fmla="*/ T76 w 3097"/>
                              <a:gd name="T78" fmla="+- 0 -1168 -2086"/>
                              <a:gd name="T79" fmla="*/ -1168 h 1442"/>
                              <a:gd name="T80" fmla="+- 0 8864 6646"/>
                              <a:gd name="T81" fmla="*/ T80 w 3097"/>
                              <a:gd name="T82" fmla="+- 0 -1193 -2086"/>
                              <a:gd name="T83" fmla="*/ -1193 h 1442"/>
                              <a:gd name="T84" fmla="+- 0 8882 6646"/>
                              <a:gd name="T85" fmla="*/ T84 w 3097"/>
                              <a:gd name="T86" fmla="+- 0 -1192 -2086"/>
                              <a:gd name="T87" fmla="*/ -1192 h 1442"/>
                              <a:gd name="T88" fmla="+- 0 8883 6646"/>
                              <a:gd name="T89" fmla="*/ T88 w 3097"/>
                              <a:gd name="T90" fmla="+- 0 -1190 -2086"/>
                              <a:gd name="T91" fmla="*/ -1190 h 1442"/>
                              <a:gd name="T92" fmla="+- 0 8890 6646"/>
                              <a:gd name="T93" fmla="*/ T92 w 3097"/>
                              <a:gd name="T94" fmla="+- 0 -1177 -2086"/>
                              <a:gd name="T95" fmla="*/ -1177 h 1442"/>
                              <a:gd name="T96" fmla="+- 0 8904 6646"/>
                              <a:gd name="T97" fmla="*/ T96 w 3097"/>
                              <a:gd name="T98" fmla="+- 0 -1154 -2086"/>
                              <a:gd name="T99" fmla="*/ -1154 h 1442"/>
                              <a:gd name="T100" fmla="+- 0 8927 6646"/>
                              <a:gd name="T101" fmla="*/ T100 w 3097"/>
                              <a:gd name="T102" fmla="+- 0 -1113 -2086"/>
                              <a:gd name="T103" fmla="*/ -1113 h 1442"/>
                              <a:gd name="T104" fmla="+- 0 8904 6646"/>
                              <a:gd name="T105" fmla="*/ T104 w 3097"/>
                              <a:gd name="T106" fmla="+- 0 -1187 -2086"/>
                              <a:gd name="T107" fmla="*/ -118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258" y="899"/>
                                </a:moveTo>
                                <a:lnTo>
                                  <a:pt x="2239" y="896"/>
                                </a:lnTo>
                                <a:lnTo>
                                  <a:pt x="2238" y="895"/>
                                </a:lnTo>
                                <a:lnTo>
                                  <a:pt x="2239" y="876"/>
                                </a:lnTo>
                                <a:lnTo>
                                  <a:pt x="2231" y="883"/>
                                </a:lnTo>
                                <a:lnTo>
                                  <a:pt x="2216" y="860"/>
                                </a:lnTo>
                                <a:lnTo>
                                  <a:pt x="2195" y="833"/>
                                </a:lnTo>
                                <a:lnTo>
                                  <a:pt x="2196" y="837"/>
                                </a:lnTo>
                                <a:lnTo>
                                  <a:pt x="2174" y="785"/>
                                </a:lnTo>
                                <a:lnTo>
                                  <a:pt x="2173" y="782"/>
                                </a:lnTo>
                                <a:lnTo>
                                  <a:pt x="2166" y="777"/>
                                </a:lnTo>
                                <a:lnTo>
                                  <a:pt x="2148" y="797"/>
                                </a:lnTo>
                                <a:lnTo>
                                  <a:pt x="2134" y="797"/>
                                </a:lnTo>
                                <a:lnTo>
                                  <a:pt x="2150" y="802"/>
                                </a:lnTo>
                                <a:lnTo>
                                  <a:pt x="2157" y="805"/>
                                </a:lnTo>
                                <a:lnTo>
                                  <a:pt x="2169" y="848"/>
                                </a:lnTo>
                                <a:lnTo>
                                  <a:pt x="2172" y="852"/>
                                </a:lnTo>
                                <a:lnTo>
                                  <a:pt x="2193" y="878"/>
                                </a:lnTo>
                                <a:lnTo>
                                  <a:pt x="2214" y="912"/>
                                </a:lnTo>
                                <a:lnTo>
                                  <a:pt x="2220" y="918"/>
                                </a:lnTo>
                                <a:lnTo>
                                  <a:pt x="2218" y="893"/>
                                </a:lnTo>
                                <a:lnTo>
                                  <a:pt x="2236" y="894"/>
                                </a:lnTo>
                                <a:lnTo>
                                  <a:pt x="2237" y="896"/>
                                </a:lnTo>
                                <a:lnTo>
                                  <a:pt x="2244" y="909"/>
                                </a:lnTo>
                                <a:lnTo>
                                  <a:pt x="2258" y="932"/>
                                </a:lnTo>
                                <a:lnTo>
                                  <a:pt x="2281" y="973"/>
                                </a:lnTo>
                                <a:lnTo>
                                  <a:pt x="2258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Freeform 106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878 6646"/>
                              <a:gd name="T1" fmla="*/ T0 w 3097"/>
                              <a:gd name="T2" fmla="+- 0 -1168 -2086"/>
                              <a:gd name="T3" fmla="*/ -1168 h 1442"/>
                              <a:gd name="T4" fmla="+- 0 8882 6646"/>
                              <a:gd name="T5" fmla="*/ T4 w 3097"/>
                              <a:gd name="T6" fmla="+- 0 -1170 -2086"/>
                              <a:gd name="T7" fmla="*/ -1170 h 1442"/>
                              <a:gd name="T8" fmla="+- 0 8890 6646"/>
                              <a:gd name="T9" fmla="*/ T8 w 3097"/>
                              <a:gd name="T10" fmla="+- 0 -1177 -2086"/>
                              <a:gd name="T11" fmla="*/ -1177 h 1442"/>
                              <a:gd name="T12" fmla="+- 0 8883 6646"/>
                              <a:gd name="T13" fmla="*/ T12 w 3097"/>
                              <a:gd name="T14" fmla="+- 0 -1190 -2086"/>
                              <a:gd name="T15" fmla="*/ -1190 h 1442"/>
                              <a:gd name="T16" fmla="+- 0 8882 6646"/>
                              <a:gd name="T17" fmla="*/ T16 w 3097"/>
                              <a:gd name="T18" fmla="+- 0 -1192 -2086"/>
                              <a:gd name="T19" fmla="*/ -1192 h 1442"/>
                              <a:gd name="T20" fmla="+- 0 8864 6646"/>
                              <a:gd name="T21" fmla="*/ T20 w 3097"/>
                              <a:gd name="T22" fmla="+- 0 -1193 -2086"/>
                              <a:gd name="T23" fmla="*/ -1193 h 1442"/>
                              <a:gd name="T24" fmla="+- 0 8866 6646"/>
                              <a:gd name="T25" fmla="*/ T24 w 3097"/>
                              <a:gd name="T26" fmla="+- 0 -1168 -2086"/>
                              <a:gd name="T27" fmla="*/ -1168 h 1442"/>
                              <a:gd name="T28" fmla="+- 0 8870 6646"/>
                              <a:gd name="T29" fmla="*/ T28 w 3097"/>
                              <a:gd name="T30" fmla="+- 0 -1168 -2086"/>
                              <a:gd name="T31" fmla="*/ -1168 h 1442"/>
                              <a:gd name="T32" fmla="+- 0 8874 6646"/>
                              <a:gd name="T33" fmla="*/ T32 w 3097"/>
                              <a:gd name="T34" fmla="+- 0 -1167 -2086"/>
                              <a:gd name="T35" fmla="*/ -1167 h 1442"/>
                              <a:gd name="T36" fmla="+- 0 8878 6646"/>
                              <a:gd name="T37" fmla="*/ T36 w 3097"/>
                              <a:gd name="T38" fmla="+- 0 -1168 -2086"/>
                              <a:gd name="T39" fmla="*/ -116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232" y="918"/>
                                </a:moveTo>
                                <a:lnTo>
                                  <a:pt x="2236" y="916"/>
                                </a:lnTo>
                                <a:lnTo>
                                  <a:pt x="2244" y="909"/>
                                </a:lnTo>
                                <a:lnTo>
                                  <a:pt x="2237" y="896"/>
                                </a:lnTo>
                                <a:lnTo>
                                  <a:pt x="2236" y="894"/>
                                </a:lnTo>
                                <a:lnTo>
                                  <a:pt x="2218" y="893"/>
                                </a:lnTo>
                                <a:lnTo>
                                  <a:pt x="2220" y="918"/>
                                </a:lnTo>
                                <a:lnTo>
                                  <a:pt x="2224" y="918"/>
                                </a:lnTo>
                                <a:lnTo>
                                  <a:pt x="2228" y="919"/>
                                </a:lnTo>
                                <a:lnTo>
                                  <a:pt x="2232" y="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Freeform 106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952 6646"/>
                              <a:gd name="T1" fmla="*/ T0 w 3097"/>
                              <a:gd name="T2" fmla="+- 0 -1127 -2086"/>
                              <a:gd name="T3" fmla="*/ -1127 h 1442"/>
                              <a:gd name="T4" fmla="+- 0 8929 6646"/>
                              <a:gd name="T5" fmla="*/ T4 w 3097"/>
                              <a:gd name="T6" fmla="+- 0 -1168 -2086"/>
                              <a:gd name="T7" fmla="*/ -1168 h 1442"/>
                              <a:gd name="T8" fmla="+- 0 8907 6646"/>
                              <a:gd name="T9" fmla="*/ T8 w 3097"/>
                              <a:gd name="T10" fmla="+- 0 -1206 -2086"/>
                              <a:gd name="T11" fmla="*/ -1206 h 1442"/>
                              <a:gd name="T12" fmla="+- 0 8901 6646"/>
                              <a:gd name="T13" fmla="*/ T12 w 3097"/>
                              <a:gd name="T14" fmla="+- 0 -1213 -2086"/>
                              <a:gd name="T15" fmla="*/ -1213 h 1442"/>
                              <a:gd name="T16" fmla="+- 0 8897 6646"/>
                              <a:gd name="T17" fmla="*/ T16 w 3097"/>
                              <a:gd name="T18" fmla="+- 0 -1213 -2086"/>
                              <a:gd name="T19" fmla="*/ -1213 h 1442"/>
                              <a:gd name="T20" fmla="+- 0 8893 6646"/>
                              <a:gd name="T21" fmla="*/ T20 w 3097"/>
                              <a:gd name="T22" fmla="+- 0 -1214 -2086"/>
                              <a:gd name="T23" fmla="*/ -1214 h 1442"/>
                              <a:gd name="T24" fmla="+- 0 8889 6646"/>
                              <a:gd name="T25" fmla="*/ T24 w 3097"/>
                              <a:gd name="T26" fmla="+- 0 -1213 -2086"/>
                              <a:gd name="T27" fmla="*/ -1213 h 1442"/>
                              <a:gd name="T28" fmla="+- 0 8885 6646"/>
                              <a:gd name="T29" fmla="*/ T28 w 3097"/>
                              <a:gd name="T30" fmla="+- 0 -1210 -2086"/>
                              <a:gd name="T31" fmla="*/ -1210 h 1442"/>
                              <a:gd name="T32" fmla="+- 0 8884 6646"/>
                              <a:gd name="T33" fmla="*/ T32 w 3097"/>
                              <a:gd name="T34" fmla="+- 0 -1191 -2086"/>
                              <a:gd name="T35" fmla="*/ -1191 h 1442"/>
                              <a:gd name="T36" fmla="+- 0 8885 6646"/>
                              <a:gd name="T37" fmla="*/ T36 w 3097"/>
                              <a:gd name="T38" fmla="+- 0 -1190 -2086"/>
                              <a:gd name="T39" fmla="*/ -1190 h 1442"/>
                              <a:gd name="T40" fmla="+- 0 8904 6646"/>
                              <a:gd name="T41" fmla="*/ T40 w 3097"/>
                              <a:gd name="T42" fmla="+- 0 -1187 -2086"/>
                              <a:gd name="T43" fmla="*/ -1187 h 1442"/>
                              <a:gd name="T44" fmla="+- 0 8927 6646"/>
                              <a:gd name="T45" fmla="*/ T44 w 3097"/>
                              <a:gd name="T46" fmla="+- 0 -1113 -2086"/>
                              <a:gd name="T47" fmla="*/ -1113 h 1442"/>
                              <a:gd name="T48" fmla="+- 0 8928 6646"/>
                              <a:gd name="T49" fmla="*/ T48 w 3097"/>
                              <a:gd name="T50" fmla="+- 0 -1111 -2086"/>
                              <a:gd name="T51" fmla="*/ -1111 h 1442"/>
                              <a:gd name="T52" fmla="+- 0 8947 6646"/>
                              <a:gd name="T53" fmla="*/ T52 w 3097"/>
                              <a:gd name="T54" fmla="+- 0 -1088 -2086"/>
                              <a:gd name="T55" fmla="*/ -1088 h 1442"/>
                              <a:gd name="T56" fmla="+- 0 8952 6646"/>
                              <a:gd name="T57" fmla="*/ T56 w 3097"/>
                              <a:gd name="T58" fmla="+- 0 -1127 -2086"/>
                              <a:gd name="T59" fmla="*/ -112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306" y="959"/>
                                </a:moveTo>
                                <a:lnTo>
                                  <a:pt x="2283" y="918"/>
                                </a:lnTo>
                                <a:lnTo>
                                  <a:pt x="2261" y="880"/>
                                </a:lnTo>
                                <a:lnTo>
                                  <a:pt x="2255" y="873"/>
                                </a:lnTo>
                                <a:lnTo>
                                  <a:pt x="2251" y="873"/>
                                </a:lnTo>
                                <a:lnTo>
                                  <a:pt x="2247" y="872"/>
                                </a:lnTo>
                                <a:lnTo>
                                  <a:pt x="2243" y="873"/>
                                </a:lnTo>
                                <a:lnTo>
                                  <a:pt x="2239" y="876"/>
                                </a:lnTo>
                                <a:lnTo>
                                  <a:pt x="2238" y="895"/>
                                </a:lnTo>
                                <a:lnTo>
                                  <a:pt x="2239" y="896"/>
                                </a:lnTo>
                                <a:lnTo>
                                  <a:pt x="2258" y="899"/>
                                </a:lnTo>
                                <a:lnTo>
                                  <a:pt x="2281" y="973"/>
                                </a:lnTo>
                                <a:lnTo>
                                  <a:pt x="2282" y="975"/>
                                </a:lnTo>
                                <a:lnTo>
                                  <a:pt x="2301" y="998"/>
                                </a:lnTo>
                                <a:lnTo>
                                  <a:pt x="2306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7" name="Freeform 106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993 6646"/>
                              <a:gd name="T1" fmla="*/ T0 w 3097"/>
                              <a:gd name="T2" fmla="+- 0 -1053 -2086"/>
                              <a:gd name="T3" fmla="*/ -1053 h 1442"/>
                              <a:gd name="T4" fmla="+- 0 8995 6646"/>
                              <a:gd name="T5" fmla="*/ T4 w 3097"/>
                              <a:gd name="T6" fmla="+- 0 -1049 -2086"/>
                              <a:gd name="T7" fmla="*/ -1049 h 1442"/>
                              <a:gd name="T8" fmla="+- 0 8994 6646"/>
                              <a:gd name="T9" fmla="*/ T8 w 3097"/>
                              <a:gd name="T10" fmla="+- 0 -1053 -2086"/>
                              <a:gd name="T11" fmla="*/ -1053 h 1442"/>
                              <a:gd name="T12" fmla="+- 0 8973 6646"/>
                              <a:gd name="T13" fmla="*/ T12 w 3097"/>
                              <a:gd name="T14" fmla="+- 0 -1099 -2086"/>
                              <a:gd name="T15" fmla="*/ -1099 h 1442"/>
                              <a:gd name="T16" fmla="+- 0 8972 6646"/>
                              <a:gd name="T17" fmla="*/ T16 w 3097"/>
                              <a:gd name="T18" fmla="+- 0 -1103 -2086"/>
                              <a:gd name="T19" fmla="*/ -1103 h 1442"/>
                              <a:gd name="T20" fmla="+- 0 8992 6646"/>
                              <a:gd name="T21" fmla="*/ T20 w 3097"/>
                              <a:gd name="T22" fmla="+- 0 -1014 -2086"/>
                              <a:gd name="T23" fmla="*/ -1014 h 1442"/>
                              <a:gd name="T24" fmla="+- 0 8993 6646"/>
                              <a:gd name="T25" fmla="*/ T24 w 3097"/>
                              <a:gd name="T26" fmla="+- 0 -1053 -2086"/>
                              <a:gd name="T27" fmla="*/ -1053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347" y="1033"/>
                                </a:moveTo>
                                <a:lnTo>
                                  <a:pt x="2349" y="1037"/>
                                </a:lnTo>
                                <a:lnTo>
                                  <a:pt x="2348" y="1033"/>
                                </a:lnTo>
                                <a:lnTo>
                                  <a:pt x="2327" y="987"/>
                                </a:lnTo>
                                <a:lnTo>
                                  <a:pt x="2326" y="983"/>
                                </a:lnTo>
                                <a:lnTo>
                                  <a:pt x="2346" y="1072"/>
                                </a:lnTo>
                                <a:lnTo>
                                  <a:pt x="2347" y="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Freeform 106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995 6646"/>
                              <a:gd name="T1" fmla="*/ T0 w 3097"/>
                              <a:gd name="T2" fmla="+- 0 -1049 -2086"/>
                              <a:gd name="T3" fmla="*/ -1049 h 1442"/>
                              <a:gd name="T4" fmla="+- 0 8993 6646"/>
                              <a:gd name="T5" fmla="*/ T4 w 3097"/>
                              <a:gd name="T6" fmla="+- 0 -1053 -2086"/>
                              <a:gd name="T7" fmla="*/ -1053 h 1442"/>
                              <a:gd name="T8" fmla="+- 0 8992 6646"/>
                              <a:gd name="T9" fmla="*/ T8 w 3097"/>
                              <a:gd name="T10" fmla="+- 0 -1014 -2086"/>
                              <a:gd name="T11" fmla="*/ -1014 h 1442"/>
                              <a:gd name="T12" fmla="+- 0 8994 6646"/>
                              <a:gd name="T13" fmla="*/ T12 w 3097"/>
                              <a:gd name="T14" fmla="+- 0 -1011 -2086"/>
                              <a:gd name="T15" fmla="*/ -1011 h 1442"/>
                              <a:gd name="T16" fmla="+- 0 8995 6646"/>
                              <a:gd name="T17" fmla="*/ T16 w 3097"/>
                              <a:gd name="T18" fmla="+- 0 -1049 -2086"/>
                              <a:gd name="T19" fmla="*/ -104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349" y="1037"/>
                                </a:moveTo>
                                <a:lnTo>
                                  <a:pt x="2347" y="1033"/>
                                </a:lnTo>
                                <a:lnTo>
                                  <a:pt x="2346" y="1072"/>
                                </a:lnTo>
                                <a:lnTo>
                                  <a:pt x="2348" y="1075"/>
                                </a:lnTo>
                                <a:lnTo>
                                  <a:pt x="2349" y="1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Freeform 106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081 6646"/>
                              <a:gd name="T1" fmla="*/ T0 w 3097"/>
                              <a:gd name="T2" fmla="+- 0 -892 -2086"/>
                              <a:gd name="T3" fmla="*/ -892 h 1442"/>
                              <a:gd name="T4" fmla="+- 0 9074 6646"/>
                              <a:gd name="T5" fmla="*/ T4 w 3097"/>
                              <a:gd name="T6" fmla="+- 0 -923 -2086"/>
                              <a:gd name="T7" fmla="*/ -923 h 1442"/>
                              <a:gd name="T8" fmla="+- 0 9062 6646"/>
                              <a:gd name="T9" fmla="*/ T8 w 3097"/>
                              <a:gd name="T10" fmla="+- 0 -937 -2086"/>
                              <a:gd name="T11" fmla="*/ -937 h 1442"/>
                              <a:gd name="T12" fmla="+- 0 9058 6646"/>
                              <a:gd name="T13" fmla="*/ T12 w 3097"/>
                              <a:gd name="T14" fmla="+- 0 -941 -2086"/>
                              <a:gd name="T15" fmla="*/ -941 h 1442"/>
                              <a:gd name="T16" fmla="+- 0 9059 6646"/>
                              <a:gd name="T17" fmla="*/ T16 w 3097"/>
                              <a:gd name="T18" fmla="+- 0 -899 -2086"/>
                              <a:gd name="T19" fmla="*/ -899 h 1442"/>
                              <a:gd name="T20" fmla="+- 0 9065 6646"/>
                              <a:gd name="T21" fmla="*/ T20 w 3097"/>
                              <a:gd name="T22" fmla="+- 0 -895 -2086"/>
                              <a:gd name="T23" fmla="*/ -895 h 1442"/>
                              <a:gd name="T24" fmla="+- 0 9084 6646"/>
                              <a:gd name="T25" fmla="*/ T24 w 3097"/>
                              <a:gd name="T26" fmla="+- 0 -888 -2086"/>
                              <a:gd name="T27" fmla="*/ -888 h 1442"/>
                              <a:gd name="T28" fmla="+- 0 9087 6646"/>
                              <a:gd name="T29" fmla="*/ T28 w 3097"/>
                              <a:gd name="T30" fmla="+- 0 -887 -2086"/>
                              <a:gd name="T31" fmla="*/ -887 h 1442"/>
                              <a:gd name="T32" fmla="+- 0 9081 6646"/>
                              <a:gd name="T33" fmla="*/ T32 w 3097"/>
                              <a:gd name="T34" fmla="+- 0 -892 -2086"/>
                              <a:gd name="T35" fmla="*/ -892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435" y="1194"/>
                                </a:moveTo>
                                <a:lnTo>
                                  <a:pt x="2428" y="1163"/>
                                </a:lnTo>
                                <a:lnTo>
                                  <a:pt x="2416" y="1149"/>
                                </a:lnTo>
                                <a:lnTo>
                                  <a:pt x="2412" y="1145"/>
                                </a:lnTo>
                                <a:lnTo>
                                  <a:pt x="2413" y="1187"/>
                                </a:lnTo>
                                <a:lnTo>
                                  <a:pt x="2419" y="1191"/>
                                </a:lnTo>
                                <a:lnTo>
                                  <a:pt x="2438" y="1198"/>
                                </a:lnTo>
                                <a:lnTo>
                                  <a:pt x="2441" y="1199"/>
                                </a:lnTo>
                                <a:lnTo>
                                  <a:pt x="2435" y="1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Freeform 1069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275 6646"/>
                              <a:gd name="T1" fmla="*/ T0 w 3097"/>
                              <a:gd name="T2" fmla="+- 0 -768 -2086"/>
                              <a:gd name="T3" fmla="*/ -768 h 1442"/>
                              <a:gd name="T4" fmla="+- 0 9283 6646"/>
                              <a:gd name="T5" fmla="*/ T4 w 3097"/>
                              <a:gd name="T6" fmla="+- 0 -788 -2086"/>
                              <a:gd name="T7" fmla="*/ -788 h 1442"/>
                              <a:gd name="T8" fmla="+- 0 9275 6646"/>
                              <a:gd name="T9" fmla="*/ T8 w 3097"/>
                              <a:gd name="T10" fmla="+- 0 -779 -2086"/>
                              <a:gd name="T11" fmla="*/ -779 h 1442"/>
                              <a:gd name="T12" fmla="+- 0 9253 6646"/>
                              <a:gd name="T13" fmla="*/ T12 w 3097"/>
                              <a:gd name="T14" fmla="+- 0 -725 -2086"/>
                              <a:gd name="T15" fmla="*/ -725 h 1442"/>
                              <a:gd name="T16" fmla="+- 0 9233 6646"/>
                              <a:gd name="T17" fmla="*/ T16 w 3097"/>
                              <a:gd name="T18" fmla="+- 0 -738 -2086"/>
                              <a:gd name="T19" fmla="*/ -738 h 1442"/>
                              <a:gd name="T20" fmla="+- 0 9213 6646"/>
                              <a:gd name="T21" fmla="*/ T20 w 3097"/>
                              <a:gd name="T22" fmla="+- 0 -785 -2086"/>
                              <a:gd name="T23" fmla="*/ -785 h 1442"/>
                              <a:gd name="T24" fmla="+- 0 9169 6646"/>
                              <a:gd name="T25" fmla="*/ T24 w 3097"/>
                              <a:gd name="T26" fmla="+- 0 -848 -2086"/>
                              <a:gd name="T27" fmla="*/ -848 h 1442"/>
                              <a:gd name="T28" fmla="+- 0 9150 6646"/>
                              <a:gd name="T29" fmla="*/ T28 w 3097"/>
                              <a:gd name="T30" fmla="+- 0 -829 -2086"/>
                              <a:gd name="T31" fmla="*/ -829 h 1442"/>
                              <a:gd name="T32" fmla="+- 0 9144 6646"/>
                              <a:gd name="T33" fmla="*/ T32 w 3097"/>
                              <a:gd name="T34" fmla="+- 0 -867 -2086"/>
                              <a:gd name="T35" fmla="*/ -867 h 1442"/>
                              <a:gd name="T36" fmla="+- 0 9124 6646"/>
                              <a:gd name="T37" fmla="*/ T36 w 3097"/>
                              <a:gd name="T38" fmla="+- 0 -886 -2086"/>
                              <a:gd name="T39" fmla="*/ -886 h 1442"/>
                              <a:gd name="T40" fmla="+- 0 9101 6646"/>
                              <a:gd name="T41" fmla="*/ T40 w 3097"/>
                              <a:gd name="T42" fmla="+- 0 -913 -2086"/>
                              <a:gd name="T43" fmla="*/ -913 h 1442"/>
                              <a:gd name="T44" fmla="+- 0 9080 6646"/>
                              <a:gd name="T45" fmla="*/ T44 w 3097"/>
                              <a:gd name="T46" fmla="+- 0 -919 -2086"/>
                              <a:gd name="T47" fmla="*/ -919 h 1442"/>
                              <a:gd name="T48" fmla="+- 0 9061 6646"/>
                              <a:gd name="T49" fmla="*/ T48 w 3097"/>
                              <a:gd name="T50" fmla="+- 0 -939 -2086"/>
                              <a:gd name="T51" fmla="*/ -939 h 1442"/>
                              <a:gd name="T52" fmla="+- 0 9039 6646"/>
                              <a:gd name="T53" fmla="*/ T52 w 3097"/>
                              <a:gd name="T54" fmla="+- 0 -992 -2086"/>
                              <a:gd name="T55" fmla="*/ -992 h 1442"/>
                              <a:gd name="T56" fmla="+- 0 9015 6646"/>
                              <a:gd name="T57" fmla="*/ T56 w 3097"/>
                              <a:gd name="T58" fmla="+- 0 -1032 -2086"/>
                              <a:gd name="T59" fmla="*/ -1032 h 1442"/>
                              <a:gd name="T60" fmla="+- 0 8995 6646"/>
                              <a:gd name="T61" fmla="*/ T60 w 3097"/>
                              <a:gd name="T62" fmla="+- 0 -1049 -2086"/>
                              <a:gd name="T63" fmla="*/ -1049 h 1442"/>
                              <a:gd name="T64" fmla="+- 0 8992 6646"/>
                              <a:gd name="T65" fmla="*/ T64 w 3097"/>
                              <a:gd name="T66" fmla="+- 0 -1014 -2086"/>
                              <a:gd name="T67" fmla="*/ -1014 h 1442"/>
                              <a:gd name="T68" fmla="+- 0 8951 6646"/>
                              <a:gd name="T69" fmla="*/ T68 w 3097"/>
                              <a:gd name="T70" fmla="+- 0 -1129 -2086"/>
                              <a:gd name="T71" fmla="*/ -1129 h 1442"/>
                              <a:gd name="T72" fmla="+- 0 8947 6646"/>
                              <a:gd name="T73" fmla="*/ T72 w 3097"/>
                              <a:gd name="T74" fmla="+- 0 -1088 -2086"/>
                              <a:gd name="T75" fmla="*/ -1088 h 1442"/>
                              <a:gd name="T76" fmla="+- 0 8948 6646"/>
                              <a:gd name="T77" fmla="*/ T76 w 3097"/>
                              <a:gd name="T78" fmla="+- 0 -1086 -2086"/>
                              <a:gd name="T79" fmla="*/ -1086 h 1442"/>
                              <a:gd name="T80" fmla="+- 0 8969 6646"/>
                              <a:gd name="T81" fmla="*/ T80 w 3097"/>
                              <a:gd name="T82" fmla="+- 0 -1037 -2086"/>
                              <a:gd name="T83" fmla="*/ -1037 h 1442"/>
                              <a:gd name="T84" fmla="+- 0 8993 6646"/>
                              <a:gd name="T85" fmla="*/ T84 w 3097"/>
                              <a:gd name="T86" fmla="+- 0 -1012 -2086"/>
                              <a:gd name="T87" fmla="*/ -1012 h 1442"/>
                              <a:gd name="T88" fmla="+- 0 9012 6646"/>
                              <a:gd name="T89" fmla="*/ T88 w 3097"/>
                              <a:gd name="T90" fmla="+- 0 -979 -2086"/>
                              <a:gd name="T91" fmla="*/ -979 h 1442"/>
                              <a:gd name="T92" fmla="+- 0 9038 6646"/>
                              <a:gd name="T93" fmla="*/ T92 w 3097"/>
                              <a:gd name="T94" fmla="+- 0 -921 -2086"/>
                              <a:gd name="T95" fmla="*/ -921 h 1442"/>
                              <a:gd name="T96" fmla="+- 0 9058 6646"/>
                              <a:gd name="T97" fmla="*/ T96 w 3097"/>
                              <a:gd name="T98" fmla="+- 0 -941 -2086"/>
                              <a:gd name="T99" fmla="*/ -941 h 1442"/>
                              <a:gd name="T100" fmla="+- 0 9074 6646"/>
                              <a:gd name="T101" fmla="*/ T100 w 3097"/>
                              <a:gd name="T102" fmla="+- 0 -923 -2086"/>
                              <a:gd name="T103" fmla="*/ -923 h 1442"/>
                              <a:gd name="T104" fmla="+- 0 9087 6646"/>
                              <a:gd name="T105" fmla="*/ T104 w 3097"/>
                              <a:gd name="T106" fmla="+- 0 -887 -2086"/>
                              <a:gd name="T107" fmla="*/ -887 h 1442"/>
                              <a:gd name="T108" fmla="+- 0 9103 6646"/>
                              <a:gd name="T109" fmla="*/ T108 w 3097"/>
                              <a:gd name="T110" fmla="+- 0 -868 -2086"/>
                              <a:gd name="T111" fmla="*/ -868 h 1442"/>
                              <a:gd name="T112" fmla="+- 0 9128 6646"/>
                              <a:gd name="T113" fmla="*/ T112 w 3097"/>
                              <a:gd name="T114" fmla="+- 0 -844 -2086"/>
                              <a:gd name="T115" fmla="*/ -844 h 1442"/>
                              <a:gd name="T116" fmla="+- 0 9168 6646"/>
                              <a:gd name="T117" fmla="*/ T116 w 3097"/>
                              <a:gd name="T118" fmla="+- 0 -799 -2086"/>
                              <a:gd name="T119" fmla="*/ -799 h 1442"/>
                              <a:gd name="T120" fmla="+- 0 9213 6646"/>
                              <a:gd name="T121" fmla="*/ T120 w 3097"/>
                              <a:gd name="T122" fmla="+- 0 -744 -2086"/>
                              <a:gd name="T123" fmla="*/ -744 h 1442"/>
                              <a:gd name="T124" fmla="+- 0 9236 6646"/>
                              <a:gd name="T125" fmla="*/ T124 w 3097"/>
                              <a:gd name="T126" fmla="+- 0 -735 -2086"/>
                              <a:gd name="T127" fmla="*/ -735 h 1442"/>
                              <a:gd name="T128" fmla="+- 0 9278 6646"/>
                              <a:gd name="T129" fmla="*/ T128 w 3097"/>
                              <a:gd name="T130" fmla="+- 0 -728 -2086"/>
                              <a:gd name="T131" fmla="*/ -72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632" y="1358"/>
                                </a:moveTo>
                                <a:lnTo>
                                  <a:pt x="2629" y="1318"/>
                                </a:lnTo>
                                <a:lnTo>
                                  <a:pt x="2656" y="1319"/>
                                </a:lnTo>
                                <a:lnTo>
                                  <a:pt x="2637" y="1298"/>
                                </a:lnTo>
                                <a:lnTo>
                                  <a:pt x="2631" y="1302"/>
                                </a:lnTo>
                                <a:lnTo>
                                  <a:pt x="2629" y="1307"/>
                                </a:lnTo>
                                <a:lnTo>
                                  <a:pt x="2617" y="1337"/>
                                </a:lnTo>
                                <a:lnTo>
                                  <a:pt x="2607" y="1361"/>
                                </a:lnTo>
                                <a:lnTo>
                                  <a:pt x="2594" y="1352"/>
                                </a:lnTo>
                                <a:lnTo>
                                  <a:pt x="2587" y="1348"/>
                                </a:lnTo>
                                <a:lnTo>
                                  <a:pt x="2582" y="1318"/>
                                </a:lnTo>
                                <a:lnTo>
                                  <a:pt x="2567" y="1301"/>
                                </a:lnTo>
                                <a:lnTo>
                                  <a:pt x="2545" y="1271"/>
                                </a:lnTo>
                                <a:lnTo>
                                  <a:pt x="2523" y="1238"/>
                                </a:lnTo>
                                <a:lnTo>
                                  <a:pt x="2520" y="1234"/>
                                </a:lnTo>
                                <a:lnTo>
                                  <a:pt x="2504" y="1257"/>
                                </a:lnTo>
                                <a:lnTo>
                                  <a:pt x="2500" y="1254"/>
                                </a:lnTo>
                                <a:lnTo>
                                  <a:pt x="2498" y="1219"/>
                                </a:lnTo>
                                <a:lnTo>
                                  <a:pt x="2500" y="1220"/>
                                </a:lnTo>
                                <a:lnTo>
                                  <a:pt x="2478" y="1200"/>
                                </a:lnTo>
                                <a:lnTo>
                                  <a:pt x="2456" y="1176"/>
                                </a:lnTo>
                                <a:lnTo>
                                  <a:pt x="2455" y="1173"/>
                                </a:lnTo>
                                <a:lnTo>
                                  <a:pt x="2450" y="1171"/>
                                </a:lnTo>
                                <a:lnTo>
                                  <a:pt x="2434" y="1167"/>
                                </a:lnTo>
                                <a:lnTo>
                                  <a:pt x="2432" y="1165"/>
                                </a:lnTo>
                                <a:lnTo>
                                  <a:pt x="2415" y="1147"/>
                                </a:lnTo>
                                <a:lnTo>
                                  <a:pt x="2394" y="1096"/>
                                </a:lnTo>
                                <a:lnTo>
                                  <a:pt x="2393" y="1094"/>
                                </a:lnTo>
                                <a:lnTo>
                                  <a:pt x="2371" y="1058"/>
                                </a:lnTo>
                                <a:lnTo>
                                  <a:pt x="2369" y="1054"/>
                                </a:lnTo>
                                <a:lnTo>
                                  <a:pt x="2348" y="1033"/>
                                </a:lnTo>
                                <a:lnTo>
                                  <a:pt x="2349" y="1037"/>
                                </a:lnTo>
                                <a:lnTo>
                                  <a:pt x="2348" y="1075"/>
                                </a:lnTo>
                                <a:lnTo>
                                  <a:pt x="2346" y="1072"/>
                                </a:lnTo>
                                <a:lnTo>
                                  <a:pt x="2326" y="983"/>
                                </a:lnTo>
                                <a:lnTo>
                                  <a:pt x="2305" y="957"/>
                                </a:lnTo>
                                <a:lnTo>
                                  <a:pt x="2306" y="959"/>
                                </a:lnTo>
                                <a:lnTo>
                                  <a:pt x="2301" y="998"/>
                                </a:lnTo>
                                <a:lnTo>
                                  <a:pt x="2282" y="975"/>
                                </a:lnTo>
                                <a:lnTo>
                                  <a:pt x="2302" y="1000"/>
                                </a:lnTo>
                                <a:lnTo>
                                  <a:pt x="2303" y="1002"/>
                                </a:lnTo>
                                <a:lnTo>
                                  <a:pt x="2323" y="1049"/>
                                </a:lnTo>
                                <a:lnTo>
                                  <a:pt x="2326" y="1053"/>
                                </a:lnTo>
                                <a:lnTo>
                                  <a:pt x="2347" y="1074"/>
                                </a:lnTo>
                                <a:lnTo>
                                  <a:pt x="2368" y="1108"/>
                                </a:lnTo>
                                <a:lnTo>
                                  <a:pt x="2366" y="1107"/>
                                </a:lnTo>
                                <a:lnTo>
                                  <a:pt x="2388" y="1161"/>
                                </a:lnTo>
                                <a:lnTo>
                                  <a:pt x="2392" y="1165"/>
                                </a:lnTo>
                                <a:lnTo>
                                  <a:pt x="2413" y="1187"/>
                                </a:lnTo>
                                <a:lnTo>
                                  <a:pt x="2412" y="1145"/>
                                </a:lnTo>
                                <a:lnTo>
                                  <a:pt x="2416" y="1149"/>
                                </a:lnTo>
                                <a:lnTo>
                                  <a:pt x="2428" y="1163"/>
                                </a:lnTo>
                                <a:lnTo>
                                  <a:pt x="2435" y="1194"/>
                                </a:lnTo>
                                <a:lnTo>
                                  <a:pt x="2441" y="1199"/>
                                </a:lnTo>
                                <a:lnTo>
                                  <a:pt x="2438" y="1198"/>
                                </a:lnTo>
                                <a:lnTo>
                                  <a:pt x="2457" y="1218"/>
                                </a:lnTo>
                                <a:lnTo>
                                  <a:pt x="2480" y="1241"/>
                                </a:lnTo>
                                <a:lnTo>
                                  <a:pt x="2482" y="1242"/>
                                </a:lnTo>
                                <a:lnTo>
                                  <a:pt x="2502" y="1256"/>
                                </a:lnTo>
                                <a:lnTo>
                                  <a:pt x="2522" y="1287"/>
                                </a:lnTo>
                                <a:lnTo>
                                  <a:pt x="2544" y="1317"/>
                                </a:lnTo>
                                <a:lnTo>
                                  <a:pt x="2567" y="1342"/>
                                </a:lnTo>
                                <a:lnTo>
                                  <a:pt x="2573" y="1345"/>
                                </a:lnTo>
                                <a:lnTo>
                                  <a:pt x="2590" y="1351"/>
                                </a:lnTo>
                                <a:lnTo>
                                  <a:pt x="2609" y="1376"/>
                                </a:lnTo>
                                <a:lnTo>
                                  <a:pt x="2632" y="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Freeform 1070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166 6646"/>
                              <a:gd name="T1" fmla="*/ T0 w 3097"/>
                              <a:gd name="T2" fmla="+- 0 -852 -2086"/>
                              <a:gd name="T3" fmla="*/ -852 h 1442"/>
                              <a:gd name="T4" fmla="+- 0 9144 6646"/>
                              <a:gd name="T5" fmla="*/ T4 w 3097"/>
                              <a:gd name="T6" fmla="+- 0 -867 -2086"/>
                              <a:gd name="T7" fmla="*/ -867 h 1442"/>
                              <a:gd name="T8" fmla="+- 0 9146 6646"/>
                              <a:gd name="T9" fmla="*/ T8 w 3097"/>
                              <a:gd name="T10" fmla="+- 0 -832 -2086"/>
                              <a:gd name="T11" fmla="*/ -832 h 1442"/>
                              <a:gd name="T12" fmla="+- 0 9150 6646"/>
                              <a:gd name="T13" fmla="*/ T12 w 3097"/>
                              <a:gd name="T14" fmla="+- 0 -829 -2086"/>
                              <a:gd name="T15" fmla="*/ -829 h 1442"/>
                              <a:gd name="T16" fmla="+- 0 9166 6646"/>
                              <a:gd name="T17" fmla="*/ T16 w 3097"/>
                              <a:gd name="T18" fmla="+- 0 -852 -2086"/>
                              <a:gd name="T19" fmla="*/ -852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520" y="1234"/>
                                </a:moveTo>
                                <a:lnTo>
                                  <a:pt x="2498" y="1219"/>
                                </a:lnTo>
                                <a:lnTo>
                                  <a:pt x="2500" y="1254"/>
                                </a:lnTo>
                                <a:lnTo>
                                  <a:pt x="2504" y="1257"/>
                                </a:lnTo>
                                <a:lnTo>
                                  <a:pt x="2520" y="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Freeform 107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263 6646"/>
                              <a:gd name="T1" fmla="*/ T0 w 3097"/>
                              <a:gd name="T2" fmla="+- 0 -749 -2086"/>
                              <a:gd name="T3" fmla="*/ -749 h 1442"/>
                              <a:gd name="T4" fmla="+- 0 9256 6646"/>
                              <a:gd name="T5" fmla="*/ T4 w 3097"/>
                              <a:gd name="T6" fmla="+- 0 -757 -2086"/>
                              <a:gd name="T7" fmla="*/ -757 h 1442"/>
                              <a:gd name="T8" fmla="+- 0 9254 6646"/>
                              <a:gd name="T9" fmla="*/ T8 w 3097"/>
                              <a:gd name="T10" fmla="+- 0 -759 -2086"/>
                              <a:gd name="T11" fmla="*/ -759 h 1442"/>
                              <a:gd name="T12" fmla="+- 0 9250 6646"/>
                              <a:gd name="T13" fmla="*/ T12 w 3097"/>
                              <a:gd name="T14" fmla="+- 0 -761 -2086"/>
                              <a:gd name="T15" fmla="*/ -761 h 1442"/>
                              <a:gd name="T16" fmla="+- 0 9231 6646"/>
                              <a:gd name="T17" fmla="*/ T16 w 3097"/>
                              <a:gd name="T18" fmla="+- 0 -767 -2086"/>
                              <a:gd name="T19" fmla="*/ -767 h 1442"/>
                              <a:gd name="T20" fmla="+- 0 9213 6646"/>
                              <a:gd name="T21" fmla="*/ T20 w 3097"/>
                              <a:gd name="T22" fmla="+- 0 -785 -2086"/>
                              <a:gd name="T23" fmla="*/ -785 h 1442"/>
                              <a:gd name="T24" fmla="+- 0 9228 6646"/>
                              <a:gd name="T25" fmla="*/ T24 w 3097"/>
                              <a:gd name="T26" fmla="+- 0 -768 -2086"/>
                              <a:gd name="T27" fmla="*/ -768 h 1442"/>
                              <a:gd name="T28" fmla="+- 0 9233 6646"/>
                              <a:gd name="T29" fmla="*/ T28 w 3097"/>
                              <a:gd name="T30" fmla="+- 0 -765 -2086"/>
                              <a:gd name="T31" fmla="*/ -765 h 1442"/>
                              <a:gd name="T32" fmla="+- 0 9240 6646"/>
                              <a:gd name="T33" fmla="*/ T32 w 3097"/>
                              <a:gd name="T34" fmla="+- 0 -734 -2086"/>
                              <a:gd name="T35" fmla="*/ -734 h 1442"/>
                              <a:gd name="T36" fmla="+- 0 9253 6646"/>
                              <a:gd name="T37" fmla="*/ T36 w 3097"/>
                              <a:gd name="T38" fmla="+- 0 -725 -2086"/>
                              <a:gd name="T39" fmla="*/ -725 h 1442"/>
                              <a:gd name="T40" fmla="+- 0 9263 6646"/>
                              <a:gd name="T41" fmla="*/ T40 w 3097"/>
                              <a:gd name="T42" fmla="+- 0 -749 -2086"/>
                              <a:gd name="T43" fmla="*/ -74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617" y="1337"/>
                                </a:moveTo>
                                <a:lnTo>
                                  <a:pt x="2610" y="1329"/>
                                </a:lnTo>
                                <a:lnTo>
                                  <a:pt x="2608" y="1327"/>
                                </a:lnTo>
                                <a:lnTo>
                                  <a:pt x="2604" y="1325"/>
                                </a:lnTo>
                                <a:lnTo>
                                  <a:pt x="2585" y="1319"/>
                                </a:lnTo>
                                <a:lnTo>
                                  <a:pt x="2567" y="1301"/>
                                </a:lnTo>
                                <a:lnTo>
                                  <a:pt x="2582" y="1318"/>
                                </a:lnTo>
                                <a:lnTo>
                                  <a:pt x="2587" y="1321"/>
                                </a:lnTo>
                                <a:lnTo>
                                  <a:pt x="2594" y="1352"/>
                                </a:lnTo>
                                <a:lnTo>
                                  <a:pt x="2607" y="1361"/>
                                </a:lnTo>
                                <a:lnTo>
                                  <a:pt x="261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Freeform 107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359 6646"/>
                              <a:gd name="T1" fmla="*/ T0 w 3097"/>
                              <a:gd name="T2" fmla="+- 0 -646 -2086"/>
                              <a:gd name="T3" fmla="*/ -646 h 1442"/>
                              <a:gd name="T4" fmla="+- 0 9381 6646"/>
                              <a:gd name="T5" fmla="*/ T4 w 3097"/>
                              <a:gd name="T6" fmla="+- 0 -653 -2086"/>
                              <a:gd name="T7" fmla="*/ -653 h 1442"/>
                              <a:gd name="T8" fmla="+- 0 9366 6646"/>
                              <a:gd name="T9" fmla="*/ T8 w 3097"/>
                              <a:gd name="T10" fmla="+- 0 -677 -2086"/>
                              <a:gd name="T11" fmla="*/ -677 h 1442"/>
                              <a:gd name="T12" fmla="+- 0 9361 6646"/>
                              <a:gd name="T13" fmla="*/ T12 w 3097"/>
                              <a:gd name="T14" fmla="+- 0 -672 -2086"/>
                              <a:gd name="T15" fmla="*/ -672 h 1442"/>
                              <a:gd name="T16" fmla="+- 0 9355 6646"/>
                              <a:gd name="T17" fmla="*/ T16 w 3097"/>
                              <a:gd name="T18" fmla="+- 0 -675 -2086"/>
                              <a:gd name="T19" fmla="*/ -675 h 1442"/>
                              <a:gd name="T20" fmla="+- 0 9342 6646"/>
                              <a:gd name="T21" fmla="*/ T20 w 3097"/>
                              <a:gd name="T22" fmla="+- 0 -681 -2086"/>
                              <a:gd name="T23" fmla="*/ -681 h 1442"/>
                              <a:gd name="T24" fmla="+- 0 9325 6646"/>
                              <a:gd name="T25" fmla="*/ T24 w 3097"/>
                              <a:gd name="T26" fmla="+- 0 -705 -2086"/>
                              <a:gd name="T27" fmla="*/ -705 h 1442"/>
                              <a:gd name="T28" fmla="+- 0 9325 6646"/>
                              <a:gd name="T29" fmla="*/ T28 w 3097"/>
                              <a:gd name="T30" fmla="+- 0 -704 -2086"/>
                              <a:gd name="T31" fmla="*/ -704 h 1442"/>
                              <a:gd name="T32" fmla="+- 0 9323 6646"/>
                              <a:gd name="T33" fmla="*/ T32 w 3097"/>
                              <a:gd name="T34" fmla="+- 0 -707 -2086"/>
                              <a:gd name="T35" fmla="*/ -707 h 1442"/>
                              <a:gd name="T36" fmla="+- 0 9322 6646"/>
                              <a:gd name="T37" fmla="*/ T36 w 3097"/>
                              <a:gd name="T38" fmla="+- 0 -662 -2086"/>
                              <a:gd name="T39" fmla="*/ -662 h 1442"/>
                              <a:gd name="T40" fmla="+- 0 9323 6646"/>
                              <a:gd name="T41" fmla="*/ T40 w 3097"/>
                              <a:gd name="T42" fmla="+- 0 -659 -2086"/>
                              <a:gd name="T43" fmla="*/ -659 h 1442"/>
                              <a:gd name="T44" fmla="+- 0 9327 6646"/>
                              <a:gd name="T45" fmla="*/ T44 w 3097"/>
                              <a:gd name="T46" fmla="+- 0 -657 -2086"/>
                              <a:gd name="T47" fmla="*/ -657 h 1442"/>
                              <a:gd name="T48" fmla="+- 0 9339 6646"/>
                              <a:gd name="T49" fmla="*/ T48 w 3097"/>
                              <a:gd name="T50" fmla="+- 0 -682 -2086"/>
                              <a:gd name="T51" fmla="*/ -682 h 1442"/>
                              <a:gd name="T52" fmla="+- 0 9345 6646"/>
                              <a:gd name="T53" fmla="*/ T52 w 3097"/>
                              <a:gd name="T54" fmla="+- 0 -678 -2086"/>
                              <a:gd name="T55" fmla="*/ -678 h 1442"/>
                              <a:gd name="T56" fmla="+- 0 9350 6646"/>
                              <a:gd name="T57" fmla="*/ T56 w 3097"/>
                              <a:gd name="T58" fmla="+- 0 -673 -2086"/>
                              <a:gd name="T59" fmla="*/ -673 h 1442"/>
                              <a:gd name="T60" fmla="+- 0 9351 6646"/>
                              <a:gd name="T61" fmla="*/ T60 w 3097"/>
                              <a:gd name="T62" fmla="+- 0 -645 -2086"/>
                              <a:gd name="T63" fmla="*/ -645 h 1442"/>
                              <a:gd name="T64" fmla="+- 0 9356 6646"/>
                              <a:gd name="T65" fmla="*/ T64 w 3097"/>
                              <a:gd name="T66" fmla="+- 0 -645 -2086"/>
                              <a:gd name="T67" fmla="*/ -645 h 1442"/>
                              <a:gd name="T68" fmla="+- 0 9359 6646"/>
                              <a:gd name="T69" fmla="*/ T68 w 3097"/>
                              <a:gd name="T70" fmla="+- 0 -646 -2086"/>
                              <a:gd name="T71" fmla="*/ -64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713" y="1440"/>
                                </a:moveTo>
                                <a:lnTo>
                                  <a:pt x="2735" y="1433"/>
                                </a:lnTo>
                                <a:lnTo>
                                  <a:pt x="2720" y="1409"/>
                                </a:lnTo>
                                <a:lnTo>
                                  <a:pt x="2715" y="1414"/>
                                </a:lnTo>
                                <a:lnTo>
                                  <a:pt x="2709" y="1411"/>
                                </a:lnTo>
                                <a:lnTo>
                                  <a:pt x="2696" y="1405"/>
                                </a:lnTo>
                                <a:lnTo>
                                  <a:pt x="2679" y="1381"/>
                                </a:lnTo>
                                <a:lnTo>
                                  <a:pt x="2679" y="1382"/>
                                </a:lnTo>
                                <a:lnTo>
                                  <a:pt x="2677" y="1379"/>
                                </a:lnTo>
                                <a:lnTo>
                                  <a:pt x="2676" y="1424"/>
                                </a:lnTo>
                                <a:lnTo>
                                  <a:pt x="2677" y="1427"/>
                                </a:lnTo>
                                <a:lnTo>
                                  <a:pt x="2681" y="1429"/>
                                </a:lnTo>
                                <a:lnTo>
                                  <a:pt x="2693" y="1404"/>
                                </a:lnTo>
                                <a:lnTo>
                                  <a:pt x="2699" y="1408"/>
                                </a:lnTo>
                                <a:lnTo>
                                  <a:pt x="2704" y="1413"/>
                                </a:lnTo>
                                <a:lnTo>
                                  <a:pt x="2705" y="1441"/>
                                </a:lnTo>
                                <a:lnTo>
                                  <a:pt x="2710" y="1441"/>
                                </a:lnTo>
                                <a:lnTo>
                                  <a:pt x="2713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Freeform 107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323 6646"/>
                              <a:gd name="T1" fmla="*/ T0 w 3097"/>
                              <a:gd name="T2" fmla="+- 0 -707 -2086"/>
                              <a:gd name="T3" fmla="*/ -707 h 1442"/>
                              <a:gd name="T4" fmla="+- 0 9325 6646"/>
                              <a:gd name="T5" fmla="*/ T4 w 3097"/>
                              <a:gd name="T6" fmla="+- 0 -704 -2086"/>
                              <a:gd name="T7" fmla="*/ -704 h 1442"/>
                              <a:gd name="T8" fmla="+- 0 9325 6646"/>
                              <a:gd name="T9" fmla="*/ T8 w 3097"/>
                              <a:gd name="T10" fmla="+- 0 -705 -2086"/>
                              <a:gd name="T11" fmla="*/ -705 h 1442"/>
                              <a:gd name="T12" fmla="+- 0 9302 6646"/>
                              <a:gd name="T13" fmla="*/ T12 w 3097"/>
                              <a:gd name="T14" fmla="+- 0 -777 -2086"/>
                              <a:gd name="T15" fmla="*/ -777 h 1442"/>
                              <a:gd name="T16" fmla="+- 0 9300 6646"/>
                              <a:gd name="T17" fmla="*/ T16 w 3097"/>
                              <a:gd name="T18" fmla="+- 0 -783 -2086"/>
                              <a:gd name="T19" fmla="*/ -783 h 1442"/>
                              <a:gd name="T20" fmla="+- 0 9295 6646"/>
                              <a:gd name="T21" fmla="*/ T20 w 3097"/>
                              <a:gd name="T22" fmla="+- 0 -787 -2086"/>
                              <a:gd name="T23" fmla="*/ -787 h 1442"/>
                              <a:gd name="T24" fmla="+- 0 9288 6646"/>
                              <a:gd name="T25" fmla="*/ T24 w 3097"/>
                              <a:gd name="T26" fmla="+- 0 -788 -2086"/>
                              <a:gd name="T27" fmla="*/ -788 h 1442"/>
                              <a:gd name="T28" fmla="+- 0 9283 6646"/>
                              <a:gd name="T29" fmla="*/ T28 w 3097"/>
                              <a:gd name="T30" fmla="+- 0 -788 -2086"/>
                              <a:gd name="T31" fmla="*/ -788 h 1442"/>
                              <a:gd name="T32" fmla="+- 0 9302 6646"/>
                              <a:gd name="T33" fmla="*/ T32 w 3097"/>
                              <a:gd name="T34" fmla="+- 0 -767 -2086"/>
                              <a:gd name="T35" fmla="*/ -767 h 1442"/>
                              <a:gd name="T36" fmla="+- 0 9275 6646"/>
                              <a:gd name="T37" fmla="*/ T36 w 3097"/>
                              <a:gd name="T38" fmla="+- 0 -768 -2086"/>
                              <a:gd name="T39" fmla="*/ -768 h 1442"/>
                              <a:gd name="T40" fmla="+- 0 9278 6646"/>
                              <a:gd name="T41" fmla="*/ T40 w 3097"/>
                              <a:gd name="T42" fmla="+- 0 -728 -2086"/>
                              <a:gd name="T43" fmla="*/ -728 h 1442"/>
                              <a:gd name="T44" fmla="+- 0 9255 6646"/>
                              <a:gd name="T45" fmla="*/ T44 w 3097"/>
                              <a:gd name="T46" fmla="+- 0 -710 -2086"/>
                              <a:gd name="T47" fmla="*/ -710 h 1442"/>
                              <a:gd name="T48" fmla="+- 0 9259 6646"/>
                              <a:gd name="T49" fmla="*/ T48 w 3097"/>
                              <a:gd name="T50" fmla="+- 0 -706 -2086"/>
                              <a:gd name="T51" fmla="*/ -706 h 1442"/>
                              <a:gd name="T52" fmla="+- 0 9263 6646"/>
                              <a:gd name="T53" fmla="*/ T52 w 3097"/>
                              <a:gd name="T54" fmla="+- 0 -704 -2086"/>
                              <a:gd name="T55" fmla="*/ -704 h 1442"/>
                              <a:gd name="T56" fmla="+- 0 9269 6646"/>
                              <a:gd name="T57" fmla="*/ T56 w 3097"/>
                              <a:gd name="T58" fmla="+- 0 -705 -2086"/>
                              <a:gd name="T59" fmla="*/ -705 h 1442"/>
                              <a:gd name="T60" fmla="+- 0 9274 6646"/>
                              <a:gd name="T61" fmla="*/ T60 w 3097"/>
                              <a:gd name="T62" fmla="+- 0 -705 -2086"/>
                              <a:gd name="T63" fmla="*/ -705 h 1442"/>
                              <a:gd name="T64" fmla="+- 0 9278 6646"/>
                              <a:gd name="T65" fmla="*/ T64 w 3097"/>
                              <a:gd name="T66" fmla="+- 0 -709 -2086"/>
                              <a:gd name="T67" fmla="*/ -709 h 1442"/>
                              <a:gd name="T68" fmla="+- 0 9280 6646"/>
                              <a:gd name="T69" fmla="*/ T68 w 3097"/>
                              <a:gd name="T70" fmla="+- 0 -713 -2086"/>
                              <a:gd name="T71" fmla="*/ -713 h 1442"/>
                              <a:gd name="T72" fmla="+- 0 9287 6646"/>
                              <a:gd name="T73" fmla="*/ T72 w 3097"/>
                              <a:gd name="T74" fmla="+- 0 -729 -2086"/>
                              <a:gd name="T75" fmla="*/ -729 h 1442"/>
                              <a:gd name="T76" fmla="+- 0 9298 6646"/>
                              <a:gd name="T77" fmla="*/ T76 w 3097"/>
                              <a:gd name="T78" fmla="+- 0 -695 -2086"/>
                              <a:gd name="T79" fmla="*/ -695 h 1442"/>
                              <a:gd name="T80" fmla="+- 0 9300 6646"/>
                              <a:gd name="T81" fmla="*/ T80 w 3097"/>
                              <a:gd name="T82" fmla="+- 0 -691 -2086"/>
                              <a:gd name="T83" fmla="*/ -691 h 1442"/>
                              <a:gd name="T84" fmla="+- 0 9322 6646"/>
                              <a:gd name="T85" fmla="*/ T84 w 3097"/>
                              <a:gd name="T86" fmla="+- 0 -662 -2086"/>
                              <a:gd name="T87" fmla="*/ -662 h 1442"/>
                              <a:gd name="T88" fmla="+- 0 9323 6646"/>
                              <a:gd name="T89" fmla="*/ T88 w 3097"/>
                              <a:gd name="T90" fmla="+- 0 -707 -2086"/>
                              <a:gd name="T91" fmla="*/ -70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677" y="1379"/>
                                </a:moveTo>
                                <a:lnTo>
                                  <a:pt x="2679" y="1382"/>
                                </a:lnTo>
                                <a:lnTo>
                                  <a:pt x="2679" y="1381"/>
                                </a:lnTo>
                                <a:lnTo>
                                  <a:pt x="2656" y="1309"/>
                                </a:lnTo>
                                <a:lnTo>
                                  <a:pt x="2654" y="1303"/>
                                </a:lnTo>
                                <a:lnTo>
                                  <a:pt x="2649" y="1299"/>
                                </a:lnTo>
                                <a:lnTo>
                                  <a:pt x="2642" y="1298"/>
                                </a:lnTo>
                                <a:lnTo>
                                  <a:pt x="2637" y="1298"/>
                                </a:lnTo>
                                <a:lnTo>
                                  <a:pt x="2656" y="1319"/>
                                </a:lnTo>
                                <a:lnTo>
                                  <a:pt x="2629" y="1318"/>
                                </a:lnTo>
                                <a:lnTo>
                                  <a:pt x="2632" y="1358"/>
                                </a:lnTo>
                                <a:lnTo>
                                  <a:pt x="2609" y="1376"/>
                                </a:lnTo>
                                <a:lnTo>
                                  <a:pt x="2613" y="1380"/>
                                </a:lnTo>
                                <a:lnTo>
                                  <a:pt x="2617" y="1382"/>
                                </a:lnTo>
                                <a:lnTo>
                                  <a:pt x="2623" y="1381"/>
                                </a:lnTo>
                                <a:lnTo>
                                  <a:pt x="2628" y="1381"/>
                                </a:lnTo>
                                <a:lnTo>
                                  <a:pt x="2632" y="1377"/>
                                </a:lnTo>
                                <a:lnTo>
                                  <a:pt x="2634" y="1373"/>
                                </a:lnTo>
                                <a:lnTo>
                                  <a:pt x="2641" y="1357"/>
                                </a:lnTo>
                                <a:lnTo>
                                  <a:pt x="2652" y="1391"/>
                                </a:lnTo>
                                <a:lnTo>
                                  <a:pt x="2654" y="1395"/>
                                </a:lnTo>
                                <a:lnTo>
                                  <a:pt x="2676" y="1424"/>
                                </a:lnTo>
                                <a:lnTo>
                                  <a:pt x="2677" y="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Freeform 107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350 6646"/>
                              <a:gd name="T1" fmla="*/ T0 w 3097"/>
                              <a:gd name="T2" fmla="+- 0 -673 -2086"/>
                              <a:gd name="T3" fmla="*/ -673 h 1442"/>
                              <a:gd name="T4" fmla="+- 0 9345 6646"/>
                              <a:gd name="T5" fmla="*/ T4 w 3097"/>
                              <a:gd name="T6" fmla="+- 0 -678 -2086"/>
                              <a:gd name="T7" fmla="*/ -678 h 1442"/>
                              <a:gd name="T8" fmla="+- 0 9339 6646"/>
                              <a:gd name="T9" fmla="*/ T8 w 3097"/>
                              <a:gd name="T10" fmla="+- 0 -682 -2086"/>
                              <a:gd name="T11" fmla="*/ -682 h 1442"/>
                              <a:gd name="T12" fmla="+- 0 9327 6646"/>
                              <a:gd name="T13" fmla="*/ T12 w 3097"/>
                              <a:gd name="T14" fmla="+- 0 -657 -2086"/>
                              <a:gd name="T15" fmla="*/ -657 h 1442"/>
                              <a:gd name="T16" fmla="+- 0 9349 6646"/>
                              <a:gd name="T17" fmla="*/ T16 w 3097"/>
                              <a:gd name="T18" fmla="+- 0 -647 -2086"/>
                              <a:gd name="T19" fmla="*/ -647 h 1442"/>
                              <a:gd name="T20" fmla="+- 0 9351 6646"/>
                              <a:gd name="T21" fmla="*/ T20 w 3097"/>
                              <a:gd name="T22" fmla="+- 0 -645 -2086"/>
                              <a:gd name="T23" fmla="*/ -645 h 1442"/>
                              <a:gd name="T24" fmla="+- 0 9350 6646"/>
                              <a:gd name="T25" fmla="*/ T24 w 3097"/>
                              <a:gd name="T26" fmla="+- 0 -673 -2086"/>
                              <a:gd name="T27" fmla="*/ -673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704" y="1413"/>
                                </a:moveTo>
                                <a:lnTo>
                                  <a:pt x="2699" y="1408"/>
                                </a:lnTo>
                                <a:lnTo>
                                  <a:pt x="2693" y="1404"/>
                                </a:lnTo>
                                <a:lnTo>
                                  <a:pt x="2681" y="1429"/>
                                </a:lnTo>
                                <a:lnTo>
                                  <a:pt x="2703" y="1439"/>
                                </a:lnTo>
                                <a:lnTo>
                                  <a:pt x="2705" y="1441"/>
                                </a:lnTo>
                                <a:lnTo>
                                  <a:pt x="2704" y="1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Freeform 107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372 6646"/>
                              <a:gd name="T1" fmla="*/ T0 w 3097"/>
                              <a:gd name="T2" fmla="+- 0 -680 -2086"/>
                              <a:gd name="T3" fmla="*/ -680 h 1442"/>
                              <a:gd name="T4" fmla="+- 0 9385 6646"/>
                              <a:gd name="T5" fmla="*/ T4 w 3097"/>
                              <a:gd name="T6" fmla="+- 0 -694 -2086"/>
                              <a:gd name="T7" fmla="*/ -694 h 1442"/>
                              <a:gd name="T8" fmla="+- 0 9388 6646"/>
                              <a:gd name="T9" fmla="*/ T8 w 3097"/>
                              <a:gd name="T10" fmla="+- 0 -699 -2086"/>
                              <a:gd name="T11" fmla="*/ -699 h 1442"/>
                              <a:gd name="T12" fmla="+- 0 9406 6646"/>
                              <a:gd name="T13" fmla="*/ T12 w 3097"/>
                              <a:gd name="T14" fmla="+- 0 -757 -2086"/>
                              <a:gd name="T15" fmla="*/ -757 h 1442"/>
                              <a:gd name="T16" fmla="+- 0 9386 6646"/>
                              <a:gd name="T17" fmla="*/ T16 w 3097"/>
                              <a:gd name="T18" fmla="+- 0 -697 -2086"/>
                              <a:gd name="T19" fmla="*/ -697 h 1442"/>
                              <a:gd name="T20" fmla="+- 0 9369 6646"/>
                              <a:gd name="T21" fmla="*/ T20 w 3097"/>
                              <a:gd name="T22" fmla="+- 0 -679 -2086"/>
                              <a:gd name="T23" fmla="*/ -679 h 1442"/>
                              <a:gd name="T24" fmla="+- 0 9372 6646"/>
                              <a:gd name="T25" fmla="*/ T24 w 3097"/>
                              <a:gd name="T26" fmla="+- 0 -680 -2086"/>
                              <a:gd name="T27" fmla="*/ -68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726" y="1406"/>
                                </a:moveTo>
                                <a:lnTo>
                                  <a:pt x="2739" y="1392"/>
                                </a:lnTo>
                                <a:lnTo>
                                  <a:pt x="2742" y="1387"/>
                                </a:lnTo>
                                <a:lnTo>
                                  <a:pt x="2760" y="1329"/>
                                </a:lnTo>
                                <a:lnTo>
                                  <a:pt x="2740" y="1389"/>
                                </a:lnTo>
                                <a:lnTo>
                                  <a:pt x="2723" y="1407"/>
                                </a:lnTo>
                                <a:lnTo>
                                  <a:pt x="2726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Freeform 107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499 6646"/>
                              <a:gd name="T1" fmla="*/ T0 w 3097"/>
                              <a:gd name="T2" fmla="+- 0 -1161 -2086"/>
                              <a:gd name="T3" fmla="*/ -1161 h 1442"/>
                              <a:gd name="T4" fmla="+- 0 9499 6646"/>
                              <a:gd name="T5" fmla="*/ T4 w 3097"/>
                              <a:gd name="T6" fmla="+- 0 -1192 -2086"/>
                              <a:gd name="T7" fmla="*/ -1192 h 1442"/>
                              <a:gd name="T8" fmla="+- 0 9496 6646"/>
                              <a:gd name="T9" fmla="*/ T8 w 3097"/>
                              <a:gd name="T10" fmla="+- 0 -1190 -2086"/>
                              <a:gd name="T11" fmla="*/ -1190 h 1442"/>
                              <a:gd name="T12" fmla="+- 0 9495 6646"/>
                              <a:gd name="T13" fmla="*/ T12 w 3097"/>
                              <a:gd name="T14" fmla="+- 0 -1185 -2086"/>
                              <a:gd name="T15" fmla="*/ -1185 h 1442"/>
                              <a:gd name="T16" fmla="+- 0 9493 6646"/>
                              <a:gd name="T17" fmla="*/ T16 w 3097"/>
                              <a:gd name="T18" fmla="+- 0 -1152 -2086"/>
                              <a:gd name="T19" fmla="*/ -1152 h 1442"/>
                              <a:gd name="T20" fmla="+- 0 9499 6646"/>
                              <a:gd name="T21" fmla="*/ T20 w 3097"/>
                              <a:gd name="T22" fmla="+- 0 -1161 -2086"/>
                              <a:gd name="T23" fmla="*/ -116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853" y="925"/>
                                </a:moveTo>
                                <a:lnTo>
                                  <a:pt x="2853" y="894"/>
                                </a:lnTo>
                                <a:lnTo>
                                  <a:pt x="2850" y="896"/>
                                </a:lnTo>
                                <a:lnTo>
                                  <a:pt x="2849" y="901"/>
                                </a:lnTo>
                                <a:lnTo>
                                  <a:pt x="2847" y="934"/>
                                </a:lnTo>
                                <a:lnTo>
                                  <a:pt x="2853" y="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Freeform 107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563 6646"/>
                              <a:gd name="T1" fmla="*/ T0 w 3097"/>
                              <a:gd name="T2" fmla="+- 0 -1298 -2086"/>
                              <a:gd name="T3" fmla="*/ -1298 h 1442"/>
                              <a:gd name="T4" fmla="+- 0 9578 6646"/>
                              <a:gd name="T5" fmla="*/ T4 w 3097"/>
                              <a:gd name="T6" fmla="+- 0 -1303 -2086"/>
                              <a:gd name="T7" fmla="*/ -1303 h 1442"/>
                              <a:gd name="T8" fmla="+- 0 9569 6646"/>
                              <a:gd name="T9" fmla="*/ T8 w 3097"/>
                              <a:gd name="T10" fmla="+- 0 -1331 -2086"/>
                              <a:gd name="T11" fmla="*/ -1331 h 1442"/>
                              <a:gd name="T12" fmla="+- 0 9561 6646"/>
                              <a:gd name="T13" fmla="*/ T12 w 3097"/>
                              <a:gd name="T14" fmla="+- 0 -1325 -2086"/>
                              <a:gd name="T15" fmla="*/ -1325 h 1442"/>
                              <a:gd name="T16" fmla="+- 0 9556 6646"/>
                              <a:gd name="T17" fmla="*/ T16 w 3097"/>
                              <a:gd name="T18" fmla="+- 0 -1296 -2086"/>
                              <a:gd name="T19" fmla="*/ -1296 h 1442"/>
                              <a:gd name="T20" fmla="+- 0 9563 6646"/>
                              <a:gd name="T21" fmla="*/ T20 w 3097"/>
                              <a:gd name="T22" fmla="+- 0 -1298 -2086"/>
                              <a:gd name="T23" fmla="*/ -129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917" y="788"/>
                                </a:moveTo>
                                <a:lnTo>
                                  <a:pt x="2932" y="783"/>
                                </a:lnTo>
                                <a:lnTo>
                                  <a:pt x="2923" y="755"/>
                                </a:lnTo>
                                <a:lnTo>
                                  <a:pt x="2915" y="761"/>
                                </a:lnTo>
                                <a:lnTo>
                                  <a:pt x="2910" y="790"/>
                                </a:lnTo>
                                <a:lnTo>
                                  <a:pt x="2917" y="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Freeform 107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387 6646"/>
                              <a:gd name="T1" fmla="*/ T0 w 3097"/>
                              <a:gd name="T2" fmla="+- 0 -656 -2086"/>
                              <a:gd name="T3" fmla="*/ -656 h 1442"/>
                              <a:gd name="T4" fmla="+- 0 9409 6646"/>
                              <a:gd name="T5" fmla="*/ T4 w 3097"/>
                              <a:gd name="T6" fmla="+- 0 -679 -2086"/>
                              <a:gd name="T7" fmla="*/ -679 h 1442"/>
                              <a:gd name="T8" fmla="+- 0 9412 6646"/>
                              <a:gd name="T9" fmla="*/ T8 w 3097"/>
                              <a:gd name="T10" fmla="+- 0 -685 -2086"/>
                              <a:gd name="T11" fmla="*/ -685 h 1442"/>
                              <a:gd name="T12" fmla="+- 0 9434 6646"/>
                              <a:gd name="T13" fmla="*/ T12 w 3097"/>
                              <a:gd name="T14" fmla="+- 0 -748 -2086"/>
                              <a:gd name="T15" fmla="*/ -748 h 1442"/>
                              <a:gd name="T16" fmla="+- 0 9434 6646"/>
                              <a:gd name="T17" fmla="*/ T16 w 3097"/>
                              <a:gd name="T18" fmla="+- 0 -750 -2086"/>
                              <a:gd name="T19" fmla="*/ -750 h 1442"/>
                              <a:gd name="T20" fmla="+- 0 9456 6646"/>
                              <a:gd name="T21" fmla="*/ T20 w 3097"/>
                              <a:gd name="T22" fmla="+- 0 -867 -2086"/>
                              <a:gd name="T23" fmla="*/ -867 h 1442"/>
                              <a:gd name="T24" fmla="+- 0 9477 6646"/>
                              <a:gd name="T25" fmla="*/ T24 w 3097"/>
                              <a:gd name="T26" fmla="+- 0 -1014 -2086"/>
                              <a:gd name="T27" fmla="*/ -1014 h 1442"/>
                              <a:gd name="T28" fmla="+- 0 9498 6646"/>
                              <a:gd name="T29" fmla="*/ T28 w 3097"/>
                              <a:gd name="T30" fmla="+- 0 -1156 -2086"/>
                              <a:gd name="T31" fmla="*/ -1156 h 1442"/>
                              <a:gd name="T32" fmla="+- 0 9516 6646"/>
                              <a:gd name="T33" fmla="*/ T32 w 3097"/>
                              <a:gd name="T34" fmla="+- 0 -1169 -2086"/>
                              <a:gd name="T35" fmla="*/ -1169 h 1442"/>
                              <a:gd name="T36" fmla="+- 0 9519 6646"/>
                              <a:gd name="T37" fmla="*/ T36 w 3097"/>
                              <a:gd name="T38" fmla="+- 0 -1171 -2086"/>
                              <a:gd name="T39" fmla="*/ -1171 h 1442"/>
                              <a:gd name="T40" fmla="+- 0 9522 6646"/>
                              <a:gd name="T41" fmla="*/ T40 w 3097"/>
                              <a:gd name="T42" fmla="+- 0 -1176 -2086"/>
                              <a:gd name="T43" fmla="*/ -1176 h 1442"/>
                              <a:gd name="T44" fmla="+- 0 9544 6646"/>
                              <a:gd name="T45" fmla="*/ T44 w 3097"/>
                              <a:gd name="T46" fmla="+- 0 -1238 -2086"/>
                              <a:gd name="T47" fmla="*/ -1238 h 1442"/>
                              <a:gd name="T48" fmla="+- 0 9563 6646"/>
                              <a:gd name="T49" fmla="*/ T48 w 3097"/>
                              <a:gd name="T50" fmla="+- 0 -1298 -2086"/>
                              <a:gd name="T51" fmla="*/ -1298 h 1442"/>
                              <a:gd name="T52" fmla="+- 0 9556 6646"/>
                              <a:gd name="T53" fmla="*/ T52 w 3097"/>
                              <a:gd name="T54" fmla="+- 0 -1296 -2086"/>
                              <a:gd name="T55" fmla="*/ -1296 h 1442"/>
                              <a:gd name="T56" fmla="+- 0 9561 6646"/>
                              <a:gd name="T57" fmla="*/ T56 w 3097"/>
                              <a:gd name="T58" fmla="+- 0 -1325 -2086"/>
                              <a:gd name="T59" fmla="*/ -1325 h 1442"/>
                              <a:gd name="T60" fmla="+- 0 9569 6646"/>
                              <a:gd name="T61" fmla="*/ T60 w 3097"/>
                              <a:gd name="T62" fmla="+- 0 -1331 -2086"/>
                              <a:gd name="T63" fmla="*/ -1331 h 1442"/>
                              <a:gd name="T64" fmla="+- 0 9578 6646"/>
                              <a:gd name="T65" fmla="*/ T64 w 3097"/>
                              <a:gd name="T66" fmla="+- 0 -1303 -2086"/>
                              <a:gd name="T67" fmla="*/ -1303 h 1442"/>
                              <a:gd name="T68" fmla="+- 0 9582 6646"/>
                              <a:gd name="T69" fmla="*/ T68 w 3097"/>
                              <a:gd name="T70" fmla="+- 0 -1304 -2086"/>
                              <a:gd name="T71" fmla="*/ -1304 h 1442"/>
                              <a:gd name="T72" fmla="+- 0 9586 6646"/>
                              <a:gd name="T73" fmla="*/ T72 w 3097"/>
                              <a:gd name="T74" fmla="+- 0 -1309 -2086"/>
                              <a:gd name="T75" fmla="*/ -1309 h 1442"/>
                              <a:gd name="T76" fmla="+- 0 9607 6646"/>
                              <a:gd name="T77" fmla="*/ T76 w 3097"/>
                              <a:gd name="T78" fmla="+- 0 -1342 -2086"/>
                              <a:gd name="T79" fmla="*/ -1342 h 1442"/>
                              <a:gd name="T80" fmla="+- 0 9624 6646"/>
                              <a:gd name="T81" fmla="*/ T80 w 3097"/>
                              <a:gd name="T82" fmla="+- 0 -1356 -2086"/>
                              <a:gd name="T83" fmla="*/ -1356 h 1442"/>
                              <a:gd name="T84" fmla="+- 0 9626 6646"/>
                              <a:gd name="T85" fmla="*/ T84 w 3097"/>
                              <a:gd name="T86" fmla="+- 0 -1358 -2086"/>
                              <a:gd name="T87" fmla="*/ -1358 h 1442"/>
                              <a:gd name="T88" fmla="+- 0 9638 6646"/>
                              <a:gd name="T89" fmla="*/ T88 w 3097"/>
                              <a:gd name="T90" fmla="+- 0 -1386 -2086"/>
                              <a:gd name="T91" fmla="*/ -1386 h 1442"/>
                              <a:gd name="T92" fmla="+- 0 9647 6646"/>
                              <a:gd name="T93" fmla="*/ T92 w 3097"/>
                              <a:gd name="T94" fmla="+- 0 -1432 -2086"/>
                              <a:gd name="T95" fmla="*/ -1432 h 1442"/>
                              <a:gd name="T96" fmla="+- 0 9628 6646"/>
                              <a:gd name="T97" fmla="*/ T96 w 3097"/>
                              <a:gd name="T98" fmla="+- 0 -1384 -2086"/>
                              <a:gd name="T99" fmla="*/ -1384 h 1442"/>
                              <a:gd name="T100" fmla="+- 0 9625 6646"/>
                              <a:gd name="T101" fmla="*/ T100 w 3097"/>
                              <a:gd name="T102" fmla="+- 0 -1378 -2086"/>
                              <a:gd name="T103" fmla="*/ -1378 h 1442"/>
                              <a:gd name="T104" fmla="+- 0 9618 6646"/>
                              <a:gd name="T105" fmla="*/ T104 w 3097"/>
                              <a:gd name="T106" fmla="+- 0 -1356 -2086"/>
                              <a:gd name="T107" fmla="*/ -1356 h 1442"/>
                              <a:gd name="T108" fmla="+- 0 9608 6646"/>
                              <a:gd name="T109" fmla="*/ T108 w 3097"/>
                              <a:gd name="T110" fmla="+- 0 -1343 -2086"/>
                              <a:gd name="T111" fmla="*/ -1343 h 1442"/>
                              <a:gd name="T112" fmla="+- 0 9605 6646"/>
                              <a:gd name="T113" fmla="*/ T112 w 3097"/>
                              <a:gd name="T114" fmla="+- 0 -1340 -2086"/>
                              <a:gd name="T115" fmla="*/ -1340 h 1442"/>
                              <a:gd name="T116" fmla="+- 0 9586 6646"/>
                              <a:gd name="T117" fmla="*/ T116 w 3097"/>
                              <a:gd name="T118" fmla="+- 0 -1363 -2086"/>
                              <a:gd name="T119" fmla="*/ -1363 h 1442"/>
                              <a:gd name="T120" fmla="+- 0 9583 6646"/>
                              <a:gd name="T121" fmla="*/ T120 w 3097"/>
                              <a:gd name="T122" fmla="+- 0 -1359 -2086"/>
                              <a:gd name="T123" fmla="*/ -1359 h 1442"/>
                              <a:gd name="T124" fmla="+- 0 9564 6646"/>
                              <a:gd name="T125" fmla="*/ T124 w 3097"/>
                              <a:gd name="T126" fmla="+- 0 -1329 -2086"/>
                              <a:gd name="T127" fmla="*/ -1329 h 1442"/>
                              <a:gd name="T128" fmla="+- 0 9547 6646"/>
                              <a:gd name="T129" fmla="*/ T128 w 3097"/>
                              <a:gd name="T130" fmla="+- 0 -1324 -2086"/>
                              <a:gd name="T131" fmla="*/ -1324 h 1442"/>
                              <a:gd name="T132" fmla="+- 0 9543 6646"/>
                              <a:gd name="T133" fmla="*/ T132 w 3097"/>
                              <a:gd name="T134" fmla="+- 0 -1323 -2086"/>
                              <a:gd name="T135" fmla="*/ -1323 h 1442"/>
                              <a:gd name="T136" fmla="+- 0 9539 6646"/>
                              <a:gd name="T137" fmla="*/ T136 w 3097"/>
                              <a:gd name="T138" fmla="+- 0 -1319 -2086"/>
                              <a:gd name="T139" fmla="*/ -1319 h 1442"/>
                              <a:gd name="T140" fmla="+- 0 9538 6646"/>
                              <a:gd name="T141" fmla="*/ T140 w 3097"/>
                              <a:gd name="T142" fmla="+- 0 -1315 -2086"/>
                              <a:gd name="T143" fmla="*/ -1315 h 1442"/>
                              <a:gd name="T144" fmla="+- 0 9516 6646"/>
                              <a:gd name="T145" fmla="*/ T144 w 3097"/>
                              <a:gd name="T146" fmla="+- 0 -1247 -2086"/>
                              <a:gd name="T147" fmla="*/ -1247 h 1442"/>
                              <a:gd name="T148" fmla="+- 0 9496 6646"/>
                              <a:gd name="T149" fmla="*/ T148 w 3097"/>
                              <a:gd name="T150" fmla="+- 0 -1190 -2086"/>
                              <a:gd name="T151" fmla="*/ -1190 h 1442"/>
                              <a:gd name="T152" fmla="+- 0 9499 6646"/>
                              <a:gd name="T153" fmla="*/ T152 w 3097"/>
                              <a:gd name="T154" fmla="+- 0 -1192 -2086"/>
                              <a:gd name="T155" fmla="*/ -1192 h 1442"/>
                              <a:gd name="T156" fmla="+- 0 9499 6646"/>
                              <a:gd name="T157" fmla="*/ T156 w 3097"/>
                              <a:gd name="T158" fmla="+- 0 -1161 -2086"/>
                              <a:gd name="T159" fmla="*/ -1161 h 1442"/>
                              <a:gd name="T160" fmla="+- 0 9493 6646"/>
                              <a:gd name="T161" fmla="*/ T160 w 3097"/>
                              <a:gd name="T162" fmla="+- 0 -1152 -2086"/>
                              <a:gd name="T163" fmla="*/ -1152 h 1442"/>
                              <a:gd name="T164" fmla="+- 0 9495 6646"/>
                              <a:gd name="T165" fmla="*/ T164 w 3097"/>
                              <a:gd name="T166" fmla="+- 0 -1185 -2086"/>
                              <a:gd name="T167" fmla="*/ -1185 h 1442"/>
                              <a:gd name="T168" fmla="+- 0 9496 6646"/>
                              <a:gd name="T169" fmla="*/ T168 w 3097"/>
                              <a:gd name="T170" fmla="+- 0 -1190 -2086"/>
                              <a:gd name="T171" fmla="*/ -1190 h 1442"/>
                              <a:gd name="T172" fmla="+- 0 9476 6646"/>
                              <a:gd name="T173" fmla="*/ T172 w 3097"/>
                              <a:gd name="T174" fmla="+- 0 -1175 -2086"/>
                              <a:gd name="T175" fmla="*/ -1175 h 1442"/>
                              <a:gd name="T176" fmla="+- 0 9474 6646"/>
                              <a:gd name="T177" fmla="*/ T176 w 3097"/>
                              <a:gd name="T178" fmla="+- 0 -1172 -2086"/>
                              <a:gd name="T179" fmla="*/ -1172 h 1442"/>
                              <a:gd name="T180" fmla="+- 0 9472 6646"/>
                              <a:gd name="T181" fmla="*/ T180 w 3097"/>
                              <a:gd name="T182" fmla="+- 0 -1166 -2086"/>
                              <a:gd name="T183" fmla="*/ -1166 h 1442"/>
                              <a:gd name="T184" fmla="+- 0 9450 6646"/>
                              <a:gd name="T185" fmla="*/ T184 w 3097"/>
                              <a:gd name="T186" fmla="+- 0 -1019 -2086"/>
                              <a:gd name="T187" fmla="*/ -1019 h 1442"/>
                              <a:gd name="T188" fmla="+- 0 9428 6646"/>
                              <a:gd name="T189" fmla="*/ T188 w 3097"/>
                              <a:gd name="T190" fmla="+- 0 -871 -2086"/>
                              <a:gd name="T191" fmla="*/ -871 h 1442"/>
                              <a:gd name="T192" fmla="+- 0 9406 6646"/>
                              <a:gd name="T193" fmla="*/ T192 w 3097"/>
                              <a:gd name="T194" fmla="+- 0 -754 -2086"/>
                              <a:gd name="T195" fmla="*/ -754 h 1442"/>
                              <a:gd name="T196" fmla="+- 0 9406 6646"/>
                              <a:gd name="T197" fmla="*/ T196 w 3097"/>
                              <a:gd name="T198" fmla="+- 0 -757 -2086"/>
                              <a:gd name="T199" fmla="*/ -757 h 1442"/>
                              <a:gd name="T200" fmla="+- 0 9388 6646"/>
                              <a:gd name="T201" fmla="*/ T200 w 3097"/>
                              <a:gd name="T202" fmla="+- 0 -699 -2086"/>
                              <a:gd name="T203" fmla="*/ -699 h 1442"/>
                              <a:gd name="T204" fmla="+- 0 9385 6646"/>
                              <a:gd name="T205" fmla="*/ T204 w 3097"/>
                              <a:gd name="T206" fmla="+- 0 -694 -2086"/>
                              <a:gd name="T207" fmla="*/ -694 h 1442"/>
                              <a:gd name="T208" fmla="+- 0 9372 6646"/>
                              <a:gd name="T209" fmla="*/ T208 w 3097"/>
                              <a:gd name="T210" fmla="+- 0 -680 -2086"/>
                              <a:gd name="T211" fmla="*/ -680 h 1442"/>
                              <a:gd name="T212" fmla="+- 0 9369 6646"/>
                              <a:gd name="T213" fmla="*/ T212 w 3097"/>
                              <a:gd name="T214" fmla="+- 0 -679 -2086"/>
                              <a:gd name="T215" fmla="*/ -679 h 1442"/>
                              <a:gd name="T216" fmla="+- 0 9355 6646"/>
                              <a:gd name="T217" fmla="*/ T216 w 3097"/>
                              <a:gd name="T218" fmla="+- 0 -675 -2086"/>
                              <a:gd name="T219" fmla="*/ -675 h 1442"/>
                              <a:gd name="T220" fmla="+- 0 9361 6646"/>
                              <a:gd name="T221" fmla="*/ T220 w 3097"/>
                              <a:gd name="T222" fmla="+- 0 -672 -2086"/>
                              <a:gd name="T223" fmla="*/ -672 h 1442"/>
                              <a:gd name="T224" fmla="+- 0 9366 6646"/>
                              <a:gd name="T225" fmla="*/ T224 w 3097"/>
                              <a:gd name="T226" fmla="+- 0 -677 -2086"/>
                              <a:gd name="T227" fmla="*/ -677 h 1442"/>
                              <a:gd name="T228" fmla="+- 0 9381 6646"/>
                              <a:gd name="T229" fmla="*/ T228 w 3097"/>
                              <a:gd name="T230" fmla="+- 0 -653 -2086"/>
                              <a:gd name="T231" fmla="*/ -653 h 1442"/>
                              <a:gd name="T232" fmla="+- 0 9387 6646"/>
                              <a:gd name="T233" fmla="*/ T232 w 3097"/>
                              <a:gd name="T234" fmla="+- 0 -656 -2086"/>
                              <a:gd name="T235" fmla="*/ -65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741" y="1430"/>
                                </a:moveTo>
                                <a:lnTo>
                                  <a:pt x="2763" y="1407"/>
                                </a:lnTo>
                                <a:lnTo>
                                  <a:pt x="2766" y="1401"/>
                                </a:lnTo>
                                <a:lnTo>
                                  <a:pt x="2788" y="1338"/>
                                </a:lnTo>
                                <a:lnTo>
                                  <a:pt x="2788" y="1336"/>
                                </a:lnTo>
                                <a:lnTo>
                                  <a:pt x="2810" y="1219"/>
                                </a:lnTo>
                                <a:lnTo>
                                  <a:pt x="2831" y="1072"/>
                                </a:lnTo>
                                <a:lnTo>
                                  <a:pt x="2852" y="930"/>
                                </a:lnTo>
                                <a:lnTo>
                                  <a:pt x="2870" y="917"/>
                                </a:lnTo>
                                <a:lnTo>
                                  <a:pt x="2873" y="915"/>
                                </a:lnTo>
                                <a:lnTo>
                                  <a:pt x="2876" y="910"/>
                                </a:lnTo>
                                <a:lnTo>
                                  <a:pt x="2898" y="848"/>
                                </a:lnTo>
                                <a:lnTo>
                                  <a:pt x="2917" y="788"/>
                                </a:lnTo>
                                <a:lnTo>
                                  <a:pt x="2910" y="790"/>
                                </a:lnTo>
                                <a:lnTo>
                                  <a:pt x="2915" y="761"/>
                                </a:lnTo>
                                <a:lnTo>
                                  <a:pt x="2923" y="755"/>
                                </a:lnTo>
                                <a:lnTo>
                                  <a:pt x="2932" y="783"/>
                                </a:lnTo>
                                <a:lnTo>
                                  <a:pt x="2936" y="782"/>
                                </a:lnTo>
                                <a:lnTo>
                                  <a:pt x="2940" y="777"/>
                                </a:lnTo>
                                <a:lnTo>
                                  <a:pt x="2961" y="744"/>
                                </a:lnTo>
                                <a:lnTo>
                                  <a:pt x="2978" y="730"/>
                                </a:lnTo>
                                <a:lnTo>
                                  <a:pt x="2980" y="728"/>
                                </a:lnTo>
                                <a:lnTo>
                                  <a:pt x="2992" y="700"/>
                                </a:lnTo>
                                <a:lnTo>
                                  <a:pt x="3001" y="654"/>
                                </a:lnTo>
                                <a:lnTo>
                                  <a:pt x="2982" y="702"/>
                                </a:lnTo>
                                <a:lnTo>
                                  <a:pt x="2979" y="708"/>
                                </a:lnTo>
                                <a:lnTo>
                                  <a:pt x="2972" y="730"/>
                                </a:lnTo>
                                <a:lnTo>
                                  <a:pt x="2962" y="743"/>
                                </a:lnTo>
                                <a:lnTo>
                                  <a:pt x="2959" y="746"/>
                                </a:lnTo>
                                <a:lnTo>
                                  <a:pt x="2940" y="723"/>
                                </a:lnTo>
                                <a:lnTo>
                                  <a:pt x="2937" y="727"/>
                                </a:lnTo>
                                <a:lnTo>
                                  <a:pt x="2918" y="757"/>
                                </a:lnTo>
                                <a:lnTo>
                                  <a:pt x="2901" y="762"/>
                                </a:lnTo>
                                <a:lnTo>
                                  <a:pt x="2897" y="763"/>
                                </a:lnTo>
                                <a:lnTo>
                                  <a:pt x="2893" y="767"/>
                                </a:lnTo>
                                <a:lnTo>
                                  <a:pt x="2892" y="771"/>
                                </a:lnTo>
                                <a:lnTo>
                                  <a:pt x="2870" y="839"/>
                                </a:lnTo>
                                <a:lnTo>
                                  <a:pt x="2850" y="896"/>
                                </a:lnTo>
                                <a:lnTo>
                                  <a:pt x="2853" y="894"/>
                                </a:lnTo>
                                <a:lnTo>
                                  <a:pt x="2853" y="925"/>
                                </a:lnTo>
                                <a:lnTo>
                                  <a:pt x="2847" y="934"/>
                                </a:lnTo>
                                <a:lnTo>
                                  <a:pt x="2849" y="901"/>
                                </a:lnTo>
                                <a:lnTo>
                                  <a:pt x="2850" y="896"/>
                                </a:lnTo>
                                <a:lnTo>
                                  <a:pt x="2830" y="911"/>
                                </a:lnTo>
                                <a:lnTo>
                                  <a:pt x="2828" y="914"/>
                                </a:lnTo>
                                <a:lnTo>
                                  <a:pt x="2826" y="920"/>
                                </a:lnTo>
                                <a:lnTo>
                                  <a:pt x="2804" y="1067"/>
                                </a:lnTo>
                                <a:lnTo>
                                  <a:pt x="2782" y="1215"/>
                                </a:lnTo>
                                <a:lnTo>
                                  <a:pt x="2760" y="1332"/>
                                </a:lnTo>
                                <a:lnTo>
                                  <a:pt x="2760" y="1329"/>
                                </a:lnTo>
                                <a:lnTo>
                                  <a:pt x="2742" y="1387"/>
                                </a:lnTo>
                                <a:lnTo>
                                  <a:pt x="2739" y="1392"/>
                                </a:lnTo>
                                <a:lnTo>
                                  <a:pt x="2726" y="1406"/>
                                </a:lnTo>
                                <a:lnTo>
                                  <a:pt x="2723" y="1407"/>
                                </a:lnTo>
                                <a:lnTo>
                                  <a:pt x="2709" y="1411"/>
                                </a:lnTo>
                                <a:lnTo>
                                  <a:pt x="2715" y="1414"/>
                                </a:lnTo>
                                <a:lnTo>
                                  <a:pt x="2720" y="1409"/>
                                </a:lnTo>
                                <a:lnTo>
                                  <a:pt x="2735" y="1433"/>
                                </a:lnTo>
                                <a:lnTo>
                                  <a:pt x="2741" y="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Freeform 1079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608 6646"/>
                              <a:gd name="T1" fmla="*/ T0 w 3097"/>
                              <a:gd name="T2" fmla="+- 0 -1343 -2086"/>
                              <a:gd name="T3" fmla="*/ -1343 h 1442"/>
                              <a:gd name="T4" fmla="+- 0 9618 6646"/>
                              <a:gd name="T5" fmla="*/ T4 w 3097"/>
                              <a:gd name="T6" fmla="+- 0 -1356 -2086"/>
                              <a:gd name="T7" fmla="*/ -1356 h 1442"/>
                              <a:gd name="T8" fmla="+- 0 9625 6646"/>
                              <a:gd name="T9" fmla="*/ T8 w 3097"/>
                              <a:gd name="T10" fmla="+- 0 -1378 -2086"/>
                              <a:gd name="T11" fmla="*/ -1378 h 1442"/>
                              <a:gd name="T12" fmla="+- 0 9628 6646"/>
                              <a:gd name="T13" fmla="*/ T12 w 3097"/>
                              <a:gd name="T14" fmla="+- 0 -1384 -2086"/>
                              <a:gd name="T15" fmla="*/ -1384 h 1442"/>
                              <a:gd name="T16" fmla="+- 0 9616 6646"/>
                              <a:gd name="T17" fmla="*/ T16 w 3097"/>
                              <a:gd name="T18" fmla="+- 0 -1383 -2086"/>
                              <a:gd name="T19" fmla="*/ -1383 h 1442"/>
                              <a:gd name="T20" fmla="+- 0 9613 6646"/>
                              <a:gd name="T21" fmla="*/ T20 w 3097"/>
                              <a:gd name="T22" fmla="+- 0 -1383 -2086"/>
                              <a:gd name="T23" fmla="*/ -1383 h 1442"/>
                              <a:gd name="T24" fmla="+- 0 9608 6646"/>
                              <a:gd name="T25" fmla="*/ T24 w 3097"/>
                              <a:gd name="T26" fmla="+- 0 -1381 -2086"/>
                              <a:gd name="T27" fmla="*/ -1381 h 1442"/>
                              <a:gd name="T28" fmla="+- 0 9586 6646"/>
                              <a:gd name="T29" fmla="*/ T28 w 3097"/>
                              <a:gd name="T30" fmla="+- 0 -1363 -2086"/>
                              <a:gd name="T31" fmla="*/ -1363 h 1442"/>
                              <a:gd name="T32" fmla="+- 0 9605 6646"/>
                              <a:gd name="T33" fmla="*/ T32 w 3097"/>
                              <a:gd name="T34" fmla="+- 0 -1340 -2086"/>
                              <a:gd name="T35" fmla="*/ -1340 h 1442"/>
                              <a:gd name="T36" fmla="+- 0 9608 6646"/>
                              <a:gd name="T37" fmla="*/ T36 w 3097"/>
                              <a:gd name="T38" fmla="+- 0 -1343 -2086"/>
                              <a:gd name="T39" fmla="*/ -1343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962" y="743"/>
                                </a:moveTo>
                                <a:lnTo>
                                  <a:pt x="2972" y="730"/>
                                </a:lnTo>
                                <a:lnTo>
                                  <a:pt x="2979" y="708"/>
                                </a:lnTo>
                                <a:lnTo>
                                  <a:pt x="2982" y="702"/>
                                </a:lnTo>
                                <a:lnTo>
                                  <a:pt x="2970" y="703"/>
                                </a:lnTo>
                                <a:lnTo>
                                  <a:pt x="2967" y="703"/>
                                </a:lnTo>
                                <a:lnTo>
                                  <a:pt x="2962" y="705"/>
                                </a:lnTo>
                                <a:lnTo>
                                  <a:pt x="2940" y="723"/>
                                </a:lnTo>
                                <a:lnTo>
                                  <a:pt x="2959" y="746"/>
                                </a:lnTo>
                                <a:lnTo>
                                  <a:pt x="2962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Freeform 1080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696 6646"/>
                              <a:gd name="T1" fmla="*/ T0 w 3097"/>
                              <a:gd name="T2" fmla="+- 0 -1489 -2086"/>
                              <a:gd name="T3" fmla="*/ -1489 h 1442"/>
                              <a:gd name="T4" fmla="+- 0 9696 6646"/>
                              <a:gd name="T5" fmla="*/ T4 w 3097"/>
                              <a:gd name="T6" fmla="+- 0 -1490 -2086"/>
                              <a:gd name="T7" fmla="*/ -1490 h 1442"/>
                              <a:gd name="T8" fmla="+- 0 9718 6646"/>
                              <a:gd name="T9" fmla="*/ T8 w 3097"/>
                              <a:gd name="T10" fmla="+- 0 -1525 -2086"/>
                              <a:gd name="T11" fmla="*/ -1525 h 1442"/>
                              <a:gd name="T12" fmla="+- 0 9739 6646"/>
                              <a:gd name="T13" fmla="*/ T12 w 3097"/>
                              <a:gd name="T14" fmla="+- 0 -1556 -2086"/>
                              <a:gd name="T15" fmla="*/ -1556 h 1442"/>
                              <a:gd name="T16" fmla="+- 0 9743 6646"/>
                              <a:gd name="T17" fmla="*/ T16 w 3097"/>
                              <a:gd name="T18" fmla="+- 0 -1563 -2086"/>
                              <a:gd name="T19" fmla="*/ -1563 h 1442"/>
                              <a:gd name="T20" fmla="+- 0 9742 6646"/>
                              <a:gd name="T21" fmla="*/ T20 w 3097"/>
                              <a:gd name="T22" fmla="+- 0 -1571 -2086"/>
                              <a:gd name="T23" fmla="*/ -1571 h 1442"/>
                              <a:gd name="T24" fmla="+- 0 9735 6646"/>
                              <a:gd name="T25" fmla="*/ T24 w 3097"/>
                              <a:gd name="T26" fmla="+- 0 -1576 -2086"/>
                              <a:gd name="T27" fmla="*/ -1576 h 1442"/>
                              <a:gd name="T28" fmla="+- 0 9728 6646"/>
                              <a:gd name="T29" fmla="*/ T28 w 3097"/>
                              <a:gd name="T30" fmla="+- 0 -1580 -2086"/>
                              <a:gd name="T31" fmla="*/ -1580 h 1442"/>
                              <a:gd name="T32" fmla="+- 0 9720 6646"/>
                              <a:gd name="T33" fmla="*/ T32 w 3097"/>
                              <a:gd name="T34" fmla="+- 0 -1579 -2086"/>
                              <a:gd name="T35" fmla="*/ -1579 h 1442"/>
                              <a:gd name="T36" fmla="+- 0 9716 6646"/>
                              <a:gd name="T37" fmla="*/ T36 w 3097"/>
                              <a:gd name="T38" fmla="+- 0 -1572 -2086"/>
                              <a:gd name="T39" fmla="*/ -1572 h 1442"/>
                              <a:gd name="T40" fmla="+- 0 9693 6646"/>
                              <a:gd name="T41" fmla="*/ T40 w 3097"/>
                              <a:gd name="T42" fmla="+- 0 -1540 -2086"/>
                              <a:gd name="T43" fmla="*/ -1540 h 1442"/>
                              <a:gd name="T44" fmla="+- 0 9695 6646"/>
                              <a:gd name="T45" fmla="*/ T44 w 3097"/>
                              <a:gd name="T46" fmla="+- 0 -1487 -2086"/>
                              <a:gd name="T47" fmla="*/ -1487 h 1442"/>
                              <a:gd name="T48" fmla="+- 0 9674 6646"/>
                              <a:gd name="T49" fmla="*/ T48 w 3097"/>
                              <a:gd name="T50" fmla="+- 0 -1421 -2086"/>
                              <a:gd name="T51" fmla="*/ -1421 h 1442"/>
                              <a:gd name="T52" fmla="+- 0 9696 6646"/>
                              <a:gd name="T53" fmla="*/ T52 w 3097"/>
                              <a:gd name="T54" fmla="+- 0 -1489 -2086"/>
                              <a:gd name="T55" fmla="*/ -148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3050" y="597"/>
                                </a:moveTo>
                                <a:lnTo>
                                  <a:pt x="3050" y="596"/>
                                </a:lnTo>
                                <a:lnTo>
                                  <a:pt x="3072" y="561"/>
                                </a:lnTo>
                                <a:lnTo>
                                  <a:pt x="3093" y="530"/>
                                </a:lnTo>
                                <a:lnTo>
                                  <a:pt x="3097" y="523"/>
                                </a:lnTo>
                                <a:lnTo>
                                  <a:pt x="3096" y="515"/>
                                </a:lnTo>
                                <a:lnTo>
                                  <a:pt x="3089" y="510"/>
                                </a:lnTo>
                                <a:lnTo>
                                  <a:pt x="3082" y="506"/>
                                </a:lnTo>
                                <a:lnTo>
                                  <a:pt x="3074" y="507"/>
                                </a:lnTo>
                                <a:lnTo>
                                  <a:pt x="3070" y="514"/>
                                </a:lnTo>
                                <a:lnTo>
                                  <a:pt x="3047" y="546"/>
                                </a:lnTo>
                                <a:lnTo>
                                  <a:pt x="3049" y="599"/>
                                </a:lnTo>
                                <a:lnTo>
                                  <a:pt x="3028" y="665"/>
                                </a:lnTo>
                                <a:lnTo>
                                  <a:pt x="3050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Freeform 1081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640 6646"/>
                              <a:gd name="T1" fmla="*/ T0 w 3097"/>
                              <a:gd name="T2" fmla="+- 0 -1358 -2086"/>
                              <a:gd name="T3" fmla="*/ -1358 h 1442"/>
                              <a:gd name="T4" fmla="+- 0 9646 6646"/>
                              <a:gd name="T5" fmla="*/ T4 w 3097"/>
                              <a:gd name="T6" fmla="+- 0 -1358 -2086"/>
                              <a:gd name="T7" fmla="*/ -1358 h 1442"/>
                              <a:gd name="T8" fmla="+- 0 9650 6646"/>
                              <a:gd name="T9" fmla="*/ T8 w 3097"/>
                              <a:gd name="T10" fmla="+- 0 -1361 -2086"/>
                              <a:gd name="T11" fmla="*/ -1361 h 1442"/>
                              <a:gd name="T12" fmla="+- 0 9653 6646"/>
                              <a:gd name="T13" fmla="*/ T12 w 3097"/>
                              <a:gd name="T14" fmla="+- 0 -1366 -2086"/>
                              <a:gd name="T15" fmla="*/ -1366 h 1442"/>
                              <a:gd name="T16" fmla="+- 0 9674 6646"/>
                              <a:gd name="T17" fmla="*/ T16 w 3097"/>
                              <a:gd name="T18" fmla="+- 0 -1421 -2086"/>
                              <a:gd name="T19" fmla="*/ -1421 h 1442"/>
                              <a:gd name="T20" fmla="+- 0 9695 6646"/>
                              <a:gd name="T21" fmla="*/ T20 w 3097"/>
                              <a:gd name="T22" fmla="+- 0 -1487 -2086"/>
                              <a:gd name="T23" fmla="*/ -1487 h 1442"/>
                              <a:gd name="T24" fmla="+- 0 9693 6646"/>
                              <a:gd name="T25" fmla="*/ T24 w 3097"/>
                              <a:gd name="T26" fmla="+- 0 -1540 -2086"/>
                              <a:gd name="T27" fmla="*/ -1540 h 1442"/>
                              <a:gd name="T28" fmla="+- 0 9670 6646"/>
                              <a:gd name="T29" fmla="*/ T28 w 3097"/>
                              <a:gd name="T30" fmla="+- 0 -1502 -2086"/>
                              <a:gd name="T31" fmla="*/ -1502 h 1442"/>
                              <a:gd name="T32" fmla="+- 0 9669 6646"/>
                              <a:gd name="T33" fmla="*/ T32 w 3097"/>
                              <a:gd name="T34" fmla="+- 0 -1499 -2086"/>
                              <a:gd name="T35" fmla="*/ -1499 h 1442"/>
                              <a:gd name="T36" fmla="+- 0 9647 6646"/>
                              <a:gd name="T37" fmla="*/ T36 w 3097"/>
                              <a:gd name="T38" fmla="+- 0 -1432 -2086"/>
                              <a:gd name="T39" fmla="*/ -1432 h 1442"/>
                              <a:gd name="T40" fmla="+- 0 9638 6646"/>
                              <a:gd name="T41" fmla="*/ T40 w 3097"/>
                              <a:gd name="T42" fmla="+- 0 -1386 -2086"/>
                              <a:gd name="T43" fmla="*/ -1386 h 1442"/>
                              <a:gd name="T44" fmla="+- 0 9626 6646"/>
                              <a:gd name="T45" fmla="*/ T44 w 3097"/>
                              <a:gd name="T46" fmla="+- 0 -1358 -2086"/>
                              <a:gd name="T47" fmla="*/ -1358 h 1442"/>
                              <a:gd name="T48" fmla="+- 0 9624 6646"/>
                              <a:gd name="T49" fmla="*/ T48 w 3097"/>
                              <a:gd name="T50" fmla="+- 0 -1356 -2086"/>
                              <a:gd name="T51" fmla="*/ -1356 h 1442"/>
                              <a:gd name="T52" fmla="+- 0 9640 6646"/>
                              <a:gd name="T53" fmla="*/ T52 w 3097"/>
                              <a:gd name="T54" fmla="+- 0 -1358 -2086"/>
                              <a:gd name="T55" fmla="*/ -135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994" y="728"/>
                                </a:moveTo>
                                <a:lnTo>
                                  <a:pt x="3000" y="728"/>
                                </a:lnTo>
                                <a:lnTo>
                                  <a:pt x="3004" y="725"/>
                                </a:lnTo>
                                <a:lnTo>
                                  <a:pt x="3007" y="720"/>
                                </a:lnTo>
                                <a:lnTo>
                                  <a:pt x="3028" y="665"/>
                                </a:lnTo>
                                <a:lnTo>
                                  <a:pt x="3049" y="599"/>
                                </a:lnTo>
                                <a:lnTo>
                                  <a:pt x="3047" y="546"/>
                                </a:lnTo>
                                <a:lnTo>
                                  <a:pt x="3024" y="584"/>
                                </a:lnTo>
                                <a:lnTo>
                                  <a:pt x="3023" y="587"/>
                                </a:lnTo>
                                <a:lnTo>
                                  <a:pt x="3001" y="654"/>
                                </a:lnTo>
                                <a:lnTo>
                                  <a:pt x="2992" y="700"/>
                                </a:lnTo>
                                <a:lnTo>
                                  <a:pt x="2980" y="728"/>
                                </a:lnTo>
                                <a:lnTo>
                                  <a:pt x="2978" y="730"/>
                                </a:lnTo>
                                <a:lnTo>
                                  <a:pt x="2994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Freeform 1082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233 6646"/>
                              <a:gd name="T1" fmla="*/ T0 w 3097"/>
                              <a:gd name="T2" fmla="+- 0 -765 -2086"/>
                              <a:gd name="T3" fmla="*/ -765 h 1442"/>
                              <a:gd name="T4" fmla="+- 0 9228 6646"/>
                              <a:gd name="T5" fmla="*/ T4 w 3097"/>
                              <a:gd name="T6" fmla="+- 0 -768 -2086"/>
                              <a:gd name="T7" fmla="*/ -768 h 1442"/>
                              <a:gd name="T8" fmla="+- 0 9233 6646"/>
                              <a:gd name="T9" fmla="*/ T8 w 3097"/>
                              <a:gd name="T10" fmla="+- 0 -738 -2086"/>
                              <a:gd name="T11" fmla="*/ -738 h 1442"/>
                              <a:gd name="T12" fmla="+- 0 9240 6646"/>
                              <a:gd name="T13" fmla="*/ T12 w 3097"/>
                              <a:gd name="T14" fmla="+- 0 -734 -2086"/>
                              <a:gd name="T15" fmla="*/ -734 h 1442"/>
                              <a:gd name="T16" fmla="+- 0 9233 6646"/>
                              <a:gd name="T17" fmla="*/ T16 w 3097"/>
                              <a:gd name="T18" fmla="+- 0 -765 -2086"/>
                              <a:gd name="T19" fmla="*/ -76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587" y="1321"/>
                                </a:moveTo>
                                <a:lnTo>
                                  <a:pt x="2582" y="1318"/>
                                </a:lnTo>
                                <a:lnTo>
                                  <a:pt x="2587" y="1348"/>
                                </a:lnTo>
                                <a:lnTo>
                                  <a:pt x="2594" y="1352"/>
                                </a:lnTo>
                                <a:lnTo>
                                  <a:pt x="2587" y="1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Freeform 1083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890 6646"/>
                              <a:gd name="T1" fmla="*/ T0 w 3097"/>
                              <a:gd name="T2" fmla="+- 0 -2050 -2086"/>
                              <a:gd name="T3" fmla="*/ -2050 h 1442"/>
                              <a:gd name="T4" fmla="+- 0 6881 6646"/>
                              <a:gd name="T5" fmla="*/ T4 w 3097"/>
                              <a:gd name="T6" fmla="+- 0 -2053 -2086"/>
                              <a:gd name="T7" fmla="*/ -2053 h 1442"/>
                              <a:gd name="T8" fmla="+- 0 6890 6646"/>
                              <a:gd name="T9" fmla="*/ T8 w 3097"/>
                              <a:gd name="T10" fmla="+- 0 -2031 -2086"/>
                              <a:gd name="T11" fmla="*/ -2031 h 1442"/>
                              <a:gd name="T12" fmla="+- 0 6903 6646"/>
                              <a:gd name="T13" fmla="*/ T12 w 3097"/>
                              <a:gd name="T14" fmla="+- 0 -2025 -2086"/>
                              <a:gd name="T15" fmla="*/ -2025 h 1442"/>
                              <a:gd name="T16" fmla="+- 0 6890 6646"/>
                              <a:gd name="T17" fmla="*/ T16 w 3097"/>
                              <a:gd name="T18" fmla="+- 0 -2050 -2086"/>
                              <a:gd name="T19" fmla="*/ -205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44" y="36"/>
                                </a:moveTo>
                                <a:lnTo>
                                  <a:pt x="235" y="33"/>
                                </a:lnTo>
                                <a:lnTo>
                                  <a:pt x="244" y="55"/>
                                </a:lnTo>
                                <a:lnTo>
                                  <a:pt x="257" y="61"/>
                                </a:lnTo>
                                <a:lnTo>
                                  <a:pt x="24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Freeform 1084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6714 6646"/>
                              <a:gd name="T1" fmla="*/ T0 w 3097"/>
                              <a:gd name="T2" fmla="+- 0 -2006 -2086"/>
                              <a:gd name="T3" fmla="*/ -2006 h 1442"/>
                              <a:gd name="T4" fmla="+- 0 6693 6646"/>
                              <a:gd name="T5" fmla="*/ T4 w 3097"/>
                              <a:gd name="T6" fmla="+- 0 -2025 -2086"/>
                              <a:gd name="T7" fmla="*/ -2025 h 1442"/>
                              <a:gd name="T8" fmla="+- 0 6693 6646"/>
                              <a:gd name="T9" fmla="*/ T8 w 3097"/>
                              <a:gd name="T10" fmla="+- 0 -1993 -2086"/>
                              <a:gd name="T11" fmla="*/ -1993 h 1442"/>
                              <a:gd name="T12" fmla="+- 0 6714 6646"/>
                              <a:gd name="T13" fmla="*/ T12 w 3097"/>
                              <a:gd name="T14" fmla="+- 0 -2006 -2086"/>
                              <a:gd name="T15" fmla="*/ -200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68" y="80"/>
                                </a:moveTo>
                                <a:lnTo>
                                  <a:pt x="47" y="61"/>
                                </a:lnTo>
                                <a:lnTo>
                                  <a:pt x="47" y="93"/>
                                </a:lnTo>
                                <a:lnTo>
                                  <a:pt x="6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Freeform 1085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803 6646"/>
                              <a:gd name="T1" fmla="*/ T0 w 3097"/>
                              <a:gd name="T2" fmla="+- 0 -1281 -2086"/>
                              <a:gd name="T3" fmla="*/ -1281 h 1442"/>
                              <a:gd name="T4" fmla="+- 0 8796 6646"/>
                              <a:gd name="T5" fmla="*/ T4 w 3097"/>
                              <a:gd name="T6" fmla="+- 0 -1284 -2086"/>
                              <a:gd name="T7" fmla="*/ -1284 h 1442"/>
                              <a:gd name="T8" fmla="+- 0 8815 6646"/>
                              <a:gd name="T9" fmla="*/ T8 w 3097"/>
                              <a:gd name="T10" fmla="+- 0 -1238 -2086"/>
                              <a:gd name="T11" fmla="*/ -1238 h 1442"/>
                              <a:gd name="T12" fmla="+- 0 8803 6646"/>
                              <a:gd name="T13" fmla="*/ T12 w 3097"/>
                              <a:gd name="T14" fmla="+- 0 -1281 -2086"/>
                              <a:gd name="T15" fmla="*/ -128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157" y="805"/>
                                </a:moveTo>
                                <a:lnTo>
                                  <a:pt x="2150" y="802"/>
                                </a:lnTo>
                                <a:lnTo>
                                  <a:pt x="2169" y="848"/>
                                </a:lnTo>
                                <a:lnTo>
                                  <a:pt x="2157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" name="Freeform 1086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8949 6646"/>
                              <a:gd name="T1" fmla="*/ T0 w 3097"/>
                              <a:gd name="T2" fmla="+- 0 -1084 -2086"/>
                              <a:gd name="T3" fmla="*/ -1084 h 1442"/>
                              <a:gd name="T4" fmla="+- 0 8948 6646"/>
                              <a:gd name="T5" fmla="*/ T4 w 3097"/>
                              <a:gd name="T6" fmla="+- 0 -1086 -2086"/>
                              <a:gd name="T7" fmla="*/ -1086 h 1442"/>
                              <a:gd name="T8" fmla="+- 0 8969 6646"/>
                              <a:gd name="T9" fmla="*/ T8 w 3097"/>
                              <a:gd name="T10" fmla="+- 0 -1037 -2086"/>
                              <a:gd name="T11" fmla="*/ -1037 h 1442"/>
                              <a:gd name="T12" fmla="+- 0 8949 6646"/>
                              <a:gd name="T13" fmla="*/ T12 w 3097"/>
                              <a:gd name="T14" fmla="+- 0 -1084 -2086"/>
                              <a:gd name="T15" fmla="*/ -108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303" y="1002"/>
                                </a:moveTo>
                                <a:lnTo>
                                  <a:pt x="2302" y="1000"/>
                                </a:lnTo>
                                <a:lnTo>
                                  <a:pt x="2323" y="1049"/>
                                </a:lnTo>
                                <a:lnTo>
                                  <a:pt x="2303" y="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" name="Freeform 1087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718 6646"/>
                              <a:gd name="T1" fmla="*/ T0 w 3097"/>
                              <a:gd name="T2" fmla="+- 0 -1525 -2086"/>
                              <a:gd name="T3" fmla="*/ -1525 h 1442"/>
                              <a:gd name="T4" fmla="+- 0 9696 6646"/>
                              <a:gd name="T5" fmla="*/ T4 w 3097"/>
                              <a:gd name="T6" fmla="+- 0 -1490 -2086"/>
                              <a:gd name="T7" fmla="*/ -1490 h 1442"/>
                              <a:gd name="T8" fmla="+- 0 9696 6646"/>
                              <a:gd name="T9" fmla="*/ T8 w 3097"/>
                              <a:gd name="T10" fmla="+- 0 -1489 -2086"/>
                              <a:gd name="T11" fmla="*/ -1489 h 1442"/>
                              <a:gd name="T12" fmla="+- 0 9718 6646"/>
                              <a:gd name="T13" fmla="*/ T12 w 3097"/>
                              <a:gd name="T14" fmla="+- 0 -1525 -2086"/>
                              <a:gd name="T15" fmla="*/ -152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3072" y="561"/>
                                </a:moveTo>
                                <a:lnTo>
                                  <a:pt x="3050" y="596"/>
                                </a:lnTo>
                                <a:lnTo>
                                  <a:pt x="3050" y="597"/>
                                </a:lnTo>
                                <a:lnTo>
                                  <a:pt x="3072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Freeform 1088"/>
                        <wps:cNvSpPr>
                          <a:spLocks/>
                        </wps:cNvSpPr>
                        <wps:spPr bwMode="auto">
                          <a:xfrm>
                            <a:off x="6646" y="-2086"/>
                            <a:ext cx="3097" cy="1442"/>
                          </a:xfrm>
                          <a:custGeom>
                            <a:avLst/>
                            <a:gdLst>
                              <a:gd name="T0" fmla="+- 0 9078 6646"/>
                              <a:gd name="T1" fmla="*/ T0 w 3097"/>
                              <a:gd name="T2" fmla="+- 0 -921 -2086"/>
                              <a:gd name="T3" fmla="*/ -921 h 1442"/>
                              <a:gd name="T4" fmla="+- 0 9080 6646"/>
                              <a:gd name="T5" fmla="*/ T4 w 3097"/>
                              <a:gd name="T6" fmla="+- 0 -919 -2086"/>
                              <a:gd name="T7" fmla="*/ -919 h 1442"/>
                              <a:gd name="T8" fmla="+- 0 9096 6646"/>
                              <a:gd name="T9" fmla="*/ T8 w 3097"/>
                              <a:gd name="T10" fmla="+- 0 -915 -2086"/>
                              <a:gd name="T11" fmla="*/ -915 h 1442"/>
                              <a:gd name="T12" fmla="+- 0 9078 6646"/>
                              <a:gd name="T13" fmla="*/ T12 w 3097"/>
                              <a:gd name="T14" fmla="+- 0 -921 -2086"/>
                              <a:gd name="T15" fmla="*/ -921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7" h="1442">
                                <a:moveTo>
                                  <a:pt x="2432" y="1165"/>
                                </a:moveTo>
                                <a:lnTo>
                                  <a:pt x="2434" y="1167"/>
                                </a:lnTo>
                                <a:lnTo>
                                  <a:pt x="2450" y="1171"/>
                                </a:lnTo>
                                <a:lnTo>
                                  <a:pt x="2432" y="1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2D24F" id="Group 3319" o:spid="_x0000_s1026" style="position:absolute;margin-left:330.05pt;margin-top:-104.7pt;width:159.4pt;height:109.55pt;z-index:-1;mso-position-horizontal-relative:page" coordorigin="6601,-2094" coordsize="3188,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">
                <v:shape id="Picture 1009" o:spid="_x0000_s1027" type="#_x0000_t75" style="position:absolute;left:6601;top:-2089;width:3188;height:2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5SdzCAAAA3QAAAA8AAABkcnMvZG93bnJldi54bWxET8uKwjAU3QvzD+EOzE7TqSBSjSJCdRaz&#10;8VHB3aW5tsXmptNEjX8/WQguD+c9XwbTijv1rrGs4HuUgCAurW64UnA85MMpCOeRNbaWScGTHCwX&#10;H4M5Zto+eEf3va9EDGGXoYLa+y6T0pU1GXQj2xFH7mJ7gz7CvpK6x0cMN61Mk2QiDTYcG2rsaF1T&#10;ed3fjIJmk19bV2yf+eaU6vNvEVz6F5T6+gyrGQhPwb/FL/ePVjAep3F/fBOf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UncwgAAAN0AAAAPAAAAAAAAAAAAAAAAAJ8C&#10;AABkcnMvZG93bnJldi54bWxQSwUGAAAAAAQABAD3AAAAjgMAAAAA&#10;">
                  <v:imagedata r:id="rId70" o:title=""/>
                </v:shape>
                <v:shape id="Freeform 1010" o:spid="_x0000_s1028" style="position:absolute;left:6651;top:89;width:3087;height:0;visibility:visible;mso-wrap-style:square;v-text-anchor:top" coordsize="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HfsYA&#10;AADdAAAADwAAAGRycy9kb3ducmV2LnhtbESPQWsCMRSE74X+h/CEXkQTFUpZjSIFoXgQdttCj4/N&#10;c7OavCyb1N3+e1Mo9DjMzDfMZjd6J27UxzawhsVcgSCug2m50fDxfpi9gIgJ2aALTBp+KMJu+/iw&#10;wcKEgUu6VakRGcKxQA02pa6QMtaWPMZ56Iizdw69x5Rl30jT45Dh3smlUs/SY8t5wWJHr5bqa/Xt&#10;NVxO0+Onaq0rzdcw9erqqvJ40PppMu7XIBKN6T/8134zGlar5QJ+3+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HfsYAAADdAAAADwAAAAAAAAAAAAAAAACYAgAAZHJz&#10;L2Rvd25yZXYueG1sUEsFBgAAAAAEAAQA9QAAAIsDAAAAAA==&#10;" path="m,l3086,e" filled="f" strokecolor="#404040" strokeweight=".27764mm">
                  <v:path arrowok="t" o:connecttype="custom" o:connectlocs="0,0;3086,0" o:connectangles="0,0"/>
                </v:shape>
                <v:shape id="Freeform 1011" o:spid="_x0000_s102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/dqsUA&#10;AADdAAAADwAAAGRycy9kb3ducmV2LnhtbESPzWrDMBCE74W8g9hAb40cpz/BjRJMIJBLoEn7AIu1&#10;sUytlZHkn+Tpq0Khx2FmvmE2u8m2YiAfGscKlosMBHHldMO1gq/Pw9MaRIjIGlvHpOBGAXbb2cMG&#10;C+1GPtNwibVIEA4FKjAxdoWUoTJkMSxcR5y8q/MWY5K+ltrjmOC2lXmWvUqLDacFgx3tDVXfl94q&#10;uPfPfngrX8x52Z9O4y2W9n78UOpxPpXvICJN8T/81z5qBatVns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92qxQAAAN0AAAAPAAAAAAAAAAAAAAAAAJgCAABkcnMv&#10;ZG93bnJldi54bWxQSwUGAAAAAAQABAD1AAAAigMAAAAA&#10;" path="m2007,821r11,-23l2001,821r6,xe" fillcolor="#c00000" stroked="f">
                  <v:path arrowok="t" o:connecttype="custom" o:connectlocs="2007,-1265;2018,-1288;2001,-1265;2007,-1265" o:connectangles="0,0,0,0"/>
                </v:shape>
                <v:shape id="Freeform 1012" o:spid="_x0000_s103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4McUA&#10;AADdAAAADwAAAGRycy9kb3ducmV2LnhtbESPzWrDMBCE74W8g9hAb42cuD/BjRJMIJBLoEn7AIu1&#10;sUytlZHkn+Tpq0Khx2FmvmE2u8m2YiAfGscKlosMBHHldMO1gq/Pw9MaRIjIGlvHpOBGAXbb2cMG&#10;C+1GPtNwibVIEA4FKjAxdoWUoTJkMSxcR5y8q/MWY5K+ltrjmOC2lasse5UWG04LBjvaG6q+L71V&#10;cO+f/fBWvpjzsj+dxlss7f34odTjfCrfQUSa4n/4r33UCvJ8lc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3gxxQAAAN0AAAAPAAAAAAAAAAAAAAAAAJgCAABkcnMv&#10;ZG93bnJldi54bWxQSwUGAAAAAAQABAD1AAAAigMAAAAA&#10;" path="m1937,834r-2,l1956,849r-19,-15xe" fillcolor="#c00000" stroked="f">
                  <v:path arrowok="t" o:connecttype="custom" o:connectlocs="1937,-1252;1935,-1252;1956,-1237;1937,-1252" o:connectangles="0,0,0,0"/>
                </v:shape>
                <v:shape id="Freeform 1013" o:spid="_x0000_s103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rgRcUA&#10;AADdAAAADwAAAGRycy9kb3ducmV2LnhtbESP22rDMBBE3wv5B7GFvjVyLk2LEyWYQCEvgebyAYu1&#10;sUytlZHkS/L1VaHQx2FmzjCb3Wgb0ZMPtWMFs2kGgrh0uuZKwfXy+foBIkRkjY1jUnCnALvt5GmD&#10;uXYDn6g/x0okCIccFZgY21zKUBqyGKauJU7ezXmLMUlfSe1xSHDbyHmWraTFmtOCwZb2hsrvc2cV&#10;PLql79+LN3OadcfjcI+FfRy+lHp5Hos1iEhj/A//tQ9awWIxX8L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uBFxQAAAN0AAAAPAAAAAAAAAAAAAAAAAJgCAABkcnMv&#10;ZG93bnJldi54bWxQSwUGAAAAAAQABAD1AAAAigMAAAAA&#10;" path="m1720,744r-6,-7l1707,749r13,-5xe" fillcolor="#c00000" stroked="f">
                  <v:path arrowok="t" o:connecttype="custom" o:connectlocs="1720,-1342;1714,-1349;1707,-1337;1720,-1342" o:connectangles="0,0,0,0"/>
                </v:shape>
                <v:shape id="Freeform 1014" o:spid="_x0000_s103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F3sUA&#10;AADdAAAADwAAAGRycy9kb3ducmV2LnhtbESP3WoCMRSE7wu+QziF3tWsWm1ZjbIIBW+E+vMAh81x&#10;s3RzsiTZH336plDo5TAz3zCb3Wgb0ZMPtWMFs2kGgrh0uuZKwfXy+foBIkRkjY1jUnCnALvt5GmD&#10;uXYDn6g/x0okCIccFZgY21zKUBqyGKauJU7ezXmLMUlfSe1xSHDbyHmWraTFmtOCwZb2hsrvc2cV&#10;PLo3378XS3OadcfjcI+FfRy+lHp5Hos1iEhj/A//tQ9awWIxX8L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kXexQAAAN0AAAAPAAAAAAAAAAAAAAAAAJgCAABkcnMv&#10;ZG93bnJldi54bWxQSwUGAAAAAAQABAD1AAAAigMAAAAA&#10;" path="m1252,400r3,4l1261,405r-9,-5xe" fillcolor="#c00000" stroked="f">
                  <v:path arrowok="t" o:connecttype="custom" o:connectlocs="1252,-1686;1255,-1682;1261,-1681;1252,-1686" o:connectangles="0,0,0,0"/>
                </v:shape>
                <v:shape id="Freeform 1015" o:spid="_x0000_s103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bqcUA&#10;AADdAAAADwAAAGRycy9kb3ducmV2LnhtbESP3WoCMRSE7wu+QzhC72pWbbWsRlkKBW+E+vMAh83p&#10;ZnFzsiTZH336plDo5TAz3zDb/Wgb0ZMPtWMF81kGgrh0uuZKwfXy+fIOIkRkjY1jUnCnAPvd5GmL&#10;uXYDn6g/x0okCIccFZgY21zKUBqyGGauJU7et/MWY5K+ktrjkOC2kYssW0mLNacFgy19GCpv584q&#10;eHSvvl8Xb+Y0747H4R4L+zh8KfU8HYsNiEhj/A//tQ9awXK5WMH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NupxQAAAN0AAAAPAAAAAAAAAAAAAAAAAJgCAABkcnMv&#10;ZG93bnJldi54bWxQSwUGAAAAAAQABAD1AAAAigMAAAAA&#10;" path="m1081,420r-2,-1l1100,438r-19,-18xe" fillcolor="#c00000" stroked="f">
                  <v:path arrowok="t" o:connecttype="custom" o:connectlocs="1081,-1666;1079,-1667;1100,-1648;1081,-1666" o:connectangles="0,0,0,0"/>
                </v:shape>
                <v:shape id="Freeform 1016" o:spid="_x0000_s103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+MsUA&#10;AADdAAAADwAAAGRycy9kb3ducmV2LnhtbESP3WoCMRSE7wu+QzhC72pWbbWsRlkKBW+E+vMAh83p&#10;ZnFzsiTZH336plDo5TAz3zDb/Wgb0ZMPtWMF81kGgrh0uuZKwfXy+fIOIkRkjY1jUnCnAPvd5GmL&#10;uXYDn6g/x0okCIccFZgY21zKUBqyGGauJU7et/MWY5K+ktrjkOC2kYssW0mLNacFgy19GCpv584q&#10;eHSvvl8Xb+Y0747H4R4L+zh8KfU8HYsNiEhj/A//tQ9awXK5WMP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H4yxQAAAN0AAAAPAAAAAAAAAAAAAAAAAJgCAABkcnMv&#10;ZG93bnJldi54bWxQSwUGAAAAAAQABAD1AAAAigMAAAAA&#10;" path="m932,297r-2,l971,327,932,297xe" fillcolor="#c00000" stroked="f">
                  <v:path arrowok="t" o:connecttype="custom" o:connectlocs="932,-1789;930,-1789;971,-1759;932,-1789" o:connectangles="0,0,0,0"/>
                </v:shape>
                <v:shape id="Freeform 1017" o:spid="_x0000_s103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qQMIA&#10;AADdAAAADwAAAGRycy9kb3ducmV2LnhtbERPyWrDMBC9F/oPYgq9NXK2JjhRgikUcglk6QcM1sQy&#10;tUZGkpfk66NDocfH27f70TaiJx9qxwqmkwwEcel0zZWCn+v3xxpEiMgaG8ek4E4B9rvXly3m2g18&#10;pv4SK5FCOOSowMTY5lKG0pDFMHEtceJuzluMCfpKao9DCreNnGXZp7RYc2ow2NKXofL30lkFj27h&#10;+1WxNOdpdzwO91jYx+Gk1PvbWGxARBrjv/jPfdAK5vNZmpvep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+pAwgAAAN0AAAAPAAAAAAAAAAAAAAAAAJgCAABkcnMvZG93&#10;bnJldi54bWxQSwUGAAAAAAQABAD1AAAAhwMAAAAA&#10;" path="m800,184r-4,-1l816,203,800,184xe" fillcolor="#c00000" stroked="f">
                  <v:path arrowok="t" o:connecttype="custom" o:connectlocs="800,-1902;796,-1903;816,-1883;800,-1902" o:connectangles="0,0,0,0"/>
                </v:shape>
                <v:shape id="Freeform 1018" o:spid="_x0000_s103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P28YA&#10;AADdAAAADwAAAGRycy9kb3ducmV2LnhtbESP3WoCMRSE7wu+QzhC72pWbW3dGmUpFLwRqu0DHDbH&#10;zdLNyZJkf/Tpm4Lg5TAz3zCb3Wgb0ZMPtWMF81kGgrh0uuZKwc/359MbiBCRNTaOScGFAuy2k4cN&#10;5toNfKT+FCuRIBxyVGBibHMpQ2nIYpi5ljh5Z+ctxiR9JbXHIcFtIxdZtpIWa04LBlv6MFT+njqr&#10;4No9+/61eDHHeXc4DJdY2Ov+S6nH6Vi8g4g0xnv41t5rBcvlYg3/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tP28YAAADdAAAADwAAAAAAAAAAAAAAAACYAgAAZHJz&#10;L2Rvd25yZXYueG1sUEsFBgAAAAAEAAQA9QAAAIsDAAAAAA==&#10;" path="m505,347r1,-3l497,357r8,-10xe" fillcolor="#c00000" stroked="f">
                  <v:path arrowok="t" o:connecttype="custom" o:connectlocs="505,-1739;506,-1742;497,-1729;505,-1739" o:connectangles="0,0,0,0"/>
                </v:shape>
                <v:shape id="Freeform 1019" o:spid="_x0000_s1037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wm8IA&#10;AADdAAAADwAAAGRycy9kb3ducmV2LnhtbERP3WrCMBS+F/YO4Qx2p6nrnNIZpQwG3gjqfIBDc2zK&#10;mpOSpD/69MvFYJcf3/92P9lWDORD41jBcpGBIK6cbrhWcP3+mm9AhIissXVMCu4UYL97mm2x0G7k&#10;Mw2XWIsUwqFABSbGrpAyVIYshoXriBN3c95iTNDXUnscU7ht5WuWvUuLDacGgx19Gqp+Lr1V8Ojf&#10;/LAuV+a87I/H8R5L+ziclHp5nsoPEJGm+C/+cx+0gjzP0/7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HCbwgAAAN0AAAAPAAAAAAAAAAAAAAAAAJgCAABkcnMvZG93&#10;bnJldi54bWxQSwUGAAAAAAQABAD1AAAAhwMAAAAA&#10;" path="m210,44r-4,-1l226,59,210,44xe" fillcolor="#c00000" stroked="f">
                  <v:path arrowok="t" o:connecttype="custom" o:connectlocs="210,-2042;206,-2043;226,-2027;210,-2042" o:connectangles="0,0,0,0"/>
                </v:shape>
                <v:shape id="Freeform 1020" o:spid="_x0000_s1038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VAMUA&#10;AADdAAAADwAAAGRycy9kb3ducmV2LnhtbESPzWrDMBCE74W8g9hCb43suE2LGyWYQiGXQPPzAIu1&#10;tUytlZHkn+Tpq0Khx2FmvmE2u9l2YiQfWscK8mUGgrh2uuVGweX88fgKIkRkjZ1jUnClALvt4m6D&#10;pXYTH2k8xUYkCIcSFZgY+1LKUBuyGJauJ07el/MWY5K+kdrjlOC2k6ssW0uLLacFgz29G6q/T4NV&#10;cBue/PhSPZtjPhwO0zVW9rb/VOrhfq7eQESa43/4r73XCoqiyO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NUAxQAAAN0AAAAPAAAAAAAAAAAAAAAAAJgCAABkcnMv&#10;ZG93bnJldi54bWxQSwUGAAAAAAQABAD1AAAAigMAAAAA&#10;" path="m108,35l94,36r-3,5l108,35xe" fillcolor="#c00000" stroked="f">
                  <v:path arrowok="t" o:connecttype="custom" o:connectlocs="108,-2051;94,-2050;91,-2045;108,-2051" o:connectangles="0,0,0,0"/>
                </v:shape>
                <v:shape id="Freeform 1021" o:spid="_x0000_s103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Ld8UA&#10;AADdAAAADwAAAGRycy9kb3ducmV2LnhtbESPzWrDMBCE74W8g9hAb42cuD/BjRJMIJBLoEn7AIu1&#10;sUytlZHkn+Tpq0Khx2FmvmE2u8m2YiAfGscKlosMBHHldMO1gq/Pw9MaRIjIGlvHpOBGAXbb2cMG&#10;C+1GPtNwibVIEA4FKjAxdoWUoTJkMSxcR5y8q/MWY5K+ltrjmOC2lasse5UWG04LBjvaG6q+L71V&#10;cO+f/fBWvpjzsj+dxlss7f34odTjfCrfQUSa4n/4r33UCvI8X8H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kt3xQAAAN0AAAAPAAAAAAAAAAAAAAAAAJgCAABkcnMv&#10;ZG93bnJldi54bWxQSwUGAAAAAAQABAD1AAAAigMAAAAA&#10;" path="m52,57l69,22,48,59r4,-2xe" fillcolor="#c00000" stroked="f">
                  <v:path arrowok="t" o:connecttype="custom" o:connectlocs="52,-2029;69,-2064;48,-2027;52,-2029" o:connectangles="0,0,0,0"/>
                </v:shape>
                <v:shape id="Freeform 1022" o:spid="_x0000_s104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u7MIA&#10;AADdAAAADwAAAGRycy9kb3ducmV2LnhtbERPy2oCMRTdC/2HcAvdacZqW5kaZSgIbgS1/YDL5DoZ&#10;OrkZksxDv74RhJ7d4bw46+1oG9GTD7VjBfNZBoK4dLrmSsHP9266AhEissbGMSm4UoDt5mmyxly7&#10;gU/Un2MlUgmHHBWYGNtcylAashhmriVO2sV5izFRX0ntcUjltpGvWfYuLdacFgy29GWo/D13VsGt&#10;W/r+o3gzp3l3OAzXWNjb/qjUy/NYfIKINMZ/8yO91woWCXB/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u7swgAAAN0AAAAPAAAAAAAAAAAAAAAAAJgCAABkcnMvZG93&#10;bnJldi54bWxQSwUGAAAAAAQABAD1AAAAhwMAAAAA&#10;" path="m25,113l47,93r,-32l68,80r4,-5l86,43,99,8,77,16r-4,1l69,22,52,57r-4,2l29,73,7,92,5,94r,17l6,112r5,6l20,119r5,-6xe" fillcolor="#c00000" stroked="f">
                  <v:path arrowok="t" o:connecttype="custom" o:connectlocs="25,-1973;47,-1993;47,-2025;68,-2006;72,-2011;86,-2043;99,-2078;77,-2070;73,-2069;69,-2064;52,-2029;48,-2027;29,-2013;7,-1994;5,-1992;5,-1975;6,-1974;11,-1968;20,-1967;25,-1973" o:connectangles="0,0,0,0,0,0,0,0,0,0,0,0,0,0,0,0,0,0,0,0"/>
                </v:shape>
                <v:shape id="Freeform 1023" o:spid="_x0000_s104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2mMYA&#10;AADdAAAADwAAAGRycy9kb3ducmV2LnhtbESPzWrDMBCE74W8g9hAb42cOG2DGyWYQCGXQJP2ARZr&#10;Y5laKyPJP8nTV4VCj8PMfMNs95NtxUA+NI4VLBcZCOLK6YZrBV+f708bECEia2wdk4IbBdjvZg9b&#10;LLQb+UzDJdYiQTgUqMDE2BVShsqQxbBwHXHyrs5bjEn6WmqPY4LbVq6y7EVabDgtGOzoYKj6vvRW&#10;wb1f++G1fDbnZX86jbdY2vvxQ6nH+VS+gYg0xf/wX/uoFeR5vob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2mMYAAADdAAAADwAAAAAAAAAAAAAAAACYAgAAZHJz&#10;L2Rvd25yZXYueG1sUEsFBgAAAAAEAAQA9QAAAIsDAAAAAA==&#10;" path="m91,41r3,-5l108,35r16,-7l130,28r16,1l167,28r19,9l188,38r16,4l217,17,195,11r2,1l175,2r-2,l171,28r-7,-1l149,2r-32,l99,8,86,43,72,75,91,41xe" fillcolor="#c00000" stroked="f">
                  <v:path arrowok="t" o:connecttype="custom" o:connectlocs="91,-2045;94,-2050;108,-2051;124,-2058;130,-2058;146,-2057;167,-2058;186,-2049;188,-2048;204,-2044;217,-2069;195,-2075;197,-2074;175,-2084;173,-2084;171,-2058;164,-2059;149,-2084;117,-2084;99,-2078;86,-2043;72,-2011;91,-2045" o:connectangles="0,0,0,0,0,0,0,0,0,0,0,0,0,0,0,0,0,0,0,0,0,0,0"/>
                </v:shape>
                <v:shape id="Freeform 1024" o:spid="_x0000_s104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TA8YA&#10;AADdAAAADwAAAGRycy9kb3ducmV2LnhtbESPzWrDMBCE74W8g9hAb42cuGmDGyWYQCGXQJP2ARZr&#10;Y5laKyPJP8nTV4VCj8PMfMNs95NtxUA+NI4VLBcZCOLK6YZrBV+f708bECEia2wdk4IbBdjvZg9b&#10;LLQb+UzDJdYiQTgUqMDE2BVShsqQxbBwHXHyrs5bjEn6WmqPY4LbVq6y7EVabDgtGOzoYKj6vvRW&#10;wb1/9sNruTbnZX86jbdY2vvxQ6nH+VS+gYg0xf/wX/uoFeR5vob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/TA8YAAADdAAAADwAAAAAAAAAAAAAAAACYAgAAZHJz&#10;L2Rvd25yZXYueG1sUEsFBgAAAAAEAAQA9QAAAIsDAAAAAA==&#10;" path="m129,28r17,1l130,28r-6,l108,35r21,-7xe" fillcolor="#c00000" stroked="f">
                  <v:path arrowok="t" o:connecttype="custom" o:connectlocs="129,-2058;146,-2057;130,-2058;124,-2058;108,-2051;129,-2058" o:connectangles="0,0,0,0,0,0"/>
                </v:shape>
                <v:shape id="Freeform 1025" o:spid="_x0000_s104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1NdMYA&#10;AADdAAAADwAAAGRycy9kb3ducmV2LnhtbESPzWrDMBCE74W8g9hCb42cuE2CGyWYQCCXQJP2ARZr&#10;a5laKyPJP8nTV4VCj8PMfMNs95NtxUA+NI4VLOYZCOLK6YZrBZ8fx+cNiBCRNbaOScGNAux3s4ct&#10;FtqNfKHhGmuRIBwKVGBi7AopQ2XIYpi7jjh5X85bjEn6WmqPY4LbVi6zbCUtNpwWDHZ0MFR9X3ur&#10;4N6/+GFdvprLoj+fx1ss7f30rtTT41S+gYg0xf/wX/ukFeR5voL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1NdMYAAADdAAAADwAAAAAAAAAAAAAAAACYAgAAZHJz&#10;L2Rvd25yZXYueG1sUEsFBgAAAAAEAAQA9QAAAIsDAAAAAA==&#10;" path="m173,2r-24,l164,27r7,1l173,2xe" fillcolor="#c00000" stroked="f">
                  <v:path arrowok="t" o:connecttype="custom" o:connectlocs="173,-2084;149,-2084;164,-2059;171,-2058;173,-2084" o:connectangles="0,0,0,0,0"/>
                </v:shape>
                <v:shape id="Freeform 1026" o:spid="_x0000_s104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o78YA&#10;AADdAAAADwAAAGRycy9kb3ducmV2LnhtbESPzWrDMBCE74W8g9hCb42cuG2KEyWYQCCXQJP2ARZr&#10;Y5laKyPJP8nTV4VCj8PMfMNsdpNtxUA+NI4VLOYZCOLK6YZrBV+fh+d3ECEia2wdk4IbBdhtZw8b&#10;LLQb+UzDJdYiQTgUqMDE2BVShsqQxTB3HXHyrs5bjEn6WmqPY4LbVi6z7E1abDgtGOxob6j6vvRW&#10;wb1/8cOqfDXnRX86jbdY2vvxQ6mnx6lcg4g0xf/wX/uoFeR5voL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Ho78YAAADdAAAADwAAAAAAAAAAAAAAAACYAgAAZHJz&#10;L2Rvd25yZXYueG1sUEsFBgAAAAAEAAQA9QAAAIsDAAAAAA==&#10;" path="m244,55l235,33r-9,26l228,61r29,l244,55xe" fillcolor="#c00000" stroked="f">
                  <v:path arrowok="t" o:connecttype="custom" o:connectlocs="244,-2031;235,-2053;226,-2027;228,-2025;257,-2025;244,-2031" o:connectangles="0,0,0,0,0,0"/>
                </v:shape>
                <v:shape id="Freeform 1027" o:spid="_x0000_s104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58ncIA&#10;AADdAAAADwAAAGRycy9kb3ducmV2LnhtbERP3WrCMBS+F/YO4Qx2p6nrnNIZpQwG3gjqfIBDc2zK&#10;mpOSpD/69MvFYJcf3/92P9lWDORD41jBcpGBIK6cbrhWcP3+mm9AhIissXVMCu4UYL97mm2x0G7k&#10;Mw2XWIsUwqFABSbGrpAyVIYshoXriBN3c95iTNDXUnscU7ht5WuWvUuLDacGgx19Gqp+Lr1V8Ojf&#10;/LAuV+a87I/H8R5L+ziclHp5nsoPEJGm+C/+cx+0gjzP09z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nydwgAAAN0AAAAPAAAAAAAAAAAAAAAAAJgCAABkcnMvZG93&#10;bnJldi54bWxQSwUGAAAAAAQABAD1AAAAhwMAAAAA&#10;" path="m291,82l279,58,269,41r-2,-5l262,33r-22,l222,19r-5,-2l204,42,188,38r18,5l210,44r16,15l235,33r9,3l257,61r-9,l266,96r2,4l291,82xe" fillcolor="#c00000" stroked="f">
                  <v:path arrowok="t" o:connecttype="custom" o:connectlocs="291,-2004;279,-2028;269,-2045;267,-2050;262,-2053;240,-2053;222,-2067;217,-2069;204,-2044;188,-2048;206,-2043;210,-2042;226,-2027;235,-2053;244,-2050;257,-2025;248,-2025;266,-1990;268,-1986;291,-2004" o:connectangles="0,0,0,0,0,0,0,0,0,0,0,0,0,0,0,0,0,0,0,0"/>
                </v:shape>
                <v:shape id="Freeform 1028" o:spid="_x0000_s104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ZBsYA&#10;AADdAAAADwAAAGRycy9kb3ducmV2LnhtbESPzWrDMBCE74W8g9hCb42cuG1aN0owhUIugSbNAyzW&#10;1jK1VkaSf5KnrwqBHIeZ+YZZbyfbioF8aBwrWMwzEMSV0w3XCk7fn4+vIEJE1tg6JgVnCrDdzO7W&#10;WGg38oGGY6xFgnAoUIGJsSukDJUhi2HuOuLk/ThvMSbpa6k9jgluW7nMshdpseG0YLCjD0PV77G3&#10;Ci79kx9W5bM5LPr9fjzH0l52X0o93E/lO4hIU7yFr+2dVpDn+Rv8v0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LZBsYAAADdAAAADwAAAAAAAAAAAAAAAACYAgAAZHJz&#10;L2Rvd25yZXYueG1sUEsFBgAAAAAEAAQA9QAAAIsDAAAAAA==&#10;" path="m289,56r24,-1l299,33r-4,1l290,36r-2,5l279,58r10,-2xe" fillcolor="#c00000" stroked="f">
                  <v:path arrowok="t" o:connecttype="custom" o:connectlocs="289,-2030;313,-2031;299,-2053;295,-2052;290,-2050;288,-2045;279,-2028;289,-2030" o:connectangles="0,0,0,0,0,0,0,0"/>
                </v:shape>
                <v:shape id="Freeform 1029" o:spid="_x0000_s1047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D5sIA&#10;AADdAAAADwAAAGRycy9kb3ducmV2LnhtbERPy2oCMRTdC/2HcAvdacaqbZkaZRAEN4KPfsBlcjsZ&#10;OrkZksxDv75ZCC4P573ejrYRPflQO1Ywn2UgiEuna64U/Fz30y8QISJrbByTghsF2G5eJmvMtRv4&#10;TP0lViKFcMhRgYmxzaUMpSGLYeZa4sT9Om8xJugrqT0OKdw28j3LPqTFmlODwZZ2hsq/S2cV3Lul&#10;7z+LlTnPu+NxuMXC3g8npd5ex+IbRKQxPsUP90ErWCyWaX96k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gPmwgAAAN0AAAAPAAAAAAAAAAAAAAAAAJgCAABkcnMvZG93&#10;bnJldi54bWxQSwUGAAAAAAQABAD1AAAAhwMAAAAA&#10;" path="m359,129r16,-24l352,90,332,69r1,3l312,40r-3,-5l305,33r-6,l313,55r-24,1l279,58r12,24l268,100r5,3l284,103r5,-3l291,96,302,75r9,13l312,90r21,23l336,114,352,90r2,2l355,126r2,2l377,159,359,129xe" fillcolor="#c00000" stroked="f">
                  <v:path arrowok="t" o:connecttype="custom" o:connectlocs="359,-1957;375,-1981;352,-1996;332,-2017;333,-2014;312,-2046;309,-2051;305,-2053;299,-2053;313,-2031;289,-2030;279,-2028;291,-2004;268,-1986;273,-1983;284,-1983;289,-1986;291,-1990;302,-2011;311,-1998;312,-1996;333,-1973;336,-1972;352,-1996;354,-1994;355,-1960;357,-1958;377,-1927;359,-1957" o:connectangles="0,0,0,0,0,0,0,0,0,0,0,0,0,0,0,0,0,0,0,0,0,0,0,0,0,0,0,0,0"/>
                </v:shape>
                <v:shape id="Freeform 1030" o:spid="_x0000_s1048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mfcYA&#10;AADdAAAADwAAAGRycy9kb3ducmV2LnhtbESPzWrDMBCE74W8g9hAb43sJG2DGyWYQCGXQJP2ARZr&#10;Y5laKyPJP8nTV4VCj8PMfMNs95NtxUA+NI4V5IsMBHHldMO1gq/P96cNiBCRNbaOScGNAux3s4ct&#10;FtqNfKbhEmuRIBwKVGBi7AopQ2XIYli4jjh5V+ctxiR9LbXHMcFtK5dZ9iItNpwWDHZ0MFR9X3qr&#10;4N6v/fBaPptz3p9O4y2W9n78UOpxPpVvICJN8T/81z5qBavVOo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mfcYAAADdAAAADwAAAAAAAAAAAAAAAACYAgAAZHJz&#10;L2Rvd25yZXYueG1sUEsFBgAAAAAEAAQA9QAAAIsDAAAAAA==&#10;" path="m355,126l354,92r-2,-2l336,114r21,14l355,126xe" fillcolor="#c00000" stroked="f">
                  <v:path arrowok="t" o:connecttype="custom" o:connectlocs="355,-1960;354,-1994;352,-1996;336,-1972;357,-1958;355,-1960" o:connectangles="0,0,0,0,0,0"/>
                </v:shape>
                <v:shape id="Freeform 1031" o:spid="_x0000_s104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4CsUA&#10;AADdAAAADwAAAGRycy9kb3ducmV2LnhtbESP22rDMBBE3wv5B7GFvjVyLk2LEyWYQCEvgebyAYu1&#10;sUytlZHkS/L1VaHQx2FmzjCb3Wgb0ZMPtWMFs2kGgrh0uuZKwfXy+foBIkRkjY1jUnCnALvt5GmD&#10;uXYDn6g/x0okCIccFZgY21zKUBqyGKauJU7ezXmLMUlfSe1xSHDbyHmWraTFmtOCwZb2hsrvc2cV&#10;PLql79+LN3OadcfjcI+FfRy+lHp5Hos1iEhj/A//tQ9awWKxnM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DgKxQAAAN0AAAAPAAAAAAAAAAAAAAAAAJgCAABkcnMv&#10;ZG93bnJldi54bWxQSwUGAAAAAAQABAD1AAAAigMAAAAA&#10;" path="m506,343r21,-71l506,344r-1,3l497,357r-9,-15l486,340,466,319,446,240r-1,-2l423,185,400,143,378,109r-3,-4l359,129r18,30l398,199r20,50l418,247r22,84l440,333r3,4l465,360r-1,-43l467,324r18,53l510,377r-4,-34xe" fillcolor="#c00000" stroked="f">
                  <v:path arrowok="t" o:connecttype="custom" o:connectlocs="506,-1743;527,-1814;506,-1742;505,-1739;497,-1729;488,-1744;486,-1746;466,-1767;446,-1846;445,-1848;423,-1901;400,-1943;378,-1977;375,-1981;359,-1957;377,-1927;398,-1887;418,-1837;418,-1839;440,-1755;440,-1753;443,-1749;465,-1726;464,-1769;467,-1762;485,-1709;510,-1709;506,-1743" o:connectangles="0,0,0,0,0,0,0,0,0,0,0,0,0,0,0,0,0,0,0,0,0,0,0,0,0,0,0,0"/>
                </v:shape>
                <v:shape id="Freeform 1032" o:spid="_x0000_s105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dkcYA&#10;AADdAAAADwAAAGRycy9kb3ducmV2LnhtbESPzWrDMBCE74W8g9hAb42cOG2DGyWYQCGXQJP2ARZr&#10;Y5laKyPJP8nTV4VCj8PMfMNs95NtxUA+NI4VLBcZCOLK6YZrBV+f708bECEia2wdk4IbBdjvZg9b&#10;LLQb+UzDJdYiQTgUqMDE2BVShsqQxbBwHXHyrs5bjEn6WmqPY4LbVq6y7EVabDgtGOzoYKj6vvRW&#10;wb1f++G1fDbnZX86jbdY2vvxQ6nH+VS+gYg0xf/wX/uoFeT5Oo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dkcYAAADdAAAADwAAAAAAAAAAAAAAAACYAgAAZHJz&#10;L2Rvd25yZXYueG1sUEsFBgAAAAAEAAQA9QAAAIsDAAAAAA==&#10;" path="m554,283r21,-29l555,280r-3,5l554,283xe" fillcolor="#c00000" stroked="f">
                  <v:path arrowok="t" o:connecttype="custom" o:connectlocs="554,-1803;575,-1832;555,-1806;552,-1801;554,-1803" o:connectangles="0,0,0,0,0"/>
                </v:shape>
                <v:shape id="Freeform 1033" o:spid="_x0000_s105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F5cYA&#10;AADdAAAADwAAAGRycy9kb3ducmV2LnhtbESPzWrDMBCE74W8g9hAb42cxG2DGyWYQCGXQJP2ARZr&#10;Y5laKyPJP8nTV4VCj8PMfMNs95NtxUA+NI4VLBcZCOLK6YZrBV+f708bECEia2wdk4IbBdjvZg9b&#10;LLQb+UzDJdYiQTgUqMDE2BVShsqQxbBwHXHyrs5bjEn6WmqPY4LbVq6y7EVabDgtGOzoYKj6vvRW&#10;wb3P/fBaPpvzsj+dxlss7f34odTjfCrfQESa4n/4r33UCtbrPI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UF5cYAAADdAAAADwAAAAAAAAAAAAAAAACYAgAAZHJz&#10;L2Rvd25yZXYueG1sUEsFBgAAAAAEAAQA9QAAAIsDAAAAAA==&#10;" path="m506,397r4,-3l532,359r1,-4l554,283r-2,2l555,280r20,-26l573,257r22,-18l615,223r22,-15l639,207r22,-21l682,169r13,-13l702,154r8,1l729,176r5,-23l749,158r11,16l765,174r19,-26l762,146r-1,-1l756,146r-13,4l726,131r-2,-3l719,126r-2,28l706,150r9,-23l693,129r-2,l686,131r-23,15l640,166r-21,20l621,185r-22,15l576,216r-21,18l552,238r-23,31l527,272r-21,71l510,377r-25,l467,324r-3,-7l465,360r-2,-2l485,394r3,3l493,399r4,l502,400r4,-3xe" fillcolor="#c00000" stroked="f">
                  <v:path arrowok="t" o:connecttype="custom" o:connectlocs="506,-1689;510,-1692;532,-1727;533,-1731;554,-1803;552,-1801;555,-1806;575,-1832;573,-1829;595,-1847;615,-1863;637,-1878;639,-1879;661,-1900;682,-1917;695,-1930;702,-1932;710,-1931;729,-1910;734,-1933;749,-1928;760,-1912;765,-1912;784,-1938;762,-1940;761,-1941;756,-1940;743,-1936;726,-1955;724,-1958;719,-1960;717,-1932;706,-1936;715,-1959;693,-1957;691,-1957;686,-1955;663,-1940;640,-1920;619,-1900;621,-1901;599,-1886;576,-1870;555,-1852;552,-1848;529,-1817;527,-1814;506,-1743;510,-1709;485,-1709;467,-1762;464,-1769;465,-1726;463,-1728;485,-1692;488,-1689;493,-1687;497,-1687;502,-1686;506,-1689" o:connectangles="0,0,0,0,0,0,0,0,0,0,0,0,0,0,0,0,0,0,0,0,0,0,0,0,0,0,0,0,0,0,0,0,0,0,0,0,0,0,0,0,0,0,0,0,0,0,0,0,0,0,0,0,0,0,0,0,0,0,0,0"/>
                </v:shape>
                <v:shape id="Freeform 1034" o:spid="_x0000_s105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gfsUA&#10;AADdAAAADwAAAGRycy9kb3ducmV2LnhtbESP22rDMBBE3wv5B7GFvjVyri1OlGAKhbwEmssHLNbG&#10;MrVWRpIvyddXhUIfh5k5w2z3o21ETz7UjhXMphkI4tLpmisF18vn6zuIEJE1No5JwZ0C7HeTpy3m&#10;2g18ov4cK5EgHHJUYGJscylDachimLqWOHk35y3GJH0ltcchwW0j51m2lhZrTgsGW/owVH6fO6vg&#10;0S19/1aszGnWHY/DPRb2cfhS6uV5LDYgIo3xP/zXPmgFi8VyB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aB+xQAAAN0AAAAPAAAAAAAAAAAAAAAAAJgCAABkcnMv&#10;ZG93bnJldi54bWxQSwUGAAAAAAQABAD1AAAAigMAAAAA&#10;" path="m700,156r10,-1l702,154r-7,2l682,169r18,-13xe" fillcolor="#c00000" stroked="f">
                  <v:path arrowok="t" o:connecttype="custom" o:connectlocs="700,-1930;710,-1931;702,-1932;695,-1930;682,-1917;700,-1930" o:connectangles="0,0,0,0,0,0"/>
                </v:shape>
                <v:shape id="Freeform 1035" o:spid="_x0000_s105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+CcUA&#10;AADdAAAADwAAAGRycy9kb3ducmV2LnhtbESP3WoCMRSE7wu+QzhC72rWarWsRlkKBW+E+vMAh83p&#10;ZnFzsiTZH336plDo5TAz3zDb/Wgb0ZMPtWMF81kGgrh0uuZKwfXy+fIOIkRkjY1jUnCnAPvd5GmL&#10;uXYDn6g/x0okCIccFZgY21zKUBqyGGauJU7et/MWY5K+ktrjkOC2ka9ZtpIWa04LBlv6MFTezp1V&#10;8OiWvl8Xb+Y0747H4R4L+zh8KfU8HYsNiEhj/A//tQ9awWKxXMH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z4JxQAAAN0AAAAPAAAAAAAAAAAAAAAAAJgCAABkcnMv&#10;ZG93bnJldi54bWxQSwUGAAAAAAQABAD1AAAAigMAAAAA&#10;" path="m719,126r-4,1l706,150r11,4l719,126xe" fillcolor="#c00000" stroked="f">
                  <v:path arrowok="t" o:connecttype="custom" o:connectlocs="719,-1960;715,-1959;706,-1936;717,-1932;719,-1960" o:connectangles="0,0,0,0,0"/>
                </v:shape>
                <v:shape id="Freeform 1036" o:spid="_x0000_s105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bksUA&#10;AADdAAAADwAAAGRycy9kb3ducmV2LnhtbESP3WoCMRSE7wu+QzhC72rWarWsRlkKBW+E+vMAh83p&#10;ZnFzsiTZH336plDo5TAz3zDb/Wgb0ZMPtWMF81kGgrh0uuZKwfXy+fIOIkRkjY1jUnCnAPvd5GmL&#10;uXYDn6g/x0okCIccFZgY21zKUBqyGGauJU7et/MWY5K+ktrjkOC2ka9ZtpIWa04LBlv6MFTezp1V&#10;8OiWvl8Xb+Y0747H4R4L+zh8KfU8HYsNiEhj/A//tQ9awWKxXMP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5uSxQAAAN0AAAAPAAAAAAAAAAAAAAAAAJgCAABkcnMv&#10;ZG93bnJldi54bWxQSwUGAAAAAAQABAD1AAAAigMAAAAA&#10;" path="m744,181r20,-7l781,176r13,5l809,156r-22,-8l784,148r-19,26l760,174,749,158r-15,-5l729,176r3,5l738,182r6,-1xe" fillcolor="#c00000" stroked="f">
                  <v:path arrowok="t" o:connecttype="custom" o:connectlocs="744,-1905;764,-1912;781,-1910;794,-1905;809,-1930;787,-1938;784,-1938;765,-1912;760,-1912;749,-1928;734,-1933;729,-1910;732,-1905;738,-1904;744,-1905" o:connectangles="0,0,0,0,0,0,0,0,0,0,0,0,0,0,0"/>
                </v:shape>
                <v:shape id="Freeform 1037" o:spid="_x0000_s105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P4MIA&#10;AADdAAAADwAAAGRycy9kb3ducmV2LnhtbERPy2oCMRTdC/2HcAvdacaqbZkaZRAEN4KPfsBlcjsZ&#10;OrkZksxDv75ZCC4P573ejrYRPflQO1Ywn2UgiEuna64U/Fz30y8QISJrbByTghsF2G5eJmvMtRv4&#10;TP0lViKFcMhRgYmxzaUMpSGLYeZa4sT9Om8xJugrqT0OKdw28j3LPqTFmlODwZZ2hsq/S2cV3Lul&#10;7z+LlTnPu+NxuMXC3g8npd5ex+IbRKQxPsUP90ErWCyWaW56k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A/gwgAAAN0AAAAPAAAAAAAAAAAAAAAAAJgCAABkcnMvZG93&#10;bnJldi54bWxQSwUGAAAAAAQABAD1AAAAhwMAAAAA&#10;" path="m903,269r-5,-6l880,241,858,218r2,3l839,185r-3,-2l815,160r-2,-1l809,156r-15,25l781,176r-3,l796,183r4,1l816,203r-3,-2l835,237r2,2l859,262r21,25l887,292r23,l903,269xe" fillcolor="#c00000" stroked="f">
                  <v:path arrowok="t" o:connecttype="custom" o:connectlocs="903,-1817;898,-1823;880,-1845;858,-1868;860,-1865;839,-1901;836,-1903;815,-1926;813,-1927;809,-1930;794,-1905;781,-1910;778,-1910;796,-1903;800,-1902;816,-1883;813,-1885;835,-1849;837,-1847;859,-1824;880,-1799;887,-1794;910,-1794;903,-1817" o:connectangles="0,0,0,0,0,0,0,0,0,0,0,0,0,0,0,0,0,0,0,0,0,0,0,0"/>
                </v:shape>
                <v:shape id="Freeform 1038" o:spid="_x0000_s105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qe8YA&#10;AADdAAAADwAAAGRycy9kb3ducmV2LnhtbESPzWrDMBCE74W8g9hAb42cn6aNGyWYQCGXQJP2ARZr&#10;Y5laKyPJP8nTV4VCj8PMfMNs96NtRE8+1I4VzGcZCOLS6ZorBV+f70+vIEJE1tg4JgU3CrDfTR62&#10;mGs38Jn6S6xEgnDIUYGJsc2lDKUhi2HmWuLkXZ23GJP0ldQehwS3jVxk2VparDktGGzpYKj8vnRW&#10;wb1b+f6leDbneXc6DbdY2PvxQ6nH6Vi8gYg0xv/wX/uoFSyXqw38vk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Sqe8YAAADdAAAADwAAAAAAAAAAAAAAAACYAgAAZHJz&#10;L2Rvd25yZXYueG1sUEsFBgAAAAAEAAQA9QAAAIsDAAAAAA==&#10;" path="m939,270r-23,-6l913,263r,29l928,295r11,-25xe" fillcolor="#c00000" stroked="f">
                  <v:path arrowok="t" o:connecttype="custom" o:connectlocs="939,-1816;916,-1822;913,-1823;913,-1794;928,-1791;939,-1816" o:connectangles="0,0,0,0,0,0"/>
                </v:shape>
                <v:shape id="Freeform 1039" o:spid="_x0000_s1057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VO8IA&#10;AADdAAAADwAAAGRycy9kb3ducmV2LnhtbERPy2oCMRTdC/2HcAvdacaqbZkaZRAEN4KPfsBlcjsZ&#10;OrkZksxDv75ZCC4P573ejrYRPflQO1Ywn2UgiEuna64U/Fz30y8QISJrbByTghsF2G5eJmvMtRv4&#10;TP0lViKFcMhRgYmxzaUMpSGLYeZa4sT9Om8xJugrqT0OKdw28j3LPqTFmlODwZZ2hsq/S2cV3Lul&#10;7z+LlTnPu+NxuMXC3g8npd5ex+IbRKQxPsUP90ErWCxWaX96k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5U7wgAAAN0AAAAPAAAAAAAAAAAAAAAAAJgCAABkcnMvZG93&#10;bnJldi54bWxQSwUGAAAAAAQABAD1AAAAhwMAAAAA&#10;" path="m1095,395r-22,-12l1070,382r-17,-4l1034,359r14,18l1055,381r5,27l1063,410r15,8l1095,395xe" fillcolor="#c00000" stroked="f">
                  <v:path arrowok="t" o:connecttype="custom" o:connectlocs="1095,-1691;1073,-1703;1070,-1704;1053,-1708;1034,-1727;1048,-1709;1055,-1705;1060,-1678;1063,-1676;1078,-1668;1095,-1691" o:connectangles="0,0,0,0,0,0,0,0,0,0,0"/>
                </v:shape>
                <v:shape id="Freeform 1040" o:spid="_x0000_s1058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woMYA&#10;AADdAAAADwAAAGRycy9kb3ducmV2LnhtbESPzWrDMBCE74W8g9hAb43spGmDGyWYQCGXQJP2ARZr&#10;Y5laKyPJP8nTV4VCj8PMfMNs95NtxUA+NI4V5IsMBHHldMO1gq/P96cNiBCRNbaOScGNAux3s4ct&#10;FtqNfKbhEmuRIBwKVGBi7AopQ2XIYli4jjh5V+ctxiR9LbXHMcFtK5dZ9iItNpwWDHZ0MFR9X3qr&#10;4N4/++G1XJtz3p9O4y2W9n78UOpxPpVvICJN8T/81z5qBavVOo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swoMYAAADdAAAADwAAAAAAAAAAAAAAAACYAgAAZHJz&#10;L2Rvd25yZXYueG1sUEsFBgAAAAAEAAQA9QAAAIsDAAAAAA==&#10;" path="m1119,438r20,-18l1120,418r-19,l1105,444r8,l1119,438xe" fillcolor="#c00000" stroked="f">
                  <v:path arrowok="t" o:connecttype="custom" o:connectlocs="1119,-1648;1139,-1666;1120,-1668;1101,-1668;1105,-1642;1113,-1642;1119,-1648" o:connectangles="0,0,0,0,0,0,0"/>
                </v:shape>
                <v:shape id="Freeform 1041" o:spid="_x0000_s105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u18UA&#10;AADdAAAADwAAAGRycy9kb3ducmV2LnhtbESP3WoCMRSE7wu+QziF3tWsWm1ZjbIIBW+E+vMAh81x&#10;s3RzsiTZH336plDo5TAz3zCb3Wgb0ZMPtWMFs2kGgrh0uuZKwfXy+foBIkRkjY1jUnCnALvt5GmD&#10;uXYDn6g/x0okCIccFZgY21zKUBqyGKauJU7ezXmLMUlfSe1xSHDbyHmWraTFmtOCwZb2hsrvc2cV&#10;PLo3378XS3OadcfjcI+FfRy+lHp5Hos1iEhj/A//tQ9awWKxnM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a7XxQAAAN0AAAAPAAAAAAAAAAAAAAAAAJgCAABkcnMv&#10;ZG93bnJldi54bWxQSwUGAAAAAAQABAD1AAAAigMAAAAA&#10;" path="m1156,413r17,3l1178,418r4,-2l1180,389r-12,2l1160,411r-9,1l1142,418r-2,1l1156,413xe" fillcolor="#c00000" stroked="f">
                  <v:path arrowok="t" o:connecttype="custom" o:connectlocs="1156,-1673;1173,-1670;1178,-1668;1182,-1670;1180,-1697;1168,-1695;1160,-1675;1151,-1674;1142,-1668;1140,-1667;1156,-1673" o:connectangles="0,0,0,0,0,0,0,0,0,0,0"/>
                </v:shape>
                <v:shape id="Freeform 1042" o:spid="_x0000_s106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LTMYA&#10;AADdAAAADwAAAGRycy9kb3ducmV2LnhtbESPzWrDMBCE74W8g9hAb42cuGmDGyWYQCGXQJP2ARZr&#10;Y5laKyPJP8nTV4VCj8PMfMNs95NtxUA+NI4VLBcZCOLK6YZrBV+f708bECEia2wdk4IbBdjvZg9b&#10;LLQb+UzDJdYiQTgUqMDE2BVShsqQxbBwHXHyrs5bjEn6WmqPY4LbVq6y7EVabDgtGOzoYKj6vvRW&#10;wb1/9sNruTbnZX86jbdY2vvxQ6nH+VS+gYg0xf/wX/uoFeT5Oo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ULTMYAAADdAAAADwAAAAAAAAAAAAAAAACYAgAAZHJz&#10;L2Rvd25yZXYueG1sUEsFBgAAAAAEAAQA9QAAAIsDAAAAAA==&#10;" path="m1101,418r19,l1139,420r-20,18l1140,419r2,-1l1151,412r9,-1l1168,391r12,-2l1182,416r2,-2l1204,400r15,-2l1206,398r-7,2l1190,375r-17,13l1158,384r-3,-1l1149,384r-22,10l1124,397r-13,12l1099,397r-4,-2l1078,418r-15,-8l1060,408r-5,-27l1048,377r-14,-18l991,306r-4,-2l944,272r-5,-2l928,295r-15,-3l913,263r-15,l903,269r7,23l930,297r2,l971,327r-3,-2l1012,377r22,25l1037,403r4,2l1061,409r18,10l1081,420r19,18l1105,444r-4,-26xe" fillcolor="#c00000" stroked="f">
                  <v:path arrowok="t" o:connecttype="custom" o:connectlocs="1101,-1668;1120,-1668;1139,-1666;1119,-1648;1140,-1667;1142,-1668;1151,-1674;1160,-1675;1168,-1695;1180,-1697;1182,-1670;1184,-1672;1204,-1686;1219,-1688;1206,-1688;1199,-1686;1190,-1711;1173,-1698;1158,-1702;1155,-1703;1149,-1702;1127,-1692;1124,-1689;1111,-1677;1099,-1689;1095,-1691;1078,-1668;1063,-1676;1060,-1678;1055,-1705;1048,-1709;1034,-1727;991,-1780;987,-1782;944,-1814;939,-1816;928,-1791;913,-1794;913,-1823;898,-1823;903,-1817;910,-1794;930,-1789;932,-1789;971,-1759;968,-1761;1012,-1709;1034,-1684;1037,-1683;1041,-1681;1061,-1677;1079,-1667;1081,-1666;1100,-1648;1105,-1642;1101,-1668" o:connectangles="0,0,0,0,0,0,0,0,0,0,0,0,0,0,0,0,0,0,0,0,0,0,0,0,0,0,0,0,0,0,0,0,0,0,0,0,0,0,0,0,0,0,0,0,0,0,0,0,0,0,0,0,0,0,0,0"/>
                </v:shape>
                <v:shape id="Freeform 1043" o:spid="_x0000_s106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TOMUA&#10;AADdAAAADwAAAGRycy9kb3ducmV2LnhtbESP22rDMBBE3wv5B7GFvjVyri1OlGAKhbwEmssHLNbG&#10;MrVWRpIvyddXhUIfh5k5w2z3o21ETz7UjhXMphkI4tLpmisF18vn6zuIEJE1No5JwZ0C7HeTpy3m&#10;2g18ov4cK5EgHHJUYGJscylDachimLqWOHk35y3GJH0ltcchwW0j51m2lhZrTgsGW/owVH6fO6vg&#10;0S19/1aszGnWHY/DPRb2cfhS6uV5LDYgIo3xP/zXPmgFi8VqC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JM4xQAAAN0AAAAPAAAAAAAAAAAAAAAAAJgCAABkcnMv&#10;ZG93bnJldi54bWxQSwUGAAAAAAQABAD1AAAAigMAAAAA&#10;" path="m1222,371r-3,l1218,398r3,l1222,371xe" fillcolor="#c00000" stroked="f">
                  <v:path arrowok="t" o:connecttype="custom" o:connectlocs="1222,-1715;1219,-1715;1218,-1688;1221,-1688;1222,-1715" o:connectangles="0,0,0,0,0"/>
                </v:shape>
                <v:shape id="Freeform 1044" o:spid="_x0000_s106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2o8YA&#10;AADdAAAADwAAAGRycy9kb3ducmV2LnhtbESPzWrDMBCE74W8g9hAb42cpG6DGyWYQCGXQJP2ARZr&#10;Y5laKyPJP8nTV4VCj8PMfMNs95NtxUA+NI4VLBcZCOLK6YZrBV+f708bECEia2wdk4IbBdjvZg9b&#10;LLQb+UzDJdYiQTgUqMDE2BVShsqQxbBwHXHyrs5bjEn6WmqPY4LbVq6y7EVabDgtGOzoYKj6vvRW&#10;wb1/9sNrmZvzsj+dxlss7f34odTjfCrfQESa4n/4r33UCtbrPI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A2o8YAAADdAAAADwAAAAAAAAAAAAAAAACYAgAAZHJz&#10;L2Rvd25yZXYueG1sUEsFBgAAAAAEAAQA9QAAAIsDAAAAAA==&#10;" path="m1317,428r-3,-2l1300,451r19,11l1323,465r-6,-37xe" fillcolor="#c00000" stroked="f">
                  <v:path arrowok="t" o:connecttype="custom" o:connectlocs="1317,-1658;1314,-1660;1300,-1635;1319,-1624;1323,-1621;1317,-1658" o:connectangles="0,0,0,0,0,0"/>
                </v:shape>
                <v:shape id="Freeform 1045" o:spid="_x0000_s106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o1MUA&#10;AADdAAAADwAAAGRycy9kb3ducmV2LnhtbESP3WoCMRSE7wu+QzhC72rWWrWsRlkKBW+E+vMAh83p&#10;ZnFzsiTZH336plDo5TAz3zDb/Wgb0ZMPtWMF81kGgrh0uuZKwfXy+fIOIkRkjY1jUnCnAPvd5GmL&#10;uXYDn6g/x0okCIccFZgY21zKUBqyGGauJU7et/MWY5K+ktrjkOC2ka9ZtpIWa04LBlv6MFTezp1V&#10;8OjefL8uluY0747H4R4L+zh8KfU8HYsNiEhj/A//tQ9awWKxXMH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qjUxQAAAN0AAAAPAAAAAAAAAAAAAAAAAJgCAABkcnMv&#10;ZG93bnJldi54bWxQSwUGAAAAAAQABAD1AAAAigMAAAAA&#10;" path="m1386,530r-2,-4l1364,493r19,69l1386,566r,-36xe" fillcolor="#c00000" stroked="f">
                  <v:path arrowok="t" o:connecttype="custom" o:connectlocs="1386,-1556;1384,-1560;1364,-1593;1383,-1524;1386,-1520;1386,-1556" o:connectangles="0,0,0,0,0,0"/>
                </v:shape>
                <v:shape id="Freeform 1046" o:spid="_x0000_s106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4NT8UA&#10;AADdAAAADwAAAGRycy9kb3ducmV2LnhtbESP3WoCMRSE7wu+QzhC72rWWrWsRlkKBW+E+vMAh83p&#10;ZnFzsiTZH336plDo5TAz3zDb/Wgb0ZMPtWMF81kGgrh0uuZKwfXy+fIOIkRkjY1jUnCnAPvd5GmL&#10;uXYDn6g/x0okCIccFZgY21zKUBqyGGauJU7et/MWY5K+ktrjkOC2ka9ZtpIWa04LBlv6MFTezp1V&#10;8OjefL8uluY0747H4R4L+zh8KfU8HYsNiEhj/A//tQ9awWKxXMP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g1PxQAAAN0AAAAPAAAAAAAAAAAAAAAAAJgCAABkcnMv&#10;ZG93bnJldi54bWxQSwUGAAAAAAQABAD1AAAAigMAAAAA&#10;" path="m1430,586r-3,-3l1425,618r1,4l1447,680r-17,-94xe" fillcolor="#c00000" stroked="f">
                  <v:path arrowok="t" o:connecttype="custom" o:connectlocs="1430,-1500;1427,-1503;1425,-1468;1426,-1464;1447,-1406;1430,-1500" o:connectangles="0,0,0,0,0,0"/>
                </v:shape>
                <v:shape id="Freeform 1047" o:spid="_x0000_s106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ZPcIA&#10;AADdAAAADwAAAGRycy9kb3ducmV2LnhtbERPy2oCMRTdC/2HcAvdacaqbZkaZRAEN4KPfsBlcjsZ&#10;OrkZksxDv75ZCC4P573ejrYRPflQO1Ywn2UgiEuna64U/Fz30y8QISJrbByTghsF2G5eJmvMtRv4&#10;TP0lViKFcMhRgYmxzaUMpSGLYeZa4sT9Om8xJugrqT0OKdw28j3LPqTFmlODwZZ2hsq/S2cV3Lul&#10;7z+LlTnPu+NxuMXC3g8npd5ex+IbRKQxPsUP90ErWCxWaW56k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Zk9wgAAAN0AAAAPAAAAAAAAAAAAAAAAAJgCAABkcnMvZG93&#10;bnJldi54bWxQSwUGAAAAAAQABAD1AAAAhwMAAAAA&#10;" path="m1496,742r-6,-7l1490,765r2,5l1513,847,1496,742xe" fillcolor="#c00000" stroked="f">
                  <v:path arrowok="t" o:connecttype="custom" o:connectlocs="1496,-1344;1490,-1351;1490,-1321;1492,-1316;1513,-1239;1496,-1344" o:connectangles="0,0,0,0,0,0"/>
                </v:shape>
                <v:shape id="Freeform 1048" o:spid="_x0000_s106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8psYA&#10;AADdAAAADwAAAGRycy9kb3ducmV2LnhtbESP3WoCMRSE7wXfIRyhd5q1Vlu3RlkKBW+EavsAh81x&#10;s3RzsiTZH336plDo5TAz3zC7w2gb0ZMPtWMFy0UGgrh0uuZKwdfn+/wFRIjIGhvHpOBGAQ776WSH&#10;uXYDn6m/xEokCIccFZgY21zKUBqyGBauJU7e1XmLMUlfSe1xSHDbyMcs20iLNacFgy29GSq/L51V&#10;cO+efP9crM152Z1Owy0W9n78UOphNhavICKN8T/81z5qBavVegu/b9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08psYAAADdAAAADwAAAAAAAAAAAAAAAACYAgAAZHJz&#10;L2Rvd25yZXYueG1sUEsFBgAAAAAEAAQA9QAAAIsDAAAAAA==&#10;" path="m1541,840r-4,-7l1538,875r23,19l1541,840xe" fillcolor="#c00000" stroked="f">
                  <v:path arrowok="t" o:connecttype="custom" o:connectlocs="1541,-1246;1537,-1253;1538,-1211;1561,-1192;1541,-1246" o:connectangles="0,0,0,0,0"/>
                </v:shape>
                <v:shape id="Freeform 1049" o:spid="_x0000_s1067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fhsIA&#10;AADdAAAADwAAAGRycy9kb3ducmV2LnhtbERPy2oCMRTdC/2HcAvdacbaWhmNMhQKboSq/YDL5DoZ&#10;nNwMSeahX98sBJeH897sRtuInnyoHSuYzzIQxKXTNVcK/s4/0xWIEJE1No5JwY0C7LYvkw3m2g18&#10;pP4UK5FCOOSowMTY5lKG0pDFMHMtceIuzluMCfpKao9DCreNfM+ypbRYc2ow2NK3ofJ66qyCe/fh&#10;+6/i0xzn3eEw3GJh7/tfpd5ex2INItIYn+KHe68VLBbLtD+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1+GwgAAAN0AAAAPAAAAAAAAAAAAAAAAAJgCAABkcnMvZG93&#10;bnJldi54bWxQSwUGAAAAAAQABAD1AAAAhwMAAAAA&#10;" path="m1596,915r4,-1l1604,910r-3,-21l1578,896r-17,-2l1583,912r3,3l1591,916r5,-1xe" fillcolor="#c00000" stroked="f">
                  <v:path arrowok="t" o:connecttype="custom" o:connectlocs="1596,-1171;1600,-1172;1604,-1176;1601,-1197;1578,-1190;1561,-1192;1583,-1174;1586,-1171;1591,-1170;1596,-1171" o:connectangles="0,0,0,0,0,0,0,0,0,0"/>
                </v:shape>
                <v:shape id="Freeform 1050" o:spid="_x0000_s1068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6HcYA&#10;AADdAAAADwAAAGRycy9kb3ducmV2LnhtbESPzWrDMBCE74W8g9hCb43spE2CGyWYQCCXQJP2ARZr&#10;a5laKyPJP8nTV4VCj8PMfMNs95NtxUA+NI4V5PMMBHHldMO1gs+P4/MGRIjIGlvHpOBGAfa72cMW&#10;C+1GvtBwjbVIEA4FKjAxdoWUoTJkMcxdR5y8L+ctxiR9LbXHMcFtKxdZtpIWG04LBjs6GKq+r71V&#10;cO9f/LAuX80l78/n8RZLez+9K/X0OJVvICJN8T/81z5pBcvlKo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f6HcYAAADdAAAADwAAAAAAAAAAAAAAAACYAgAAZHJz&#10;L2Rvd25yZXYueG1sUEsFBgAAAAAEAAQA9QAAAIsDAAAAAA==&#10;" path="m1628,842r16,-108l1623,789r4,56l1628,842xe" fillcolor="#c00000" stroked="f">
                  <v:path arrowok="t" o:connecttype="custom" o:connectlocs="1628,-1244;1644,-1352;1623,-1297;1627,-1241;1628,-1244" o:connectangles="0,0,0,0,0"/>
                </v:shape>
                <v:shape id="Freeform 1051" o:spid="_x0000_s106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kasUA&#10;AADdAAAADwAAAGRycy9kb3ducmV2LnhtbESP3WoCMRSE7wu+QzhC72pWbbWsRlkKBW+E+vMAh83p&#10;ZnFzsiTZH336plDo5TAz3zDb/Wgb0ZMPtWMF81kGgrh0uuZKwfXy+fIOIkRkjY1jUnCnAPvd5GmL&#10;uXYDn6g/x0okCIccFZgY21zKUBqyGGauJU7et/MWY5K+ktrjkOC2kYssW0mLNacFgy19GCpv584q&#10;eHSvvl8Xb+Y0747H4R4L+zh8KfU8HYsNiEhj/A//tQ9awXK5WsD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WRqxQAAAN0AAAAPAAAAAAAAAAAAAAAAAJgCAABkcnMv&#10;ZG93bnJldi54bWxQSwUGAAAAAAQABAD1AAAAigMAAAAA&#10;" path="m1606,905r22,-62l1648,802r20,-52l1682,748r19,1l1683,747r-5,l1671,743r5,-23l1654,725r-5,1l1646,729r-2,5l1628,842r-1,3l1623,789r-22,42l1600,833r-15,43l1580,871r-21,-17l1539,835r-21,-77l1517,754r-5,-4l1495,738r-21,-67l1452,609r-3,-6l1428,583r-20,-35l1404,544r-20,-18l1386,530r,36l1383,562r-19,-69l1343,446r-2,-3l1337,439r-20,-12l1297,408r-22,-26l1273,380r-7,-3l1222,371r-1,27l1218,398r1,-27l1197,373r-7,2l1199,400r7,-2l1219,398r36,6l1252,400r9,5l1255,404r19,23l1297,449r3,2l1314,426r3,2l1323,465r-4,-3l1339,505r22,39l1364,548r20,17l1404,600r3,3l1426,622r-1,-4l1427,583r3,3l1447,680r21,71l1470,753r4,5l1492,770r-2,-5l1490,735r6,7l1513,847r4,7l1538,875r-1,-42l1541,840r20,54l1578,896r23,-7l1604,910r2,-5xe" fillcolor="#c00000" stroked="f">
                  <v:path arrowok="t" o:connecttype="custom" o:connectlocs="1628,-1243;1668,-1336;1701,-1337;1678,-1339;1676,-1366;1649,-1360;1644,-1352;1627,-1241;1601,-1255;1585,-1210;1559,-1232;1518,-1328;1512,-1336;1474,-1415;1449,-1483;1408,-1538;1384,-1560;1386,-1520;1364,-1593;1341,-1643;1317,-1659;1275,-1704;1266,-1709;1221,-1688;1219,-1715;1190,-1711;1206,-1688;1255,-1682;1261,-1681;1274,-1659;1300,-1635;1317,-1658;1319,-1624;1361,-1542;1384,-1521;1407,-1483;1425,-1468;1430,-1500;1468,-1335;1474,-1328;1490,-1321;1496,-1344;1517,-1232;1537,-1253;1561,-1192;1601,-1197;1606,-1181" o:connectangles="0,0,0,0,0,0,0,0,0,0,0,0,0,0,0,0,0,0,0,0,0,0,0,0,0,0,0,0,0,0,0,0,0,0,0,0,0,0,0,0,0,0,0,0,0,0,0"/>
                </v:shape>
                <v:shape id="Freeform 1052" o:spid="_x0000_s107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B8cYA&#10;AADdAAAADwAAAGRycy9kb3ducmV2LnhtbESPzWrDMBCE74W8g9hCb42cuE2CGyWYQCCXQJP2ARZr&#10;a5laKyPJP8nTV4VCj8PMfMNs95NtxUA+NI4VLOYZCOLK6YZrBZ8fx+cNiBCRNbaOScGNAux3s4ct&#10;FtqNfKHhGmuRIBwKVGBi7AopQ2XIYpi7jjh5X85bjEn6WmqPY4LbVi6zbCUtNpwWDHZ0MFR9X3ur&#10;4N6/+GFdvprLoj+fx1ss7f30rtTT41S+gYg0xf/wX/ukFeT5Ko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nB8cYAAADdAAAADwAAAAAAAAAAAAAAAACYAgAAZHJz&#10;L2Rvd25yZXYueG1sUEsFBgAAAAAEAAQA9QAAAIsDAAAAAA==&#10;" path="m1728,742r-3,-29l1719,714r-16,6l1698,721r-18,-2l1676,720r-5,23l1678,747r5,l1701,749r6,l1714,737r6,7l1735,762r-7,-20xe" fillcolor="#c00000" stroked="f">
                  <v:path arrowok="t" o:connecttype="custom" o:connectlocs="1728,-1344;1725,-1373;1719,-1372;1703,-1366;1698,-1365;1680,-1367;1676,-1366;1671,-1343;1678,-1339;1683,-1339;1701,-1337;1707,-1337;1714,-1349;1720,-1342;1735,-1324;1728,-1344" o:connectangles="0,0,0,0,0,0,0,0,0,0,0,0,0,0,0,0"/>
                </v:shape>
                <v:shape id="Freeform 1053" o:spid="_x0000_s107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ZhcUA&#10;AADdAAAADwAAAGRycy9kb3ducmV2LnhtbESP3WoCMRSE7wu+QzhC72rWarWsRlkKBW+E+vMAh83p&#10;ZnFzsiTZH336plDo5TAz3zDb/Wgb0ZMPtWMF81kGgrh0uuZKwfXy+fIOIkRkjY1jUnCnAPvd5GmL&#10;uXYDn6g/x0okCIccFZgY21zKUBqyGGauJU7et/MWY5K+ktrjkOC2ka9ZtpIWa04LBlv6MFTezp1V&#10;8OiWvl8Xb+Y0747H4R4L+zh8KfU8HYsNiEhj/A//tQ9awWKxW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FmFxQAAAN0AAAAPAAAAAAAAAAAAAAAAAJgCAABkcnMv&#10;ZG93bnJldi54bWxQSwUGAAAAAAQABAD1AAAAigMAAAAA&#10;" path="m1703,720r16,-6l1701,720r-21,-1l1698,721r5,-1xe" fillcolor="#c00000" stroked="f">
                  <v:path arrowok="t" o:connecttype="custom" o:connectlocs="1703,-1366;1719,-1372;1701,-1366;1680,-1367;1698,-1365;1703,-1366" o:connectangles="0,0,0,0,0,0"/>
                </v:shape>
                <v:shape id="Freeform 1054" o:spid="_x0000_s107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8HsUA&#10;AADdAAAADwAAAGRycy9kb3ducmV2LnhtbESP3WoCMRSE7wu+QzhC72rWWrWsRlkKBW+E+vMAh83p&#10;ZnFzsiTZH336plDo5TAz3zDb/Wgb0ZMPtWMF81kGgrh0uuZKwfXy+fIOIkRkjY1jUnCnAPvd5GmL&#10;uXYDn6g/x0okCIccFZgY21zKUBqyGGauJU7et/MWY5K+ktrjkOC2ka9ZtpIWa04LBlv6MFTezp1V&#10;8OjefL8uluY0747H4R4L+zh8KfU8HYsNiEhj/A//tQ9awWKxW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PwexQAAAN0AAAAPAAAAAAAAAAAAAAAAAJgCAABkcnMv&#10;ZG93bnJldi54bWxQSwUGAAAAAAQABAD1AAAAigMAAAAA&#10;" path="m1769,766r-3,-29l1751,738r-17,-19l1731,714r-6,-1l1728,742r7,20l1745,738r11,6l1761,765r2,1l1782,776r-13,-10xe" fillcolor="#c00000" stroked="f">
                  <v:path arrowok="t" o:connecttype="custom" o:connectlocs="1769,-1320;1766,-1349;1751,-1348;1734,-1367;1731,-1372;1725,-1373;1728,-1344;1735,-1324;1745,-1348;1756,-1342;1761,-1321;1763,-1320;1782,-1310;1769,-1320" o:connectangles="0,0,0,0,0,0,0,0,0,0,0,0,0,0"/>
                </v:shape>
                <v:shape id="Freeform 1055" o:spid="_x0000_s107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5iacYA&#10;AADdAAAADwAAAGRycy9kb3ducmV2LnhtbESPzWrDMBCE74W8g9hCb42cpHWLEyWYQCCXQJP2ARZr&#10;Y5laKyPJP8nTV4VCj8PMfMNsdpNtxUA+NI4VLOYZCOLK6YZrBV+fh+d3ECEia2wdk4IbBdhtZw8b&#10;LLQb+UzDJdYiQTgUqMDE2BVShsqQxTB3HXHyrs5bjEn6WmqPY4LbVi6zLJcWG04LBjvaG6q+L71V&#10;cO9f/PBWvprzoj+dxlss7f34odTT41SuQUSa4n/4r33UClarPIf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5iacYAAADdAAAADwAAAAAAAAAAAAAAAACYAgAAZHJz&#10;L2Rvd25yZXYueG1sUEsFBgAAAAAEAAQA9QAAAIsDAAAAAA==&#10;" path="m1747,767r16,-1l1761,765r-5,-21l1745,738r-10,24l1738,766r4,2l1747,767xe" fillcolor="#c00000" stroked="f">
                  <v:path arrowok="t" o:connecttype="custom" o:connectlocs="1747,-1319;1763,-1320;1761,-1321;1756,-1342;1745,-1348;1735,-1324;1738,-1320;1742,-1318;1747,-1319" o:connectangles="0,0,0,0,0,0,0,0,0"/>
                </v:shape>
                <v:shape id="Freeform 1056" o:spid="_x0000_s107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H8sUA&#10;AADdAAAADwAAAGRycy9kb3ducmV2LnhtbESP3WoCMRSE7wu+QziF3tWs2qqsRlkKBW+E+vMAh81x&#10;s3RzsiTZH336plDo5TAz3zDb/Wgb0ZMPtWMFs2kGgrh0uuZKwfXy+boGESKyxsYxKbhTgP1u8rTF&#10;XLuBT9SfYyUShEOOCkyMbS5lKA1ZDFPXEifv5rzFmKSvpPY4JLht5DzLltJizWnBYEsfhsrvc2cV&#10;PLo336+Kd3OadcfjcI+FfRy+lHp5HosNiEhj/A//tQ9awWKxXMH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sfyxQAAAN0AAAAPAAAAAAAAAAAAAAAAAJgCAABkcnMv&#10;ZG93bnJldi54bWxQSwUGAAAAAAQABAD1AAAAigMAAAAA&#10;" path="m1830,784r5,-27l1795,750r-21,-11l1772,738r-6,-1l1769,766r13,10l1791,750r5,1l1826,783r-39,-6l1827,784r42,24l1830,784xe" fillcolor="#c00000" stroked="f">
                  <v:path arrowok="t" o:connecttype="custom" o:connectlocs="1830,-1302;1835,-1329;1795,-1336;1774,-1347;1772,-1348;1766,-1349;1769,-1320;1782,-1310;1791,-1336;1796,-1335;1826,-1303;1787,-1309;1827,-1302;1869,-1278;1830,-1302" o:connectangles="0,0,0,0,0,0,0,0,0,0,0,0,0,0,0"/>
                </v:shape>
                <v:shape id="Freeform 1057" o:spid="_x0000_s107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TgMIA&#10;AADdAAAADwAAAGRycy9kb3ducmV2LnhtbERPy2oCMRTdC/2HcAvdacbaWhmNMhQKboSq/YDL5DoZ&#10;nNwMSeahX98sBJeH897sRtuInnyoHSuYzzIQxKXTNVcK/s4/0xWIEJE1No5JwY0C7LYvkw3m2g18&#10;pP4UK5FCOOSowMTY5lKG0pDFMHMtceIuzluMCfpKao9DCreNfM+ypbRYc2ow2NK3ofJ66qyCe/fh&#10;+6/i0xzn3eEw3GJh7/tfpd5ex2INItIYn+KHe68VLBbLNDe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VOAwgAAAN0AAAAPAAAAAAAAAAAAAAAAAJgCAABkcnMvZG93&#10;bnJldi54bWxQSwUGAAAAAAQABAD1AAAAhwMAAAAA&#10;" path="m1796,751r-5,-1l1782,776r5,1l1826,783r-30,-32xe" fillcolor="#c00000" stroked="f">
                  <v:path arrowok="t" o:connecttype="custom" o:connectlocs="1796,-1335;1791,-1336;1782,-1310;1787,-1309;1826,-1303;1796,-1335" o:connectangles="0,0,0,0,0,0"/>
                </v:shape>
                <v:shape id="Freeform 1058" o:spid="_x0000_s107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2G8YA&#10;AADdAAAADwAAAGRycy9kb3ducmV2LnhtbESP3WoCMRSE7wt9h3CE3tWstbXtapSlUPBGqNoHOGyO&#10;m8XNyZJkf/Tpm4Lg5TAz3zCrzWgb0ZMPtWMFs2kGgrh0uuZKwe/x+/kDRIjIGhvHpOBCATbrx4cV&#10;5toNvKf+ECuRIBxyVGBibHMpQ2nIYpi6ljh5J+ctxiR9JbXHIcFtI1+ybCEt1pwWDLb0Zag8Hzqr&#10;4Nq9+v69eDP7WbfbDZdY2Ov2R6mnyVgsQUQa4z18a2+1gvl88Qn/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H2G8YAAADdAAAADwAAAAAAAAAAAAAAAACYAgAAZHJz&#10;L2Rvd25yZXYueG1sUEsFBgAAAAAEAAQA9QAAAIsDAAAAAA==&#10;" path="m1948,808r-21,-9l1922,799r-16,-2l1883,783r-43,-25l1835,757r-5,27l1869,808r22,14l1900,797r7,1l1915,825r5,1l1935,833r13,-25xe" fillcolor="#c00000" stroked="f">
                  <v:path arrowok="t" o:connecttype="custom" o:connectlocs="1948,-1278;1927,-1287;1922,-1287;1906,-1289;1883,-1303;1840,-1328;1835,-1329;1830,-1302;1869,-1278;1891,-1264;1900,-1289;1907,-1288;1915,-1261;1920,-1260;1935,-1253;1948,-1278" o:connectangles="0,0,0,0,0,0,0,0,0,0,0,0,0,0,0,0"/>
                </v:shape>
                <v:shape id="Freeform 1059" o:spid="_x0000_s1077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JW8IA&#10;AADdAAAADwAAAGRycy9kb3ducmV2LnhtbERPy2oCMRTdC/2HcAvdacbaVhmNMhQKboSq/YDL5DoZ&#10;nNwMSeahX98sBJeH897sRtuInnyoHSuYzzIQxKXTNVcK/s4/0xWIEJE1No5JwY0C7LYvkw3m2g18&#10;pP4UK5FCOOSowMTY5lKG0pDFMHMtceIuzluMCfpKao9DCreNfM+yL2mx5tRgsKVvQ+X11FkF9+7D&#10;98vi0xzn3eEw3GJh7/tfpd5ex2INItIYn+KHe68VLBbLtD+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slbwgAAAN0AAAAPAAAAAAAAAAAAAAAAAJgCAABkcnMvZG93&#10;bnJldi54bWxQSwUGAAAAAAQABAD1AAAAhwMAAAAA&#10;" path="m2009,849r-13,-23l1972,826r-9,-3l1956,849r3,3l1966,852r43,-3xe" fillcolor="#c00000" stroked="f">
                  <v:path arrowok="t" o:connecttype="custom" o:connectlocs="2009,-1237;1996,-1260;1972,-1260;1963,-1263;1956,-1237;1959,-1234;1966,-1234;2009,-1237" o:connectangles="0,0,0,0,0,0,0,0"/>
                </v:shape>
                <v:shape id="Freeform 1060" o:spid="_x0000_s1078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swMYA&#10;AADdAAAADwAAAGRycy9kb3ducmV2LnhtbESPzWrDMBCE74W8g9hCb43spG2KEyWYQCCXQJP2ARZr&#10;Y5laKyPJP8nTV4VCj8PMfMNsdpNtxUA+NI4V5PMMBHHldMO1gq/Pw/M7iBCRNbaOScGNAuy2s4cN&#10;FtqNfKbhEmuRIBwKVGBi7AopQ2XIYpi7jjh5V+ctxiR9LbXHMcFtKxdZ9iYtNpwWDHa0N1R9X3qr&#10;4N6/+GFVvppz3p9O4y2W9n78UOrpcSrXICJN8T/81z5qBcvlKof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5swMYAAADdAAAADwAAAAAAAAAAAAAAAACYAgAAZHJz&#10;L2Rvd25yZXYueG1sUEsFBgAAAAAEAAQA9QAAAIsDAAAAAA==&#10;" path="m2112,788r-16,l2115,789r2,l2112,788xe" fillcolor="#c00000" stroked="f">
                  <v:path arrowok="t" o:connecttype="custom" o:connectlocs="2112,-1298;2096,-1298;2115,-1297;2117,-1297;2112,-1298" o:connectangles="0,0,0,0,0"/>
                </v:shape>
                <v:shape id="Freeform 1061" o:spid="_x0000_s107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yt8UA&#10;AADdAAAADwAAAGRycy9kb3ducmV2LnhtbESP3WoCMRSE7wu+QzhC72pWbbWsRlkKBW+E+vMAh83p&#10;ZnFzsiTZH336plDo5TAz3zDb/Wgb0ZMPtWMF81kGgrh0uuZKwfXy+fIOIkRkjY1jUnCnAPvd5GmL&#10;uXYDn6g/x0okCIccFZgY21zKUBqyGGauJU7et/MWY5K+ktrjkOC2kYssW0mLNacFgy19GCpv584q&#10;eHSvvl8Xb+Y0747H4R4L+zh8KfU8HYsNiEhj/A//tQ9awXK5XsD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PK3xQAAAN0AAAAPAAAAAAAAAAAAAAAAAJgCAABkcnMv&#10;ZG93bnJldi54bWxQSwUGAAAAAAQABAD1AAAAigMAAAAA&#10;" path="m2064,780r10,-20l2053,758r-3,27l2064,780xe" fillcolor="#c00000" stroked="f">
                  <v:path arrowok="t" o:connecttype="custom" o:connectlocs="2064,-1306;2074,-1326;2053,-1328;2050,-1301;2064,-1306" o:connectangles="0,0,0,0,0"/>
                </v:shape>
                <v:shape id="Freeform 1062" o:spid="_x0000_s108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XLMYA&#10;AADdAAAADwAAAGRycy9kb3ducmV2LnhtbESPzWrDMBCE74W8g9hCb42cuG2KEyWYQCCXQJP2ARZr&#10;Y5laKyPJP8nTV4VCj8PMfMNsdpNtxUA+NI4VLOYZCOLK6YZrBV+fh+d3ECEia2wdk4IbBdhtZw8b&#10;LLQb+UzDJdYiQTgUqMDE2BVShsqQxTB3HXHyrs5bjEn6WmqPY4LbVi6z7E1abDgtGOxob6j6vvRW&#10;wb1/8cOqfDXnRX86jbdY2vvxQ6mnx6lcg4g0xf/wX/uoFeT5Kof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BXLMYAAADdAAAADwAAAAAAAAAAAAAAAACYAgAAZHJz&#10;L2Rvd25yZXYueG1sUEsFBgAAAAAEAAQA9QAAAIsDAAAAAA==&#10;" path="m2017,847r2,-2l2041,816r19,-30l2072,788r40,l2117,789r-2,l2134,797r14,l2166,777r-21,-7l2124,761r-5,-1l2096,759r-22,1l2064,780r-14,5l2053,758r-6,-1l2042,759r-3,4l2018,798r-11,23l2001,821r-34,2l1951,810r-3,-2l1935,833r-15,-7l1915,825r-8,-27l1900,797r-9,25l1893,824r5,l1917,826r18,8l1937,834r19,15l1963,823r9,3l1996,826r13,23l2013,849r4,-2xe" fillcolor="#c00000" stroked="f">
                  <v:path arrowok="t" o:connecttype="custom" o:connectlocs="2017,-1239;2019,-1241;2041,-1270;2060,-1300;2072,-1298;2112,-1298;2117,-1297;2115,-1297;2134,-1289;2148,-1289;2166,-1309;2145,-1316;2124,-1325;2119,-1326;2096,-1327;2074,-1326;2064,-1306;2050,-1301;2053,-1328;2047,-1329;2042,-1327;2039,-1323;2018,-1288;2007,-1265;2001,-1265;1967,-1263;1951,-1276;1948,-1278;1935,-1253;1920,-1260;1915,-1261;1907,-1288;1900,-1289;1891,-1264;1893,-1262;1898,-1262;1917,-1260;1935,-1252;1937,-1252;1956,-1237;1963,-1263;1972,-1260;1996,-1260;2009,-1237;2013,-1237;2017,-1239" o:connectangles="0,0,0,0,0,0,0,0,0,0,0,0,0,0,0,0,0,0,0,0,0,0,0,0,0,0,0,0,0,0,0,0,0,0,0,0,0,0,0,0,0,0,0,0,0,0"/>
                </v:shape>
                <v:shape id="Freeform 1063" o:spid="_x0000_s108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PWMUA&#10;AADdAAAADwAAAGRycy9kb3ducmV2LnhtbESP3WoCMRSE7wu+QzhC72rWarWsRlkKBW+E+vMAh83p&#10;ZnFzsiTZH336plDo5TAz3zDb/Wgb0ZMPtWMF81kGgrh0uuZKwfXy+fIOIkRkjY1jUnCnAPvd5GmL&#10;uXYDn6g/x0okCIccFZgY21zKUBqyGGauJU7et/MWY5K+ktrjkOC2ka9ZtpIWa04LBlv6MFTezp1V&#10;8OiWvl8Xb+Y0747H4R4L+zh8KfU8HYsNiEhj/A//tQ9awWKxX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c9YxQAAAN0AAAAPAAAAAAAAAAAAAAAAAJgCAABkcnMv&#10;ZG93bnJldi54bWxQSwUGAAAAAAQABAD1AAAAigMAAAAA&#10;" path="m2258,899r-19,-3l2238,895r1,-19l2231,883r-15,-23l2195,833r1,4l2174,785r-1,-3l2166,777r-18,20l2134,797r16,5l2157,805r12,43l2172,852r21,26l2214,912r6,6l2218,893r18,1l2237,896r7,13l2258,932r23,41l2258,899xe" fillcolor="#c00000" stroked="f">
                  <v:path arrowok="t" o:connecttype="custom" o:connectlocs="2258,-1187;2239,-1190;2238,-1191;2239,-1210;2231,-1203;2216,-1226;2195,-1253;2196,-1249;2174,-1301;2173,-1304;2166,-1309;2148,-1289;2134,-1289;2150,-1284;2157,-1281;2169,-1238;2172,-1234;2193,-1208;2214,-1174;2220,-1168;2218,-1193;2236,-1192;2237,-1190;2244,-1177;2258,-1154;2281,-1113;2258,-1187" o:connectangles="0,0,0,0,0,0,0,0,0,0,0,0,0,0,0,0,0,0,0,0,0,0,0,0,0,0,0"/>
                </v:shape>
                <v:shape id="Freeform 1064" o:spid="_x0000_s108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qw8UA&#10;AADdAAAADwAAAGRycy9kb3ducmV2LnhtbESP3WoCMRSE7wu+QzhC72rWWrWsRlkKBW+E+vMAh83p&#10;ZnFzsiTZH336plDo5TAz3zDb/Wgb0ZMPtWMF81kGgrh0uuZKwfXy+fIOIkRkjY1jUnCnAPvd5GmL&#10;uXYDn6g/x0okCIccFZgY21zKUBqyGGauJU7et/MWY5K+ktrjkOC2ka9ZtpIWa04LBlv6MFTezp1V&#10;8OjefL8uluY0747H4R4L+zh8KfU8HYsNiEhj/A//tQ9awWKxX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WrDxQAAAN0AAAAPAAAAAAAAAAAAAAAAAJgCAABkcnMv&#10;ZG93bnJldi54bWxQSwUGAAAAAAQABAD1AAAAigMAAAAA&#10;" path="m2232,918r4,-2l2244,909r-7,-13l2236,894r-18,-1l2220,918r4,l2228,919r4,-1xe" fillcolor="#c00000" stroked="f">
                  <v:path arrowok="t" o:connecttype="custom" o:connectlocs="2232,-1168;2236,-1170;2244,-1177;2237,-1190;2236,-1192;2218,-1193;2220,-1168;2224,-1168;2228,-1167;2232,-1168" o:connectangles="0,0,0,0,0,0,0,0,0,0"/>
                </v:shape>
                <v:shape id="Freeform 1065" o:spid="_x0000_s108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0tMUA&#10;AADdAAAADwAAAGRycy9kb3ducmV2LnhtbESP3WoCMRSE7wu+QziF3tWs2qqsRlkKBW+E+vMAh81x&#10;s3RzsiTZH336plDo5TAz3zDb/Wgb0ZMPtWMFs2kGgrh0uuZKwfXy+boGESKyxsYxKbhTgP1u8rTF&#10;XLuBT9SfYyUShEOOCkyMbS5lKA1ZDFPXEifv5rzFmKSvpPY4JLht5DzLltJizWnBYEsfhsrvc2cV&#10;PLo336+Kd3OadcfjcI+FfRy+lHp5HosNiEhj/A//tQ9awWKxW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/S0xQAAAN0AAAAPAAAAAAAAAAAAAAAAAJgCAABkcnMv&#10;ZG93bnJldi54bWxQSwUGAAAAAAQABAD1AAAAigMAAAAA&#10;" path="m2306,959r-23,-41l2261,880r-6,-7l2251,873r-4,-1l2243,873r-4,3l2238,895r1,1l2258,899r23,74l2282,975r19,23l2306,959xe" fillcolor="#c00000" stroked="f">
                  <v:path arrowok="t" o:connecttype="custom" o:connectlocs="2306,-1127;2283,-1168;2261,-1206;2255,-1213;2251,-1213;2247,-1214;2243,-1213;2239,-1210;2238,-1191;2239,-1190;2258,-1187;2281,-1113;2282,-1111;2301,-1088;2306,-1127" o:connectangles="0,0,0,0,0,0,0,0,0,0,0,0,0,0,0"/>
                </v:shape>
                <v:shape id="Freeform 1066" o:spid="_x0000_s108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RL8YA&#10;AADdAAAADwAAAGRycy9kb3ducmV2LnhtbESPzWrDMBCE74W8g9hCb42cpK2LEyWYQCCXQJP2ARZr&#10;Y5laKyPJP8nTV4VCj8PMfMNsdpNtxUA+NI4VLOYZCOLK6YZrBV+fh+d3ECEia2wdk4IbBdhtZw8b&#10;LLQb+UzDJdYiQTgUqMDE2BVShsqQxTB3HXHyrs5bjEn6WmqPY4LbVi6z7E1abDgtGOxob6j6vvRW&#10;wb1/8UNevprzoj+dxlss7f34odTT41SuQUSa4n/4r33UClarPIf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tRL8YAAADdAAAADwAAAAAAAAAAAAAAAACYAgAAZHJz&#10;L2Rvd25yZXYueG1sUEsFBgAAAAAEAAQA9QAAAIsDAAAAAA==&#10;" path="m2347,1033r2,4l2348,1033r-21,-46l2326,983r20,89l2347,1033xe" fillcolor="#c00000" stroked="f">
                  <v:path arrowok="t" o:connecttype="custom" o:connectlocs="2347,-1053;2349,-1049;2348,-1053;2327,-1099;2326,-1103;2346,-1014;2347,-1053" o:connectangles="0,0,0,0,0,0,0"/>
                </v:shape>
                <v:shape id="Freeform 1067" o:spid="_x0000_s108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FXcIA&#10;AADdAAAADwAAAGRycy9kb3ducmV2LnhtbERPy2oCMRTdC/2HcAvdacbaVhmNMhQKboSq/YDL5DoZ&#10;nNwMSeahX98sBJeH897sRtuInnyoHSuYzzIQxKXTNVcK/s4/0xWIEJE1No5JwY0C7LYvkw3m2g18&#10;pP4UK5FCOOSowMTY5lKG0pDFMHMtceIuzluMCfpKao9DCreNfM+yL2mx5tRgsKVvQ+X11FkF9+7D&#10;98vi0xzn3eEw3GJh7/tfpd5ex2INItIYn+KHe68VLBbLNDe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MVdwgAAAN0AAAAPAAAAAAAAAAAAAAAAAJgCAABkcnMvZG93&#10;bnJldi54bWxQSwUGAAAAAAQABAD1AAAAhwMAAAAA&#10;" path="m2349,1037r-2,-4l2346,1072r2,3l2349,1037xe" fillcolor="#c00000" stroked="f">
                  <v:path arrowok="t" o:connecttype="custom" o:connectlocs="2349,-1049;2347,-1053;2346,-1014;2348,-1011;2349,-1049" o:connectangles="0,0,0,0,0"/>
                </v:shape>
                <v:shape id="Freeform 1068" o:spid="_x0000_s108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gxsYA&#10;AADdAAAADwAAAGRycy9kb3ducmV2LnhtbESPzWrDMBCE74W+g9hAb42cps2PGyWYQiGXQJP2ARZr&#10;a5lYKyPJP8nTV4VAjsPMfMNsdqNtRE8+1I4VzKYZCOLS6ZorBT/fn88rECEia2wck4ILBdhtHx82&#10;mGs38JH6U6xEgnDIUYGJsc2lDKUhi2HqWuLk/TpvMSbpK6k9DgluG/mSZQtpsea0YLClD0Pl+dRZ&#10;Bdfu1ffL4s0cZ93hMFxiYa/7L6WeJmPxDiLSGO/hW3uvFcznyzX8v0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hgxsYAAADdAAAADwAAAAAAAAAAAAAAAACYAgAAZHJz&#10;L2Rvd25yZXYueG1sUEsFBgAAAAAEAAQA9QAAAIsDAAAAAA==&#10;" path="m2435,1194r-7,-31l2416,1149r-4,-4l2413,1187r6,4l2438,1198r3,1l2435,1194xe" fillcolor="#c00000" stroked="f">
                  <v:path arrowok="t" o:connecttype="custom" o:connectlocs="2435,-892;2428,-923;2416,-937;2412,-941;2413,-899;2419,-895;2438,-888;2441,-887;2435,-892" o:connectangles="0,0,0,0,0,0,0,0,0"/>
                </v:shape>
                <v:shape id="Freeform 1069" o:spid="_x0000_s1087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5fMIA&#10;AADdAAAADwAAAGRycy9kb3ducmV2LnhtbERPy2oCMRTdC/2HcAvdacbaVhmNMhQKboSq/YDL5DoZ&#10;nNwMSeahX98sBJeH897sRtuInnyoHSuYzzIQxKXTNVcK/s4/0xWIEJE1No5JwY0C7LYvkw3m2g18&#10;pP4UK5FCOOSowMTY5lKG0pDFMHMtceIuzluMCfpKao9DCreNfM+yL2mx5tRgsKVvQ+X11FkF9+7D&#10;98vi0xzn3eEw3GJh7/tfpd5ex2INItIYn+KHe68VLBartD+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7l8wgAAAN0AAAAPAAAAAAAAAAAAAAAAAJgCAABkcnMvZG93&#10;bnJldi54bWxQSwUGAAAAAAQABAD1AAAAhwMAAAAA&#10;" path="m2632,1358r-3,-40l2656,1319r-19,-21l2631,1302r-2,5l2617,1337r-10,24l2594,1352r-7,-4l2582,1318r-15,-17l2545,1271r-22,-33l2520,1234r-16,23l2500,1254r-2,-35l2500,1220r-22,-20l2456,1176r-1,-3l2450,1171r-16,-4l2432,1165r-17,-18l2394,1096r-1,-2l2371,1058r-2,-4l2348,1033r1,4l2348,1075r-2,-3l2326,983r-21,-26l2306,959r-5,39l2282,975r20,25l2303,1002r20,47l2326,1053r21,21l2368,1108r-2,-1l2388,1161r4,4l2413,1187r-1,-42l2416,1149r12,14l2435,1194r6,5l2438,1198r19,20l2480,1241r2,1l2502,1256r20,31l2544,1317r23,25l2573,1345r17,6l2609,1376r23,-18xe" fillcolor="#c00000" stroked="f">
                  <v:path arrowok="t" o:connecttype="custom" o:connectlocs="2629,-768;2637,-788;2629,-779;2607,-725;2587,-738;2567,-785;2523,-848;2504,-829;2498,-867;2478,-886;2455,-913;2434,-919;2415,-939;2393,-992;2369,-1032;2349,-1049;2346,-1014;2305,-1129;2301,-1088;2302,-1086;2323,-1037;2347,-1012;2366,-979;2392,-921;2412,-941;2428,-923;2441,-887;2457,-868;2482,-844;2522,-799;2567,-744;2590,-735;2632,-728" o:connectangles="0,0,0,0,0,0,0,0,0,0,0,0,0,0,0,0,0,0,0,0,0,0,0,0,0,0,0,0,0,0,0,0,0"/>
                </v:shape>
                <v:shape id="Freeform 1070" o:spid="_x0000_s1088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c58UA&#10;AADdAAAADwAAAGRycy9kb3ducmV2LnhtbESPzWrDMBCE74W8g9hCb43spD/BiRJMIJBLoEn7AIu1&#10;sUytlZHkn+Tpq0Khx2FmvmE2u8m2YiAfGscK8nkGgrhyuuFawdfn4XkFIkRkja1jUnCjALvt7GGD&#10;hXYjn2m4xFokCIcCFZgYu0LKUBmyGOauI07e1XmLMUlfS+1xTHDbykWWvUmLDacFgx3tDVXfl94q&#10;uPcvfngvX80570+n8RZLez9+KPX0OJVrEJGm+B/+ax+1guVylc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xznxQAAAN0AAAAPAAAAAAAAAAAAAAAAAJgCAABkcnMv&#10;ZG93bnJldi54bWxQSwUGAAAAAAQABAD1AAAAigMAAAAA&#10;" path="m2520,1234r-22,-15l2500,1254r4,3l2520,1234xe" fillcolor="#c00000" stroked="f">
                  <v:path arrowok="t" o:connecttype="custom" o:connectlocs="2520,-852;2498,-867;2500,-832;2504,-829;2520,-852" o:connectangles="0,0,0,0,0"/>
                </v:shape>
                <v:shape id="Freeform 1071" o:spid="_x0000_s108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CkMUA&#10;AADdAAAADwAAAGRycy9kb3ducmV2LnhtbESP3WoCMRSE7wu+QzhC72pWba2sRlkKBW+E+vMAh83p&#10;ZnFzsiTZH336plDo5TAz3zDb/Wgb0ZMPtWMF81kGgrh0uuZKwfXy+bIGESKyxsYxKbhTgP1u8rTF&#10;XLuBT9SfYyUShEOOCkyMbS5lKA1ZDDPXEifv23mLMUlfSe1xSHDbyEWWraTFmtOCwZY+DJW3c2cV&#10;PLpX378Xb+Y0747H4R4L+zh8KfU8HYsNiEhj/A//tQ9awXK5XsD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YKQxQAAAN0AAAAPAAAAAAAAAAAAAAAAAJgCAABkcnMv&#10;ZG93bnJldi54bWxQSwUGAAAAAAQABAD1AAAAigMAAAAA&#10;" path="m2617,1337r-7,-8l2608,1327r-4,-2l2585,1319r-18,-18l2582,1318r5,3l2594,1352r13,9l2617,1337xe" fillcolor="#c00000" stroked="f">
                  <v:path arrowok="t" o:connecttype="custom" o:connectlocs="2617,-749;2610,-757;2608,-759;2604,-761;2585,-767;2567,-785;2582,-768;2587,-765;2594,-734;2607,-725;2617,-749" o:connectangles="0,0,0,0,0,0,0,0,0,0,0"/>
                </v:shape>
                <v:shape id="Freeform 1072" o:spid="_x0000_s109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nC8UA&#10;AADdAAAADwAAAGRycy9kb3ducmV2LnhtbESPzWrDMBCE74W8g9hCb42cuD/BiRJMIJBLoEn7AIu1&#10;sUytlZHkn+Tpq0Khx2FmvmE2u8m2YiAfGscKFvMMBHHldMO1gq/Pw/MKRIjIGlvHpOBGAXbb2cMG&#10;C+1GPtNwibVIEA4FKjAxdoWUoTJkMcxdR5y8q/MWY5K+ltrjmOC2lcsse5MWG04LBjvaG6q+L71V&#10;cO9f/PBevprzoj+dxlss7f34odTT41SuQUSa4n/4r33UCvJ8lc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ScLxQAAAN0AAAAPAAAAAAAAAAAAAAAAAJgCAABkcnMv&#10;ZG93bnJldi54bWxQSwUGAAAAAAQABAD1AAAAigMAAAAA&#10;" path="m2713,1440r22,-7l2720,1409r-5,5l2709,1411r-13,-6l2679,1381r,1l2677,1379r-1,45l2677,1427r4,2l2693,1404r6,4l2704,1413r1,28l2710,1441r3,-1xe" fillcolor="#c00000" stroked="f">
                  <v:path arrowok="t" o:connecttype="custom" o:connectlocs="2713,-646;2735,-653;2720,-677;2715,-672;2709,-675;2696,-681;2679,-705;2679,-704;2677,-707;2676,-662;2677,-659;2681,-657;2693,-682;2699,-678;2704,-673;2705,-645;2710,-645;2713,-646" o:connectangles="0,0,0,0,0,0,0,0,0,0,0,0,0,0,0,0,0,0"/>
                </v:shape>
                <v:shape id="Freeform 1073" o:spid="_x0000_s109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/f8UA&#10;AADdAAAADwAAAGRycy9kb3ducmV2LnhtbESP3WoCMRSE7wu+QzhC72rWaq2sRlkKBW+E+vMAh83p&#10;ZnFzsiTZH336plDo5TAz3zDb/Wgb0ZMPtWMF81kGgrh0uuZKwfXy+bIGESKyxsYxKbhTgP1u8rTF&#10;XLuBT9SfYyUShEOOCkyMbS5lKA1ZDDPXEifv23mLMUlfSe1xSHDbyNcsW0mLNacFgy19GCpv584q&#10;eHRL378Xb+Y0747H4R4L+zh8KfU8HYsNiEhj/A//tQ9awWKxX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L9/xQAAAN0AAAAPAAAAAAAAAAAAAAAAAJgCAABkcnMv&#10;ZG93bnJldi54bWxQSwUGAAAAAAQABAD1AAAAigMAAAAA&#10;" path="m2677,1379r2,3l2679,1381r-23,-72l2654,1303r-5,-4l2642,1298r-5,l2656,1319r-27,-1l2632,1358r-23,18l2613,1380r4,2l2623,1381r5,l2632,1377r2,-4l2641,1357r11,34l2654,1395r22,29l2677,1379xe" fillcolor="#c00000" stroked="f">
                  <v:path arrowok="t" o:connecttype="custom" o:connectlocs="2677,-707;2679,-704;2679,-705;2656,-777;2654,-783;2649,-787;2642,-788;2637,-788;2656,-767;2629,-768;2632,-728;2609,-710;2613,-706;2617,-704;2623,-705;2628,-705;2632,-709;2634,-713;2641,-729;2652,-695;2654,-691;2676,-662;2677,-707" o:connectangles="0,0,0,0,0,0,0,0,0,0,0,0,0,0,0,0,0,0,0,0,0,0,0"/>
                </v:shape>
                <v:shape id="Freeform 1074" o:spid="_x0000_s109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a5MUA&#10;AADdAAAADwAAAGRycy9kb3ducmV2LnhtbESP3WoCMRSE7wu+QzhC72rWWq2sRlkKBW+E+vMAh83p&#10;ZnFzsiTZH336plDo5TAz3zDb/Wgb0ZMPtWMF81kGgrh0uuZKwfXy+bIGESKyxsYxKbhTgP1u8rTF&#10;XLuBT9SfYyUShEOOCkyMbS5lKA1ZDDPXEifv23mLMUlfSe1xSHDbyNcsW0mLNacFgy19GCpv584q&#10;eHRvvn8vluY0747H4R4L+zh8KfU8HYsNiEhj/A//tQ9awWKxX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BrkxQAAAN0AAAAPAAAAAAAAAAAAAAAAAJgCAABkcnMv&#10;ZG93bnJldi54bWxQSwUGAAAAAAQABAD1AAAAigMAAAAA&#10;" path="m2704,1413r-5,-5l2693,1404r-12,25l2703,1439r2,2l2704,1413xe" fillcolor="#c00000" stroked="f">
                  <v:path arrowok="t" o:connecttype="custom" o:connectlocs="2704,-673;2699,-678;2693,-682;2681,-657;2703,-647;2705,-645;2704,-673" o:connectangles="0,0,0,0,0,0,0"/>
                </v:shape>
                <v:shape id="Freeform 1075" o:spid="_x0000_s109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Ek8UA&#10;AADdAAAADwAAAGRycy9kb3ducmV2LnhtbESP3WoCMRSE7wu+QzhC72pWbVW2RlkKBW+E+vMAh83p&#10;ZnFzsiTZH336plDo5TAz3zDb/Wgb0ZMPtWMF81kGgrh0uuZKwfXy+bIBESKyxsYxKbhTgP1u8rTF&#10;XLuBT9SfYyUShEOOCkyMbS5lKA1ZDDPXEifv23mLMUlfSe1xSHDbyEWWraTFmtOCwZY+DJW3c2cV&#10;PLpX36+LN3Oad8fjcI+FfRy+lHqejsU7iEhj/A//tQ9awXK5WcH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oSTxQAAAN0AAAAPAAAAAAAAAAAAAAAAAJgCAABkcnMv&#10;ZG93bnJldi54bWxQSwUGAAAAAAQABAD1AAAAigMAAAAA&#10;" path="m2726,1406r13,-14l2742,1387r18,-58l2740,1389r-17,18l2726,1406xe" fillcolor="#c00000" stroked="f">
                  <v:path arrowok="t" o:connecttype="custom" o:connectlocs="2726,-680;2739,-694;2742,-699;2760,-757;2740,-697;2723,-679;2726,-680" o:connectangles="0,0,0,0,0,0,0"/>
                </v:shape>
                <v:shape id="Freeform 1076" o:spid="_x0000_s109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hCMUA&#10;AADdAAAADwAAAGRycy9kb3ducmV2LnhtbESP3WoCMRSE7wu+QzhC72pWbVW2RlkKBW+E+vMAh83p&#10;ZnFzsiTZH336plDo5TAz3zDb/Wgb0ZMPtWMF81kGgrh0uuZKwfXy+bIBESKyxsYxKbhTgP1u8rTF&#10;XLuBT9SfYyUShEOOCkyMbS5lKA1ZDDPXEifv23mLMUlfSe1xSHDbyEWWraTFmtOCwZY+DJW3c2cV&#10;PLpX36+LN3Oad8fjcI+FfRy+lHqejsU7iEhj/A//tQ9awXK5WcP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iEIxQAAAN0AAAAPAAAAAAAAAAAAAAAAAJgCAABkcnMv&#10;ZG93bnJldi54bWxQSwUGAAAAAAQABAD1AAAAigMAAAAA&#10;" path="m2853,925r,-31l2850,896r-1,5l2847,934r6,-9xe" fillcolor="#c00000" stroked="f">
                  <v:path arrowok="t" o:connecttype="custom" o:connectlocs="2853,-1161;2853,-1192;2850,-1190;2849,-1185;2847,-1152;2853,-1161" o:connectangles="0,0,0,0,0,0"/>
                </v:shape>
                <v:shape id="Freeform 1077" o:spid="_x0000_s109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1esIA&#10;AADdAAAADwAAAGRycy9kb3ducmV2LnhtbERPy2oCMRTdC/2HcAvdacbaVhmNMhQKboSq/YDL5DoZ&#10;nNwMSeahX98sBJeH897sRtuInnyoHSuYzzIQxKXTNVcK/s4/0xWIEJE1No5JwY0C7LYvkw3m2g18&#10;pP4UK5FCOOSowMTY5lKG0pDFMHMtceIuzluMCfpKao9DCreNfM+yL2mx5tRgsKVvQ+X11FkF9+7D&#10;98vi0xzn3eEw3GJh7/tfpd5ex2INItIYn+KHe68VLBarNDe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bV6wgAAAN0AAAAPAAAAAAAAAAAAAAAAAJgCAABkcnMvZG93&#10;bnJldi54bWxQSwUGAAAAAAQABAD1AAAAhwMAAAAA&#10;" path="m2917,788r15,-5l2923,755r-8,6l2910,790r7,-2xe" fillcolor="#c00000" stroked="f">
                  <v:path arrowok="t" o:connecttype="custom" o:connectlocs="2917,-1298;2932,-1303;2923,-1331;2915,-1325;2910,-1296;2917,-1298" o:connectangles="0,0,0,0,0,0"/>
                </v:shape>
                <v:shape id="Freeform 1078" o:spid="_x0000_s109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Q4cYA&#10;AADdAAAADwAAAGRycy9kb3ducmV2LnhtbESP3WoCMRSE7wt9h3CE3tWstbV2NcpSKHgjVNsHOGyO&#10;m8XNyZJkf/Tpm4Lg5TAz3zDr7Wgb0ZMPtWMFs2kGgrh0uuZKwe/P1/MSRIjIGhvHpOBCAbabx4c1&#10;5toNfKD+GCuRIBxyVGBibHMpQ2nIYpi6ljh5J+ctxiR9JbXHIcFtI1+ybCEt1pwWDLb0aag8Hzur&#10;4Nq9+v69eDOHWbffD5dY2OvuW6mnyVisQEQa4z18a++0gvl8+QH/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0Q4cYAAADdAAAADwAAAAAAAAAAAAAAAACYAgAAZHJz&#10;L2Rvd25yZXYueG1sUEsFBgAAAAAEAAQA9QAAAIsDAAAAAA==&#10;" path="m2741,1430r22,-23l2766,1401r22,-63l2788,1336r22,-117l2831,1072r21,-142l2870,917r3,-2l2876,910r22,-62l2917,788r-7,2l2915,761r8,-6l2932,783r4,-1l2940,777r21,-33l2978,730r2,-2l2992,700r9,-46l2982,702r-3,6l2972,730r-10,13l2959,746r-19,-23l2937,727r-19,30l2901,762r-4,1l2893,767r-1,4l2870,839r-20,57l2853,894r,31l2847,934r2,-33l2850,896r-20,15l2828,914r-2,6l2804,1067r-22,148l2760,1332r,-3l2742,1387r-3,5l2726,1406r-3,1l2709,1411r6,3l2720,1409r15,24l2741,1430xe" fillcolor="#c00000" stroked="f">
                  <v:path arrowok="t" o:connecttype="custom" o:connectlocs="2741,-656;2763,-679;2766,-685;2788,-748;2788,-750;2810,-867;2831,-1014;2852,-1156;2870,-1169;2873,-1171;2876,-1176;2898,-1238;2917,-1298;2910,-1296;2915,-1325;2923,-1331;2932,-1303;2936,-1304;2940,-1309;2961,-1342;2978,-1356;2980,-1358;2992,-1386;3001,-1432;2982,-1384;2979,-1378;2972,-1356;2962,-1343;2959,-1340;2940,-1363;2937,-1359;2918,-1329;2901,-1324;2897,-1323;2893,-1319;2892,-1315;2870,-1247;2850,-1190;2853,-1192;2853,-1161;2847,-1152;2849,-1185;2850,-1190;2830,-1175;2828,-1172;2826,-1166;2804,-1019;2782,-871;2760,-754;2760,-757;2742,-699;2739,-694;2726,-680;2723,-679;2709,-675;2715,-672;2720,-677;2735,-653;2741,-656" o:connectangles="0,0,0,0,0,0,0,0,0,0,0,0,0,0,0,0,0,0,0,0,0,0,0,0,0,0,0,0,0,0,0,0,0,0,0,0,0,0,0,0,0,0,0,0,0,0,0,0,0,0,0,0,0,0,0,0,0,0,0"/>
                </v:shape>
                <v:shape id="Freeform 1079" o:spid="_x0000_s1097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4vocMA&#10;AADdAAAADwAAAGRycy9kb3ducmV2LnhtbERPy2oCMRTdF/oP4Ra6qxmr9TE1ylAouBGq7QdcJtfJ&#10;0MnNkGQe+vVmIbg8nPdmN9pG9ORD7VjBdJKBIC6drrlS8Pf7/bYCESKyxsYxKbhQgN32+WmDuXYD&#10;H6k/xUqkEA45KjAxtrmUoTRkMUxcS5y4s/MWY4K+ktrjkMJtI9+zbCEt1pwaDLb0Zaj8P3VWwbWb&#10;+35ZfJjjtDschkss7HX/o9Try1h8gog0xof47t5rBbPZOu1Pb9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4vocMAAADdAAAADwAAAAAAAAAAAAAAAACYAgAAZHJzL2Rv&#10;d25yZXYueG1sUEsFBgAAAAAEAAQA9QAAAIgDAAAAAA==&#10;" path="m2962,743r10,-13l2979,708r3,-6l2970,703r-3,l2962,705r-22,18l2959,746r3,-3xe" fillcolor="#c00000" stroked="f">
                  <v:path arrowok="t" o:connecttype="custom" o:connectlocs="2962,-1343;2972,-1356;2979,-1378;2982,-1384;2970,-1383;2967,-1383;2962,-1381;2940,-1363;2959,-1340;2962,-1343" o:connectangles="0,0,0,0,0,0,0,0,0,0"/>
                </v:shape>
                <v:shape id="Freeform 1080" o:spid="_x0000_s1098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KOsYA&#10;AADdAAAADwAAAGRycy9kb3ducmV2LnhtbESPzWrDMBCE74W8g9hCb43spG1aN0owhUIugSbNAyzW&#10;1jK1VkaSf5KnrwqBHIeZ+YZZbyfbioF8aBwryOcZCOLK6YZrBafvz8dXECEia2wdk4IzBdhuZndr&#10;LLQb+UDDMdYiQTgUqMDE2BVShsqQxTB3HXHyfpy3GJP0tdQexwS3rVxk2Yu02HBaMNjRh6Hq99hb&#10;BZf+yQ+r8tkc8n6/H8+xtJfdl1IP91P5DiLSFG/ha3unFSyXbzn8v0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KKOsYAAADdAAAADwAAAAAAAAAAAAAAAACYAgAAZHJz&#10;L2Rvd25yZXYueG1sUEsFBgAAAAAEAAQA9QAAAIsDAAAAAA==&#10;" path="m3050,597r,-1l3072,561r21,-31l3097,523r-1,-8l3089,510r-7,-4l3074,507r-4,7l3047,546r2,53l3028,665r22,-68xe" fillcolor="#c00000" stroked="f">
                  <v:path arrowok="t" o:connecttype="custom" o:connectlocs="3050,-1489;3050,-1490;3072,-1525;3093,-1556;3097,-1563;3096,-1571;3089,-1576;3082,-1580;3074,-1579;3070,-1572;3047,-1540;3049,-1487;3028,-1421;3050,-1489" o:connectangles="0,0,0,0,0,0,0,0,0,0,0,0,0,0"/>
                </v:shape>
                <v:shape id="Freeform 1081" o:spid="_x0000_s1099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UTcYA&#10;AADdAAAADwAAAGRycy9kb3ducmV2LnhtbESP3WoCMRSE7wu+QzhC72pWbW3dGmUpFLwRqu0DHDbH&#10;zdLNyZJkf/Tpm4Lg5TAz3zCb3Wgb0ZMPtWMF81kGgrh0uuZKwc/359MbiBCRNTaOScGFAuy2k4cN&#10;5toNfKT+FCuRIBxyVGBibHMpQ2nIYpi5ljh5Z+ctxiR9JbXHIcFtIxdZtpIWa04LBlv6MFT+njqr&#10;4No9+/61eDHHeXc4DJdY2Ov+S6nH6Vi8g4g0xnv41t5rBcvlegH/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AUTcYAAADdAAAADwAAAAAAAAAAAAAAAACYAgAAZHJz&#10;L2Rvd25yZXYueG1sUEsFBgAAAAAEAAQA9QAAAIsDAAAAAA==&#10;" path="m2994,728r6,l3004,725r3,-5l3028,665r21,-66l3047,546r-23,38l3023,587r-22,67l2992,700r-12,28l2978,730r16,-2xe" fillcolor="#c00000" stroked="f">
                  <v:path arrowok="t" o:connecttype="custom" o:connectlocs="2994,-1358;3000,-1358;3004,-1361;3007,-1366;3028,-1421;3049,-1487;3047,-1540;3024,-1502;3023,-1499;3001,-1432;2992,-1386;2980,-1358;2978,-1356;2994,-1358" o:connectangles="0,0,0,0,0,0,0,0,0,0,0,0,0,0"/>
                </v:shape>
                <v:shape id="Freeform 1082" o:spid="_x0000_s1100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x1sYA&#10;AADdAAAADwAAAGRycy9kb3ducmV2LnhtbESPzWrDMBCE74W8g9hCb42cuG1aN0owhUIugSbNAyzW&#10;1jK1VkaSf5KnrwqBHIeZ+YZZbyfbioF8aBwrWMwzEMSV0w3XCk7fn4+vIEJE1tg6JgVnCrDdzO7W&#10;WGg38oGGY6xFgnAoUIGJsSukDJUhi2HuOuLk/ThvMSbpa6k9jgluW7nMshdpseG0YLCjD0PV77G3&#10;Ci79kx9W5bM5LPr9fjzH0l52X0o93E/lO4hIU7yFr+2dVpDnbzn8v0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yx1sYAAADdAAAADwAAAAAAAAAAAAAAAACYAgAAZHJz&#10;L2Rvd25yZXYueG1sUEsFBgAAAAAEAAQA9QAAAIsDAAAAAA==&#10;" path="m2587,1321r-5,-3l2587,1348r7,4l2587,1321xe" fillcolor="#c00000" stroked="f">
                  <v:path arrowok="t" o:connecttype="custom" o:connectlocs="2587,-765;2582,-768;2587,-738;2594,-734;2587,-765" o:connectangles="0,0,0,0,0"/>
                </v:shape>
                <v:shape id="Freeform 1083" o:spid="_x0000_s1101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posYA&#10;AADdAAAADwAAAGRycy9kb3ducmV2LnhtbESPzWrDMBCE74W8g9hAb42cn6aNGyWYQCGXQJP2ARZr&#10;Y5laKyPJP8nTV4VCj8PMfMNs96NtRE8+1I4VzGcZCOLS6ZorBV+f70+vIEJE1tg4JgU3CrDfTR62&#10;mGs38Jn6S6xEgnDIUYGJsc2lDKUhi2HmWuLkXZ23GJP0ldQehwS3jVxk2VparDktGGzpYKj8vnRW&#10;wb1b+f6leDbneXc6DbdY2PvxQ6nH6Vi8gYg0xv/wX/uoFSyXmxX8vk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UposYAAADdAAAADwAAAAAAAAAAAAAAAACYAgAAZHJz&#10;L2Rvd25yZXYueG1sUEsFBgAAAAAEAAQA9QAAAIsDAAAAAA==&#10;" path="m244,36r-9,-3l244,55r13,6l244,36xe" fillcolor="#c00000" stroked="f">
                  <v:path arrowok="t" o:connecttype="custom" o:connectlocs="244,-2050;235,-2053;244,-2031;257,-2025;244,-2050" o:connectangles="0,0,0,0,0"/>
                </v:shape>
                <v:shape id="Freeform 1084" o:spid="_x0000_s1102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MOcYA&#10;AADdAAAADwAAAGRycy9kb3ducmV2LnhtbESP3WoCMRSE7wXfIRyhd5q1Vlu3RlkKBW+EavsAh81x&#10;s3RzsiTZH336plDo5TAz3zC7w2gb0ZMPtWMFy0UGgrh0uuZKwdfn+/wFRIjIGhvHpOBGAQ776WSH&#10;uXYDn6m/xEokCIccFZgY21zKUBqyGBauJU7e1XmLMUlfSe1xSHDbyMcs20iLNacFgy29GSq/L51V&#10;cO+efP9crM152Z1Owy0W9n78UOphNhavICKN8T/81z5qBavVdg2/b9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mMOcYAAADdAAAADwAAAAAAAAAAAAAAAACYAgAAZHJz&#10;L2Rvd25yZXYueG1sUEsFBgAAAAAEAAQA9QAAAIsDAAAAAA==&#10;" path="m68,80l47,61r,32l68,80xe" fillcolor="#c00000" stroked="f">
                  <v:path arrowok="t" o:connecttype="custom" o:connectlocs="68,-2006;47,-2025;47,-1993;68,-2006" o:connectangles="0,0,0,0"/>
                </v:shape>
                <v:shape id="Freeform 1085" o:spid="_x0000_s1103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STsYA&#10;AADdAAAADwAAAGRycy9kb3ducmV2LnhtbESP3WoCMRSE7wt9h3CE3tWstbXtapSlUPBGqNoHOGyO&#10;m8XNyZJkf/Tpm4Lg5TAz3zCrzWgb0ZMPtWMFs2kGgrh0uuZKwe/x+/kDRIjIGhvHpOBCATbrx4cV&#10;5toNvKf+ECuRIBxyVGBibHMpQ2nIYpi6ljh5J+ctxiR9JbXHIcFtI1+ybCEt1pwWDLb0Zag8Hzqr&#10;4Nq9+v69eDP7WbfbDZdY2Ov2R6mnyVgsQUQa4z18a2+1gvn8cwH/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sSTsYAAADdAAAADwAAAAAAAAAAAAAAAACYAgAAZHJz&#10;L2Rvd25yZXYueG1sUEsFBgAAAAAEAAQA9QAAAIsDAAAAAA==&#10;" path="m2157,805r-7,-3l2169,848r-12,-43xe" fillcolor="#c00000" stroked="f">
                  <v:path arrowok="t" o:connecttype="custom" o:connectlocs="2157,-1281;2150,-1284;2169,-1238;2157,-1281" o:connectangles="0,0,0,0"/>
                </v:shape>
                <v:shape id="Freeform 1086" o:spid="_x0000_s1104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31cYA&#10;AADdAAAADwAAAGRycy9kb3ducmV2LnhtbESPzWrDMBCE74W+g9hAb42cps2PGyWYQiGXQJP2ARZr&#10;a5lYKyPJP8nTV4VAjsPMfMNsdqNtRE8+1I4VzKYZCOLS6ZorBT/fn88rECEia2wck4ILBdhtHx82&#10;mGs38JH6U6xEgnDIUYGJsc2lDKUhi2HqWuLk/TpvMSbpK6k9DgluG/mSZQtpsea0YLClD0Pl+dRZ&#10;Bdfu1ffL4s0cZ93hMFxiYa/7L6WeJmPxDiLSGO/hW3uvFczn6yX8v0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e31cYAAADdAAAADwAAAAAAAAAAAAAAAACYAgAAZHJz&#10;L2Rvd25yZXYueG1sUEsFBgAAAAAEAAQA9QAAAIsDAAAAAA==&#10;" path="m2303,1002r-1,-2l2323,1049r-20,-47xe" fillcolor="#c00000" stroked="f">
                  <v:path arrowok="t" o:connecttype="custom" o:connectlocs="2303,-1084;2302,-1086;2323,-1037;2303,-1084" o:connectangles="0,0,0,0"/>
                </v:shape>
                <v:shape id="Freeform 1087" o:spid="_x0000_s1105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jp8MA&#10;AADdAAAADwAAAGRycy9kb3ducmV2LnhtbERPy2oCMRTdF/oP4Ra6qxmr9TE1ylAouBGq7QdcJtfJ&#10;0MnNkGQe+vVmIbg8nPdmN9pG9ORD7VjBdJKBIC6drrlS8Pf7/bYCESKyxsYxKbhQgN32+WmDuXYD&#10;H6k/xUqkEA45KjAxtrmUoTRkMUxcS5y4s/MWY4K+ktrjkMJtI9+zbCEt1pwaDLb0Zaj8P3VWwbWb&#10;+35ZfJjjtDschkss7HX/o9Try1h8gog0xof47t5rBbPZOs1Nb9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gjp8MAAADdAAAADwAAAAAAAAAAAAAAAACYAgAAZHJzL2Rv&#10;d25yZXYueG1sUEsFBgAAAAAEAAQA9QAAAIgDAAAAAA==&#10;" path="m3072,561r-22,35l3050,597r22,-36xe" fillcolor="#c00000" stroked="f">
                  <v:path arrowok="t" o:connecttype="custom" o:connectlocs="3072,-1525;3050,-1490;3050,-1489;3072,-1525" o:connectangles="0,0,0,0"/>
                </v:shape>
                <v:shape id="Freeform 1088" o:spid="_x0000_s1106" style="position:absolute;left:6646;top:-2086;width:3097;height:1442;visibility:visible;mso-wrap-style:square;v-text-anchor:top" coordsize="3097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GPMYA&#10;AADdAAAADwAAAGRycy9kb3ducmV2LnhtbESP3WoCMRSE7wt9h3CE3tWstbV1NcpSKHgjVNsHOGyO&#10;m8XNyZJkf/Tpm4Lg5TAz3zDr7Wgb0ZMPtWMFs2kGgrh0uuZKwe/P1/MHiBCRNTaOScGFAmw3jw9r&#10;zLUb+ED9MVYiQTjkqMDE2OZShtKQxTB1LXHyTs5bjEn6SmqPQ4LbRr5k2UJarDktGGzp01B5PnZW&#10;wbV79f178WYOs26/Hy6xsNfdt1JPk7FYgYg0xnv41t5pBfP5cgn/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SGPMYAAADdAAAADwAAAAAAAAAAAAAAAACYAgAAZHJz&#10;L2Rvd25yZXYueG1sUEsFBgAAAAAEAAQA9QAAAIsDAAAAAA==&#10;" path="m2432,1165r2,2l2450,1171r-18,-6xe" fillcolor="#c00000" stroked="f">
                  <v:path arrowok="t" o:connecttype="custom" o:connectlocs="2432,-921;2434,-919;2450,-915;2432,-92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137160</wp:posOffset>
                </wp:positionV>
                <wp:extent cx="28575" cy="64135"/>
                <wp:effectExtent l="3810" t="0" r="5715" b="2540"/>
                <wp:wrapNone/>
                <wp:docPr id="3317" name="Group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64135"/>
                          <a:chOff x="6666" y="216"/>
                          <a:chExt cx="45" cy="101"/>
                        </a:xfrm>
                      </wpg:grpSpPr>
                      <wps:wsp>
                        <wps:cNvPr id="3318" name="Freeform 1090"/>
                        <wps:cNvSpPr>
                          <a:spLocks/>
                        </wps:cNvSpPr>
                        <wps:spPr bwMode="auto">
                          <a:xfrm>
                            <a:off x="6666" y="216"/>
                            <a:ext cx="45" cy="101"/>
                          </a:xfrm>
                          <a:custGeom>
                            <a:avLst/>
                            <a:gdLst>
                              <a:gd name="T0" fmla="+- 0 6708 6666"/>
                              <a:gd name="T1" fmla="*/ T0 w 45"/>
                              <a:gd name="T2" fmla="+- 0 316 216"/>
                              <a:gd name="T3" fmla="*/ 316 h 101"/>
                              <a:gd name="T4" fmla="+- 0 6708 6666"/>
                              <a:gd name="T5" fmla="*/ T4 w 45"/>
                              <a:gd name="T6" fmla="+- 0 314 216"/>
                              <a:gd name="T7" fmla="*/ 314 h 101"/>
                              <a:gd name="T8" fmla="+- 0 6705 6666"/>
                              <a:gd name="T9" fmla="*/ T8 w 45"/>
                              <a:gd name="T10" fmla="+- 0 314 216"/>
                              <a:gd name="T11" fmla="*/ 314 h 101"/>
                              <a:gd name="T12" fmla="+- 0 6700 6666"/>
                              <a:gd name="T13" fmla="*/ T12 w 45"/>
                              <a:gd name="T14" fmla="+- 0 313 216"/>
                              <a:gd name="T15" fmla="*/ 313 h 101"/>
                              <a:gd name="T16" fmla="+- 0 6695 6666"/>
                              <a:gd name="T17" fmla="*/ T16 w 45"/>
                              <a:gd name="T18" fmla="+- 0 308 216"/>
                              <a:gd name="T19" fmla="*/ 308 h 101"/>
                              <a:gd name="T20" fmla="+- 0 6694 6666"/>
                              <a:gd name="T21" fmla="*/ T20 w 45"/>
                              <a:gd name="T22" fmla="+- 0 304 216"/>
                              <a:gd name="T23" fmla="*/ 304 h 101"/>
                              <a:gd name="T24" fmla="+- 0 6694 6666"/>
                              <a:gd name="T25" fmla="*/ T24 w 45"/>
                              <a:gd name="T26" fmla="+- 0 298 216"/>
                              <a:gd name="T27" fmla="*/ 298 h 101"/>
                              <a:gd name="T28" fmla="+- 0 6695 6666"/>
                              <a:gd name="T29" fmla="*/ T28 w 45"/>
                              <a:gd name="T30" fmla="+- 0 234 216"/>
                              <a:gd name="T31" fmla="*/ 234 h 101"/>
                              <a:gd name="T32" fmla="+- 0 6695 6666"/>
                              <a:gd name="T33" fmla="*/ T32 w 45"/>
                              <a:gd name="T34" fmla="+- 0 227 216"/>
                              <a:gd name="T35" fmla="*/ 227 h 101"/>
                              <a:gd name="T36" fmla="+- 0 6698 6666"/>
                              <a:gd name="T37" fmla="*/ T36 w 45"/>
                              <a:gd name="T38" fmla="+- 0 223 216"/>
                              <a:gd name="T39" fmla="*/ 223 h 101"/>
                              <a:gd name="T40" fmla="+- 0 6702 6666"/>
                              <a:gd name="T41" fmla="*/ T40 w 45"/>
                              <a:gd name="T42" fmla="+- 0 219 216"/>
                              <a:gd name="T43" fmla="*/ 219 h 101"/>
                              <a:gd name="T44" fmla="+- 0 6707 6666"/>
                              <a:gd name="T45" fmla="*/ T44 w 45"/>
                              <a:gd name="T46" fmla="+- 0 219 216"/>
                              <a:gd name="T47" fmla="*/ 219 h 101"/>
                              <a:gd name="T48" fmla="+- 0 6710 6666"/>
                              <a:gd name="T49" fmla="*/ T48 w 45"/>
                              <a:gd name="T50" fmla="+- 0 216 216"/>
                              <a:gd name="T51" fmla="*/ 216 h 101"/>
                              <a:gd name="T52" fmla="+- 0 6667 6666"/>
                              <a:gd name="T53" fmla="*/ T52 w 45"/>
                              <a:gd name="T54" fmla="+- 0 216 216"/>
                              <a:gd name="T55" fmla="*/ 216 h 101"/>
                              <a:gd name="T56" fmla="+- 0 6670 6666"/>
                              <a:gd name="T57" fmla="*/ T56 w 45"/>
                              <a:gd name="T58" fmla="+- 0 218 216"/>
                              <a:gd name="T59" fmla="*/ 218 h 101"/>
                              <a:gd name="T60" fmla="+- 0 6675 6666"/>
                              <a:gd name="T61" fmla="*/ T60 w 45"/>
                              <a:gd name="T62" fmla="+- 0 219 216"/>
                              <a:gd name="T63" fmla="*/ 219 h 101"/>
                              <a:gd name="T64" fmla="+- 0 6681 6666"/>
                              <a:gd name="T65" fmla="*/ T64 w 45"/>
                              <a:gd name="T66" fmla="+- 0 224 216"/>
                              <a:gd name="T67" fmla="*/ 224 h 101"/>
                              <a:gd name="T68" fmla="+- 0 6682 6666"/>
                              <a:gd name="T69" fmla="*/ T68 w 45"/>
                              <a:gd name="T70" fmla="+- 0 228 216"/>
                              <a:gd name="T71" fmla="*/ 228 h 101"/>
                              <a:gd name="T72" fmla="+- 0 6681 6666"/>
                              <a:gd name="T73" fmla="*/ T72 w 45"/>
                              <a:gd name="T74" fmla="+- 0 233 216"/>
                              <a:gd name="T75" fmla="*/ 233 h 101"/>
                              <a:gd name="T76" fmla="+- 0 6679 6666"/>
                              <a:gd name="T77" fmla="*/ T76 w 45"/>
                              <a:gd name="T78" fmla="+- 0 298 216"/>
                              <a:gd name="T79" fmla="*/ 298 h 101"/>
                              <a:gd name="T80" fmla="+- 0 6679 6666"/>
                              <a:gd name="T81" fmla="*/ T80 w 45"/>
                              <a:gd name="T82" fmla="+- 0 305 216"/>
                              <a:gd name="T83" fmla="*/ 305 h 101"/>
                              <a:gd name="T84" fmla="+- 0 6678 6666"/>
                              <a:gd name="T85" fmla="*/ T84 w 45"/>
                              <a:gd name="T86" fmla="+- 0 310 216"/>
                              <a:gd name="T87" fmla="*/ 310 h 101"/>
                              <a:gd name="T88" fmla="+- 0 6673 6666"/>
                              <a:gd name="T89" fmla="*/ T88 w 45"/>
                              <a:gd name="T90" fmla="+- 0 313 216"/>
                              <a:gd name="T91" fmla="*/ 313 h 101"/>
                              <a:gd name="T92" fmla="+- 0 6666 6666"/>
                              <a:gd name="T93" fmla="*/ T92 w 45"/>
                              <a:gd name="T94" fmla="+- 0 316 216"/>
                              <a:gd name="T95" fmla="*/ 316 h 101"/>
                              <a:gd name="T96" fmla="+- 0 6708 6666"/>
                              <a:gd name="T97" fmla="*/ T96 w 45"/>
                              <a:gd name="T98" fmla="+- 0 316 216"/>
                              <a:gd name="T99" fmla="*/ 31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42" y="100"/>
                                </a:moveTo>
                                <a:lnTo>
                                  <a:pt x="42" y="98"/>
                                </a:lnTo>
                                <a:lnTo>
                                  <a:pt x="39" y="98"/>
                                </a:lnTo>
                                <a:lnTo>
                                  <a:pt x="34" y="97"/>
                                </a:lnTo>
                                <a:lnTo>
                                  <a:pt x="29" y="92"/>
                                </a:lnTo>
                                <a:lnTo>
                                  <a:pt x="28" y="88"/>
                                </a:lnTo>
                                <a:lnTo>
                                  <a:pt x="28" y="82"/>
                                </a:lnTo>
                                <a:lnTo>
                                  <a:pt x="29" y="18"/>
                                </a:lnTo>
                                <a:lnTo>
                                  <a:pt x="29" y="11"/>
                                </a:lnTo>
                                <a:lnTo>
                                  <a:pt x="32" y="7"/>
                                </a:lnTo>
                                <a:lnTo>
                                  <a:pt x="36" y="3"/>
                                </a:lnTo>
                                <a:lnTo>
                                  <a:pt x="41" y="3"/>
                                </a:lnTo>
                                <a:lnTo>
                                  <a:pt x="44" y="0"/>
                                </a:lnTo>
                                <a:lnTo>
                                  <a:pt x="1" y="0"/>
                                </a:lnTo>
                                <a:lnTo>
                                  <a:pt x="4" y="2"/>
                                </a:lnTo>
                                <a:lnTo>
                                  <a:pt x="9" y="3"/>
                                </a:lnTo>
                                <a:lnTo>
                                  <a:pt x="15" y="8"/>
                                </a:lnTo>
                                <a:lnTo>
                                  <a:pt x="16" y="12"/>
                                </a:lnTo>
                                <a:lnTo>
                                  <a:pt x="15" y="17"/>
                                </a:lnTo>
                                <a:lnTo>
                                  <a:pt x="13" y="82"/>
                                </a:lnTo>
                                <a:lnTo>
                                  <a:pt x="13" y="89"/>
                                </a:lnTo>
                                <a:lnTo>
                                  <a:pt x="12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100"/>
                                </a:lnTo>
                                <a:lnTo>
                                  <a:pt x="4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D8F10" id="Group 3317" o:spid="_x0000_s1026" style="position:absolute;margin-left:333.3pt;margin-top:10.8pt;width:2.25pt;height:5.05pt;z-index:-1;mso-position-horizontal-relative:page" coordorigin="6666,216" coordsize="4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">
                <v:shape id="Freeform 1090" o:spid="_x0000_s1027" style="position:absolute;left:6666;top:216;width:45;height:101;visibility:visible;mso-wrap-style:square;v-text-anchor:top" coordsize="4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5AsEA&#10;AADdAAAADwAAAGRycy9kb3ducmV2LnhtbERP3WrCMBS+H/gO4QjezbQLSOmMMkRBQcWfPcChOWuL&#10;zUlJMq1vby4Gu/z4/ufLwXbiTj60jjXk0wwEceVMy7WG7+vmvQARIrLBzjFpeFKA5WL0NsfSuAef&#10;6X6JtUghHErU0MTYl1KGqiGLYep64sT9OG8xJuhraTw+Urjt5EeWzaTFllNDgz2tGqpul1+rYX/c&#10;baricCC8KZ/PlCrWp2vQejIevj5BRBriv/jPvTUalMrT3PQmPQ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EuQLBAAAA3QAAAA8AAAAAAAAAAAAAAAAAmAIAAGRycy9kb3du&#10;cmV2LnhtbFBLBQYAAAAABAAEAPUAAACGAwAAAAA=&#10;" path="m42,100r,-2l39,98,34,97,29,92,28,88r,-6l29,18r,-7l32,7,36,3r5,l44,,1,,4,2,9,3r6,5l16,12r-1,5l13,82r,7l12,94,7,97,,100r42,xe" fillcolor="black" stroked="f">
                  <v:path arrowok="t" o:connecttype="custom" o:connectlocs="42,316;42,314;39,314;34,313;29,308;28,304;28,298;29,234;29,227;32,223;36,219;41,219;44,216;1,216;4,218;9,219;15,224;16,228;15,233;13,298;13,305;12,310;7,313;0,316;42,316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ragraph">
                  <wp:posOffset>137160</wp:posOffset>
                </wp:positionV>
                <wp:extent cx="60325" cy="64770"/>
                <wp:effectExtent l="8255" t="0" r="7620" b="1905"/>
                <wp:wrapNone/>
                <wp:docPr id="3314" name="Group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64770"/>
                          <a:chOff x="7168" y="216"/>
                          <a:chExt cx="95" cy="102"/>
                        </a:xfrm>
                      </wpg:grpSpPr>
                      <wps:wsp>
                        <wps:cNvPr id="3315" name="Freeform 1092"/>
                        <wps:cNvSpPr>
                          <a:spLocks/>
                        </wps:cNvSpPr>
                        <wps:spPr bwMode="auto">
                          <a:xfrm>
                            <a:off x="7168" y="216"/>
                            <a:ext cx="95" cy="102"/>
                          </a:xfrm>
                          <a:custGeom>
                            <a:avLst/>
                            <a:gdLst>
                              <a:gd name="T0" fmla="+- 0 7213 7168"/>
                              <a:gd name="T1" fmla="*/ T0 w 95"/>
                              <a:gd name="T2" fmla="+- 0 216 216"/>
                              <a:gd name="T3" fmla="*/ 216 h 102"/>
                              <a:gd name="T4" fmla="+- 0 7171 7168"/>
                              <a:gd name="T5" fmla="*/ T4 w 95"/>
                              <a:gd name="T6" fmla="+- 0 216 216"/>
                              <a:gd name="T7" fmla="*/ 216 h 102"/>
                              <a:gd name="T8" fmla="+- 0 7174 7168"/>
                              <a:gd name="T9" fmla="*/ T8 w 95"/>
                              <a:gd name="T10" fmla="+- 0 218 216"/>
                              <a:gd name="T11" fmla="*/ 218 h 102"/>
                              <a:gd name="T12" fmla="+- 0 7179 7168"/>
                              <a:gd name="T13" fmla="*/ T12 w 95"/>
                              <a:gd name="T14" fmla="+- 0 219 216"/>
                              <a:gd name="T15" fmla="*/ 219 h 102"/>
                              <a:gd name="T16" fmla="+- 0 7183 7168"/>
                              <a:gd name="T17" fmla="*/ T16 w 95"/>
                              <a:gd name="T18" fmla="+- 0 224 216"/>
                              <a:gd name="T19" fmla="*/ 224 h 102"/>
                              <a:gd name="T20" fmla="+- 0 7184 7168"/>
                              <a:gd name="T21" fmla="*/ T20 w 95"/>
                              <a:gd name="T22" fmla="+- 0 228 216"/>
                              <a:gd name="T23" fmla="*/ 228 h 102"/>
                              <a:gd name="T24" fmla="+- 0 7184 7168"/>
                              <a:gd name="T25" fmla="*/ T24 w 95"/>
                              <a:gd name="T26" fmla="+- 0 233 216"/>
                              <a:gd name="T27" fmla="*/ 233 h 102"/>
                              <a:gd name="T28" fmla="+- 0 7183 7168"/>
                              <a:gd name="T29" fmla="*/ T28 w 95"/>
                              <a:gd name="T30" fmla="+- 0 298 216"/>
                              <a:gd name="T31" fmla="*/ 298 h 102"/>
                              <a:gd name="T32" fmla="+- 0 7183 7168"/>
                              <a:gd name="T33" fmla="*/ T32 w 95"/>
                              <a:gd name="T34" fmla="+- 0 305 216"/>
                              <a:gd name="T35" fmla="*/ 305 h 102"/>
                              <a:gd name="T36" fmla="+- 0 7181 7168"/>
                              <a:gd name="T37" fmla="*/ T36 w 95"/>
                              <a:gd name="T38" fmla="+- 0 310 216"/>
                              <a:gd name="T39" fmla="*/ 310 h 102"/>
                              <a:gd name="T40" fmla="+- 0 7176 7168"/>
                              <a:gd name="T41" fmla="*/ T40 w 95"/>
                              <a:gd name="T42" fmla="+- 0 313 216"/>
                              <a:gd name="T43" fmla="*/ 313 h 102"/>
                              <a:gd name="T44" fmla="+- 0 7172 7168"/>
                              <a:gd name="T45" fmla="*/ T44 w 95"/>
                              <a:gd name="T46" fmla="+- 0 313 216"/>
                              <a:gd name="T47" fmla="*/ 313 h 102"/>
                              <a:gd name="T48" fmla="+- 0 7168 7168"/>
                              <a:gd name="T49" fmla="*/ T48 w 95"/>
                              <a:gd name="T50" fmla="+- 0 316 216"/>
                              <a:gd name="T51" fmla="*/ 316 h 102"/>
                              <a:gd name="T52" fmla="+- 0 7212 7168"/>
                              <a:gd name="T53" fmla="*/ T52 w 95"/>
                              <a:gd name="T54" fmla="+- 0 316 216"/>
                              <a:gd name="T55" fmla="*/ 316 h 102"/>
                              <a:gd name="T56" fmla="+- 0 7212 7168"/>
                              <a:gd name="T57" fmla="*/ T56 w 95"/>
                              <a:gd name="T58" fmla="+- 0 314 216"/>
                              <a:gd name="T59" fmla="*/ 314 h 102"/>
                              <a:gd name="T60" fmla="+- 0 7209 7168"/>
                              <a:gd name="T61" fmla="*/ T60 w 95"/>
                              <a:gd name="T62" fmla="+- 0 314 216"/>
                              <a:gd name="T63" fmla="*/ 314 h 102"/>
                              <a:gd name="T64" fmla="+- 0 7204 7168"/>
                              <a:gd name="T65" fmla="*/ T64 w 95"/>
                              <a:gd name="T66" fmla="+- 0 313 216"/>
                              <a:gd name="T67" fmla="*/ 313 h 102"/>
                              <a:gd name="T68" fmla="+- 0 7198 7168"/>
                              <a:gd name="T69" fmla="*/ T68 w 95"/>
                              <a:gd name="T70" fmla="+- 0 308 216"/>
                              <a:gd name="T71" fmla="*/ 308 h 102"/>
                              <a:gd name="T72" fmla="+- 0 7197 7168"/>
                              <a:gd name="T73" fmla="*/ T72 w 95"/>
                              <a:gd name="T74" fmla="+- 0 304 216"/>
                              <a:gd name="T75" fmla="*/ 304 h 102"/>
                              <a:gd name="T76" fmla="+- 0 7198 7168"/>
                              <a:gd name="T77" fmla="*/ T76 w 95"/>
                              <a:gd name="T78" fmla="+- 0 298 216"/>
                              <a:gd name="T79" fmla="*/ 298 h 102"/>
                              <a:gd name="T80" fmla="+- 0 7199 7168"/>
                              <a:gd name="T81" fmla="*/ T80 w 95"/>
                              <a:gd name="T82" fmla="+- 0 234 216"/>
                              <a:gd name="T83" fmla="*/ 234 h 102"/>
                              <a:gd name="T84" fmla="+- 0 7199 7168"/>
                              <a:gd name="T85" fmla="*/ T84 w 95"/>
                              <a:gd name="T86" fmla="+- 0 227 216"/>
                              <a:gd name="T87" fmla="*/ 227 h 102"/>
                              <a:gd name="T88" fmla="+- 0 7201 7168"/>
                              <a:gd name="T89" fmla="*/ T88 w 95"/>
                              <a:gd name="T90" fmla="+- 0 223 216"/>
                              <a:gd name="T91" fmla="*/ 223 h 102"/>
                              <a:gd name="T92" fmla="+- 0 7206 7168"/>
                              <a:gd name="T93" fmla="*/ T92 w 95"/>
                              <a:gd name="T94" fmla="+- 0 219 216"/>
                              <a:gd name="T95" fmla="*/ 219 h 102"/>
                              <a:gd name="T96" fmla="+- 0 7213 7168"/>
                              <a:gd name="T97" fmla="*/ T96 w 95"/>
                              <a:gd name="T98" fmla="+- 0 216 216"/>
                              <a:gd name="T99" fmla="*/ 21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2">
                                <a:moveTo>
                                  <a:pt x="45" y="0"/>
                                </a:moveTo>
                                <a:lnTo>
                                  <a:pt x="3" y="0"/>
                                </a:lnTo>
                                <a:lnTo>
                                  <a:pt x="6" y="2"/>
                                </a:lnTo>
                                <a:lnTo>
                                  <a:pt x="11" y="3"/>
                                </a:lnTo>
                                <a:lnTo>
                                  <a:pt x="15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7"/>
                                </a:lnTo>
                                <a:lnTo>
                                  <a:pt x="15" y="82"/>
                                </a:lnTo>
                                <a:lnTo>
                                  <a:pt x="15" y="89"/>
                                </a:lnTo>
                                <a:lnTo>
                                  <a:pt x="13" y="94"/>
                                </a:lnTo>
                                <a:lnTo>
                                  <a:pt x="8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98"/>
                                </a:lnTo>
                                <a:lnTo>
                                  <a:pt x="41" y="98"/>
                                </a:lnTo>
                                <a:lnTo>
                                  <a:pt x="36" y="97"/>
                                </a:lnTo>
                                <a:lnTo>
                                  <a:pt x="30" y="92"/>
                                </a:lnTo>
                                <a:lnTo>
                                  <a:pt x="29" y="88"/>
                                </a:lnTo>
                                <a:lnTo>
                                  <a:pt x="30" y="82"/>
                                </a:lnTo>
                                <a:lnTo>
                                  <a:pt x="31" y="18"/>
                                </a:lnTo>
                                <a:lnTo>
                                  <a:pt x="31" y="11"/>
                                </a:lnTo>
                                <a:lnTo>
                                  <a:pt x="33" y="7"/>
                                </a:lnTo>
                                <a:lnTo>
                                  <a:pt x="38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Freeform 1093"/>
                        <wps:cNvSpPr>
                          <a:spLocks/>
                        </wps:cNvSpPr>
                        <wps:spPr bwMode="auto">
                          <a:xfrm>
                            <a:off x="7168" y="216"/>
                            <a:ext cx="95" cy="102"/>
                          </a:xfrm>
                          <a:custGeom>
                            <a:avLst/>
                            <a:gdLst>
                              <a:gd name="T0" fmla="+- 0 7262 7168"/>
                              <a:gd name="T1" fmla="*/ T0 w 95"/>
                              <a:gd name="T2" fmla="+- 0 318 216"/>
                              <a:gd name="T3" fmla="*/ 318 h 102"/>
                              <a:gd name="T4" fmla="+- 0 7262 7168"/>
                              <a:gd name="T5" fmla="*/ T4 w 95"/>
                              <a:gd name="T6" fmla="+- 0 315 216"/>
                              <a:gd name="T7" fmla="*/ 315 h 102"/>
                              <a:gd name="T8" fmla="+- 0 7259 7168"/>
                              <a:gd name="T9" fmla="*/ T8 w 95"/>
                              <a:gd name="T10" fmla="+- 0 315 216"/>
                              <a:gd name="T11" fmla="*/ 315 h 102"/>
                              <a:gd name="T12" fmla="+- 0 7254 7168"/>
                              <a:gd name="T13" fmla="*/ T12 w 95"/>
                              <a:gd name="T14" fmla="+- 0 314 216"/>
                              <a:gd name="T15" fmla="*/ 314 h 102"/>
                              <a:gd name="T16" fmla="+- 0 7249 7168"/>
                              <a:gd name="T17" fmla="*/ T16 w 95"/>
                              <a:gd name="T18" fmla="+- 0 310 216"/>
                              <a:gd name="T19" fmla="*/ 310 h 102"/>
                              <a:gd name="T20" fmla="+- 0 7247 7168"/>
                              <a:gd name="T21" fmla="*/ T20 w 95"/>
                              <a:gd name="T22" fmla="+- 0 305 216"/>
                              <a:gd name="T23" fmla="*/ 305 h 102"/>
                              <a:gd name="T24" fmla="+- 0 7249 7168"/>
                              <a:gd name="T25" fmla="*/ T24 w 95"/>
                              <a:gd name="T26" fmla="+- 0 299 216"/>
                              <a:gd name="T27" fmla="*/ 299 h 102"/>
                              <a:gd name="T28" fmla="+- 0 7250 7168"/>
                              <a:gd name="T29" fmla="*/ T28 w 95"/>
                              <a:gd name="T30" fmla="+- 0 234 216"/>
                              <a:gd name="T31" fmla="*/ 234 h 102"/>
                              <a:gd name="T32" fmla="+- 0 7250 7168"/>
                              <a:gd name="T33" fmla="*/ T32 w 95"/>
                              <a:gd name="T34" fmla="+- 0 228 216"/>
                              <a:gd name="T35" fmla="*/ 228 h 102"/>
                              <a:gd name="T36" fmla="+- 0 7251 7168"/>
                              <a:gd name="T37" fmla="*/ T36 w 95"/>
                              <a:gd name="T38" fmla="+- 0 223 216"/>
                              <a:gd name="T39" fmla="*/ 223 h 102"/>
                              <a:gd name="T40" fmla="+- 0 7257 7168"/>
                              <a:gd name="T41" fmla="*/ T40 w 95"/>
                              <a:gd name="T42" fmla="+- 0 219 216"/>
                              <a:gd name="T43" fmla="*/ 219 h 102"/>
                              <a:gd name="T44" fmla="+- 0 7264 7168"/>
                              <a:gd name="T45" fmla="*/ T44 w 95"/>
                              <a:gd name="T46" fmla="+- 0 217 216"/>
                              <a:gd name="T47" fmla="*/ 217 h 102"/>
                              <a:gd name="T48" fmla="+- 0 7221 7168"/>
                              <a:gd name="T49" fmla="*/ T48 w 95"/>
                              <a:gd name="T50" fmla="+- 0 216 216"/>
                              <a:gd name="T51" fmla="*/ 216 h 102"/>
                              <a:gd name="T52" fmla="+- 0 7225 7168"/>
                              <a:gd name="T53" fmla="*/ T52 w 95"/>
                              <a:gd name="T54" fmla="+- 0 219 216"/>
                              <a:gd name="T55" fmla="*/ 219 h 102"/>
                              <a:gd name="T56" fmla="+- 0 7229 7168"/>
                              <a:gd name="T57" fmla="*/ T56 w 95"/>
                              <a:gd name="T58" fmla="+- 0 219 216"/>
                              <a:gd name="T59" fmla="*/ 219 h 102"/>
                              <a:gd name="T60" fmla="+- 0 7234 7168"/>
                              <a:gd name="T61" fmla="*/ T60 w 95"/>
                              <a:gd name="T62" fmla="+- 0 224 216"/>
                              <a:gd name="T63" fmla="*/ 224 h 102"/>
                              <a:gd name="T64" fmla="+- 0 7235 7168"/>
                              <a:gd name="T65" fmla="*/ T64 w 95"/>
                              <a:gd name="T66" fmla="+- 0 229 216"/>
                              <a:gd name="T67" fmla="*/ 229 h 102"/>
                              <a:gd name="T68" fmla="+- 0 7235 7168"/>
                              <a:gd name="T69" fmla="*/ T68 w 95"/>
                              <a:gd name="T70" fmla="+- 0 234 216"/>
                              <a:gd name="T71" fmla="*/ 234 h 102"/>
                              <a:gd name="T72" fmla="+- 0 7234 7168"/>
                              <a:gd name="T73" fmla="*/ T72 w 95"/>
                              <a:gd name="T74" fmla="+- 0 299 216"/>
                              <a:gd name="T75" fmla="*/ 299 h 102"/>
                              <a:gd name="T76" fmla="+- 0 7234 7168"/>
                              <a:gd name="T77" fmla="*/ T76 w 95"/>
                              <a:gd name="T78" fmla="+- 0 305 216"/>
                              <a:gd name="T79" fmla="*/ 305 h 102"/>
                              <a:gd name="T80" fmla="+- 0 7233 7168"/>
                              <a:gd name="T81" fmla="*/ T80 w 95"/>
                              <a:gd name="T82" fmla="+- 0 310 216"/>
                              <a:gd name="T83" fmla="*/ 310 h 102"/>
                              <a:gd name="T84" fmla="+- 0 7231 7168"/>
                              <a:gd name="T85" fmla="*/ T84 w 95"/>
                              <a:gd name="T86" fmla="+- 0 311 216"/>
                              <a:gd name="T87" fmla="*/ 311 h 102"/>
                              <a:gd name="T88" fmla="+- 0 7227 7168"/>
                              <a:gd name="T89" fmla="*/ T88 w 95"/>
                              <a:gd name="T90" fmla="+- 0 314 216"/>
                              <a:gd name="T91" fmla="*/ 314 h 102"/>
                              <a:gd name="T92" fmla="+- 0 7222 7168"/>
                              <a:gd name="T93" fmla="*/ T92 w 95"/>
                              <a:gd name="T94" fmla="+- 0 314 216"/>
                              <a:gd name="T95" fmla="*/ 314 h 102"/>
                              <a:gd name="T96" fmla="+- 0 7219 7168"/>
                              <a:gd name="T97" fmla="*/ T96 w 95"/>
                              <a:gd name="T98" fmla="+- 0 316 216"/>
                              <a:gd name="T99" fmla="*/ 316 h 102"/>
                              <a:gd name="T100" fmla="+- 0 7262 7168"/>
                              <a:gd name="T101" fmla="*/ T100 w 95"/>
                              <a:gd name="T102" fmla="+- 0 318 216"/>
                              <a:gd name="T103" fmla="*/ 31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5" h="102">
                                <a:moveTo>
                                  <a:pt x="94" y="102"/>
                                </a:moveTo>
                                <a:lnTo>
                                  <a:pt x="94" y="99"/>
                                </a:lnTo>
                                <a:lnTo>
                                  <a:pt x="91" y="99"/>
                                </a:lnTo>
                                <a:lnTo>
                                  <a:pt x="86" y="98"/>
                                </a:lnTo>
                                <a:lnTo>
                                  <a:pt x="81" y="94"/>
                                </a:lnTo>
                                <a:lnTo>
                                  <a:pt x="79" y="89"/>
                                </a:lnTo>
                                <a:lnTo>
                                  <a:pt x="81" y="83"/>
                                </a:lnTo>
                                <a:lnTo>
                                  <a:pt x="82" y="18"/>
                                </a:lnTo>
                                <a:lnTo>
                                  <a:pt x="82" y="12"/>
                                </a:lnTo>
                                <a:lnTo>
                                  <a:pt x="83" y="7"/>
                                </a:lnTo>
                                <a:lnTo>
                                  <a:pt x="89" y="3"/>
                                </a:lnTo>
                                <a:lnTo>
                                  <a:pt x="96" y="1"/>
                                </a:lnTo>
                                <a:lnTo>
                                  <a:pt x="53" y="0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6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6" y="83"/>
                                </a:lnTo>
                                <a:lnTo>
                                  <a:pt x="66" y="89"/>
                                </a:lnTo>
                                <a:lnTo>
                                  <a:pt x="65" y="94"/>
                                </a:lnTo>
                                <a:lnTo>
                                  <a:pt x="63" y="95"/>
                                </a:lnTo>
                                <a:lnTo>
                                  <a:pt x="59" y="98"/>
                                </a:lnTo>
                                <a:lnTo>
                                  <a:pt x="54" y="98"/>
                                </a:lnTo>
                                <a:lnTo>
                                  <a:pt x="51" y="100"/>
                                </a:lnTo>
                                <a:lnTo>
                                  <a:pt x="9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68581" id="Group 3314" o:spid="_x0000_s1026" style="position:absolute;margin-left:358.4pt;margin-top:10.8pt;width:4.75pt;height:5.1pt;z-index:-1;mso-position-horizontal-relative:page" coordorigin="7168,216" coordsize="9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">
                <v:shape id="Freeform 1092" o:spid="_x0000_s1027" style="position:absolute;left:7168;top:216;width:95;height:102;visibility:visible;mso-wrap-style:square;v-text-anchor:top" coordsize="9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6d8YA&#10;AADdAAAADwAAAGRycy9kb3ducmV2LnhtbESPQWvCQBSE7wX/w/IEb3UTpUWiq4itmh4TS6G3Z/Y1&#10;G5p9G7Krpv++WxB6HGbmG2a1GWwrrtT7xrGCdJqAIK6cbrhW8H7aPy5A+ICssXVMCn7Iw2Y9elhh&#10;pt2NC7qWoRYRwj5DBSaELpPSV4Ys+qnriKP35XqLIcq+lrrHW4TbVs6S5FlabDguGOxoZ6j6Li9W&#10;QdgXmL/Ojou3l4+0Ppw/TZmfCqUm42G7BBFoCP/hezvXCubz9An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I6d8YAAADdAAAADwAAAAAAAAAAAAAAAACYAgAAZHJz&#10;L2Rvd25yZXYueG1sUEsFBgAAAAAEAAQA9QAAAIsDAAAAAA==&#10;" path="m45,l3,,6,2r5,1l15,8r1,4l16,17,15,82r,7l13,94,8,97r-4,l,100r44,l44,98r-3,l36,97,30,92,29,88r1,-6l31,18r,-7l33,7,38,3,45,xe" fillcolor="black" stroked="f">
                  <v:path arrowok="t" o:connecttype="custom" o:connectlocs="45,216;3,216;6,218;11,219;15,224;16,228;16,233;15,298;15,305;13,310;8,313;4,313;0,316;44,316;44,314;41,314;36,313;30,308;29,304;30,298;31,234;31,227;33,223;38,219;45,216" o:connectangles="0,0,0,0,0,0,0,0,0,0,0,0,0,0,0,0,0,0,0,0,0,0,0,0,0"/>
                </v:shape>
                <v:shape id="Freeform 1093" o:spid="_x0000_s1028" style="position:absolute;left:7168;top:216;width:95;height:102;visibility:visible;mso-wrap-style:square;v-text-anchor:top" coordsize="9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kAMUA&#10;AADdAAAADwAAAGRycy9kb3ducmV2LnhtbESPQWvCQBSE7wX/w/IKvdVNFESiq0itbXpMFMHbM/vM&#10;BrNvQ3ar6b/vFgoeh5n5hlmuB9uKG/W+cawgHScgiCunG64VHPa71zkIH5A1to5JwQ95WK9GT0vM&#10;tLtzQbcy1CJC2GeowITQZVL6ypBFP3YdcfQurrcYouxrqXu8R7ht5SRJZtJiw3HBYEdvhqpr+W0V&#10;hF2B+fvkc/61Pab1x/lkynxfKPXyPGwWIAIN4RH+b+dawXSa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KQAxQAAAN0AAAAPAAAAAAAAAAAAAAAAAJgCAABkcnMv&#10;ZG93bnJldi54bWxQSwUGAAAAAAQABAD1AAAAigMAAAAA&#10;" path="m94,102r,-3l91,99,86,98,81,94,79,89r2,-6l82,18r,-6l83,7,89,3,96,1,53,r4,3l61,3r5,5l67,13r,5l66,83r,6l65,94r-2,1l59,98r-5,l51,100r43,2xe" fillcolor="black" stroked="f">
                  <v:path arrowok="t" o:connecttype="custom" o:connectlocs="94,318;94,315;91,315;86,314;81,310;79,305;81,299;82,234;82,228;83,223;89,219;96,217;53,216;57,219;61,219;66,224;67,229;67,234;66,299;66,305;65,310;63,311;59,314;54,314;51,316;94,318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1"/>
          <w:w w:val="101"/>
          <w:sz w:val="15"/>
          <w:szCs w:val="15"/>
        </w:rPr>
        <w:t>2</w:t>
      </w:r>
      <w:r>
        <w:rPr>
          <w:w w:val="101"/>
          <w:sz w:val="15"/>
          <w:szCs w:val="15"/>
        </w:rPr>
        <w:t>,</w:t>
      </w:r>
      <w:r>
        <w:rPr>
          <w:spacing w:val="1"/>
          <w:w w:val="101"/>
          <w:sz w:val="15"/>
          <w:szCs w:val="15"/>
        </w:rPr>
        <w:t>270₮</w:t>
      </w:r>
    </w:p>
    <w:p w:rsidR="00873BF2" w:rsidRDefault="00873BF2" w:rsidP="00873BF2">
      <w:pPr>
        <w:spacing w:before="6" w:line="120" w:lineRule="exact"/>
        <w:rPr>
          <w:sz w:val="12"/>
          <w:szCs w:val="12"/>
        </w:rPr>
      </w:pPr>
      <w:r>
        <w:br w:type="column"/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160" w:lineRule="exact"/>
        <w:ind w:right="-43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ragraph">
                  <wp:posOffset>-36830</wp:posOffset>
                </wp:positionV>
                <wp:extent cx="99060" cy="66040"/>
                <wp:effectExtent l="8255" t="635" r="6985" b="0"/>
                <wp:wrapNone/>
                <wp:docPr id="3311" name="Group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66040"/>
                          <a:chOff x="8023" y="-58"/>
                          <a:chExt cx="156" cy="104"/>
                        </a:xfrm>
                      </wpg:grpSpPr>
                      <wps:wsp>
                        <wps:cNvPr id="3312" name="Freeform 1099"/>
                        <wps:cNvSpPr>
                          <a:spLocks/>
                        </wps:cNvSpPr>
                        <wps:spPr bwMode="auto">
                          <a:xfrm>
                            <a:off x="8023" y="-58"/>
                            <a:ext cx="156" cy="104"/>
                          </a:xfrm>
                          <a:custGeom>
                            <a:avLst/>
                            <a:gdLst>
                              <a:gd name="T0" fmla="+- 0 8164 8023"/>
                              <a:gd name="T1" fmla="*/ T0 w 156"/>
                              <a:gd name="T2" fmla="+- 0 -39 -58"/>
                              <a:gd name="T3" fmla="*/ -39 h 104"/>
                              <a:gd name="T4" fmla="+- 0 8166 8023"/>
                              <a:gd name="T5" fmla="*/ T4 w 156"/>
                              <a:gd name="T6" fmla="+- 0 -44 -58"/>
                              <a:gd name="T7" fmla="*/ -44 h 104"/>
                              <a:gd name="T8" fmla="+- 0 8168 8023"/>
                              <a:gd name="T9" fmla="*/ T8 w 156"/>
                              <a:gd name="T10" fmla="+- 0 -48 -58"/>
                              <a:gd name="T11" fmla="*/ -48 h 104"/>
                              <a:gd name="T12" fmla="+- 0 8173 8023"/>
                              <a:gd name="T13" fmla="*/ T12 w 156"/>
                              <a:gd name="T14" fmla="+- 0 -51 -58"/>
                              <a:gd name="T15" fmla="*/ -51 h 104"/>
                              <a:gd name="T16" fmla="+- 0 8179 8023"/>
                              <a:gd name="T17" fmla="*/ T16 w 156"/>
                              <a:gd name="T18" fmla="+- 0 -56 -58"/>
                              <a:gd name="T19" fmla="*/ -56 h 104"/>
                              <a:gd name="T20" fmla="+- 0 8148 8023"/>
                              <a:gd name="T21" fmla="*/ T20 w 156"/>
                              <a:gd name="T22" fmla="+- 0 -57 -58"/>
                              <a:gd name="T23" fmla="*/ -57 h 104"/>
                              <a:gd name="T24" fmla="+- 0 8148 8023"/>
                              <a:gd name="T25" fmla="*/ T24 w 156"/>
                              <a:gd name="T26" fmla="+- 0 -54 -58"/>
                              <a:gd name="T27" fmla="*/ -54 h 104"/>
                              <a:gd name="T28" fmla="+- 0 8152 8023"/>
                              <a:gd name="T29" fmla="*/ T28 w 156"/>
                              <a:gd name="T30" fmla="+- 0 -52 -58"/>
                              <a:gd name="T31" fmla="*/ -52 h 104"/>
                              <a:gd name="T32" fmla="+- 0 8158 8023"/>
                              <a:gd name="T33" fmla="*/ T32 w 156"/>
                              <a:gd name="T34" fmla="+- 0 -49 -58"/>
                              <a:gd name="T35" fmla="*/ -49 h 104"/>
                              <a:gd name="T36" fmla="+- 0 8158 8023"/>
                              <a:gd name="T37" fmla="*/ T36 w 156"/>
                              <a:gd name="T38" fmla="+- 0 -44 -58"/>
                              <a:gd name="T39" fmla="*/ -44 h 104"/>
                              <a:gd name="T40" fmla="+- 0 8157 8023"/>
                              <a:gd name="T41" fmla="*/ T40 w 156"/>
                              <a:gd name="T42" fmla="+- 0 -40 -58"/>
                              <a:gd name="T43" fmla="*/ -40 h 104"/>
                              <a:gd name="T44" fmla="+- 0 8155 8023"/>
                              <a:gd name="T45" fmla="*/ T44 w 156"/>
                              <a:gd name="T46" fmla="+- 0 -34 -58"/>
                              <a:gd name="T47" fmla="*/ -34 h 104"/>
                              <a:gd name="T48" fmla="+- 0 8129 8023"/>
                              <a:gd name="T49" fmla="*/ T48 w 156"/>
                              <a:gd name="T50" fmla="+- 0 23 -58"/>
                              <a:gd name="T51" fmla="*/ 23 h 104"/>
                              <a:gd name="T52" fmla="+- 0 8105 8023"/>
                              <a:gd name="T53" fmla="*/ T52 w 156"/>
                              <a:gd name="T54" fmla="+- 0 -36 -58"/>
                              <a:gd name="T55" fmla="*/ -36 h 104"/>
                              <a:gd name="T56" fmla="+- 0 8103 8023"/>
                              <a:gd name="T57" fmla="*/ T56 w 156"/>
                              <a:gd name="T58" fmla="+- 0 -41 -58"/>
                              <a:gd name="T59" fmla="*/ -41 h 104"/>
                              <a:gd name="T60" fmla="+- 0 8102 8023"/>
                              <a:gd name="T61" fmla="*/ T60 w 156"/>
                              <a:gd name="T62" fmla="+- 0 -46 -58"/>
                              <a:gd name="T63" fmla="*/ -46 h 104"/>
                              <a:gd name="T64" fmla="+- 0 8102 8023"/>
                              <a:gd name="T65" fmla="*/ T64 w 156"/>
                              <a:gd name="T66" fmla="+- 0 -48 -58"/>
                              <a:gd name="T67" fmla="*/ -48 h 104"/>
                              <a:gd name="T68" fmla="+- 0 8104 8023"/>
                              <a:gd name="T69" fmla="*/ T68 w 156"/>
                              <a:gd name="T70" fmla="+- 0 -52 -58"/>
                              <a:gd name="T71" fmla="*/ -52 h 104"/>
                              <a:gd name="T72" fmla="+- 0 8109 8023"/>
                              <a:gd name="T73" fmla="*/ T72 w 156"/>
                              <a:gd name="T74" fmla="+- 0 -54 -58"/>
                              <a:gd name="T75" fmla="*/ -54 h 104"/>
                              <a:gd name="T76" fmla="+- 0 8113 8023"/>
                              <a:gd name="T77" fmla="*/ T76 w 156"/>
                              <a:gd name="T78" fmla="+- 0 -55 -58"/>
                              <a:gd name="T79" fmla="*/ -55 h 104"/>
                              <a:gd name="T80" fmla="+- 0 8113 8023"/>
                              <a:gd name="T81" fmla="*/ T80 w 156"/>
                              <a:gd name="T82" fmla="+- 0 -57 -58"/>
                              <a:gd name="T83" fmla="*/ -57 h 104"/>
                              <a:gd name="T84" fmla="+- 0 8072 8023"/>
                              <a:gd name="T85" fmla="*/ T84 w 156"/>
                              <a:gd name="T86" fmla="+- 0 -58 -58"/>
                              <a:gd name="T87" fmla="*/ -58 h 104"/>
                              <a:gd name="T88" fmla="+- 0 8072 8023"/>
                              <a:gd name="T89" fmla="*/ T88 w 156"/>
                              <a:gd name="T90" fmla="+- 0 -55 -58"/>
                              <a:gd name="T91" fmla="*/ -55 h 104"/>
                              <a:gd name="T92" fmla="+- 0 8078 8023"/>
                              <a:gd name="T93" fmla="*/ T92 w 156"/>
                              <a:gd name="T94" fmla="+- 0 -54 -58"/>
                              <a:gd name="T95" fmla="*/ -54 h 104"/>
                              <a:gd name="T96" fmla="+- 0 8082 8023"/>
                              <a:gd name="T97" fmla="*/ T96 w 156"/>
                              <a:gd name="T98" fmla="+- 0 -51 -58"/>
                              <a:gd name="T99" fmla="*/ -51 h 104"/>
                              <a:gd name="T100" fmla="+- 0 8086 8023"/>
                              <a:gd name="T101" fmla="*/ T100 w 156"/>
                              <a:gd name="T102" fmla="+- 0 -46 -58"/>
                              <a:gd name="T103" fmla="*/ -46 h 104"/>
                              <a:gd name="T104" fmla="+- 0 8088 8023"/>
                              <a:gd name="T105" fmla="*/ T104 w 156"/>
                              <a:gd name="T106" fmla="+- 0 -41 -58"/>
                              <a:gd name="T107" fmla="*/ -41 h 104"/>
                              <a:gd name="T108" fmla="+- 0 8124 8023"/>
                              <a:gd name="T109" fmla="*/ T108 w 156"/>
                              <a:gd name="T110" fmla="+- 0 46 -58"/>
                              <a:gd name="T111" fmla="*/ 46 h 104"/>
                              <a:gd name="T112" fmla="+- 0 8127 8023"/>
                              <a:gd name="T113" fmla="*/ T112 w 156"/>
                              <a:gd name="T114" fmla="+- 0 46 -58"/>
                              <a:gd name="T115" fmla="*/ 46 h 104"/>
                              <a:gd name="T116" fmla="+- 0 8164 8023"/>
                              <a:gd name="T117" fmla="*/ T116 w 156"/>
                              <a:gd name="T118" fmla="+- 0 -39 -58"/>
                              <a:gd name="T119" fmla="*/ -3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6" h="104">
                                <a:moveTo>
                                  <a:pt x="141" y="19"/>
                                </a:moveTo>
                                <a:lnTo>
                                  <a:pt x="143" y="14"/>
                                </a:lnTo>
                                <a:lnTo>
                                  <a:pt x="145" y="10"/>
                                </a:lnTo>
                                <a:lnTo>
                                  <a:pt x="150" y="7"/>
                                </a:lnTo>
                                <a:lnTo>
                                  <a:pt x="156" y="2"/>
                                </a:lnTo>
                                <a:lnTo>
                                  <a:pt x="125" y="1"/>
                                </a:lnTo>
                                <a:lnTo>
                                  <a:pt x="125" y="4"/>
                                </a:lnTo>
                                <a:lnTo>
                                  <a:pt x="129" y="6"/>
                                </a:lnTo>
                                <a:lnTo>
                                  <a:pt x="135" y="9"/>
                                </a:lnTo>
                                <a:lnTo>
                                  <a:pt x="135" y="14"/>
                                </a:lnTo>
                                <a:lnTo>
                                  <a:pt x="134" y="18"/>
                                </a:lnTo>
                                <a:lnTo>
                                  <a:pt x="132" y="24"/>
                                </a:lnTo>
                                <a:lnTo>
                                  <a:pt x="106" y="81"/>
                                </a:lnTo>
                                <a:lnTo>
                                  <a:pt x="82" y="22"/>
                                </a:lnTo>
                                <a:lnTo>
                                  <a:pt x="80" y="17"/>
                                </a:lnTo>
                                <a:lnTo>
                                  <a:pt x="79" y="12"/>
                                </a:lnTo>
                                <a:lnTo>
                                  <a:pt x="79" y="10"/>
                                </a:lnTo>
                                <a:lnTo>
                                  <a:pt x="81" y="6"/>
                                </a:lnTo>
                                <a:lnTo>
                                  <a:pt x="86" y="4"/>
                                </a:lnTo>
                                <a:lnTo>
                                  <a:pt x="90" y="3"/>
                                </a:lnTo>
                                <a:lnTo>
                                  <a:pt x="90" y="1"/>
                                </a:lnTo>
                                <a:lnTo>
                                  <a:pt x="49" y="0"/>
                                </a:lnTo>
                                <a:lnTo>
                                  <a:pt x="49" y="3"/>
                                </a:lnTo>
                                <a:lnTo>
                                  <a:pt x="55" y="4"/>
                                </a:lnTo>
                                <a:lnTo>
                                  <a:pt x="59" y="7"/>
                                </a:lnTo>
                                <a:lnTo>
                                  <a:pt x="63" y="12"/>
                                </a:lnTo>
                                <a:lnTo>
                                  <a:pt x="65" y="17"/>
                                </a:lnTo>
                                <a:lnTo>
                                  <a:pt x="101" y="104"/>
                                </a:lnTo>
                                <a:lnTo>
                                  <a:pt x="104" y="104"/>
                                </a:lnTo>
                                <a:lnTo>
                                  <a:pt x="1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Freeform 1100"/>
                        <wps:cNvSpPr>
                          <a:spLocks/>
                        </wps:cNvSpPr>
                        <wps:spPr bwMode="auto">
                          <a:xfrm>
                            <a:off x="8023" y="-58"/>
                            <a:ext cx="156" cy="104"/>
                          </a:xfrm>
                          <a:custGeom>
                            <a:avLst/>
                            <a:gdLst>
                              <a:gd name="T0" fmla="+- 0 8065 8023"/>
                              <a:gd name="T1" fmla="*/ T0 w 156"/>
                              <a:gd name="T2" fmla="+- 0 43 -58"/>
                              <a:gd name="T3" fmla="*/ 43 h 104"/>
                              <a:gd name="T4" fmla="+- 0 8065 8023"/>
                              <a:gd name="T5" fmla="*/ T4 w 156"/>
                              <a:gd name="T6" fmla="+- 0 40 -58"/>
                              <a:gd name="T7" fmla="*/ 40 h 104"/>
                              <a:gd name="T8" fmla="+- 0 8062 8023"/>
                              <a:gd name="T9" fmla="*/ T8 w 156"/>
                              <a:gd name="T10" fmla="+- 0 40 -58"/>
                              <a:gd name="T11" fmla="*/ 40 h 104"/>
                              <a:gd name="T12" fmla="+- 0 8057 8023"/>
                              <a:gd name="T13" fmla="*/ T12 w 156"/>
                              <a:gd name="T14" fmla="+- 0 39 -58"/>
                              <a:gd name="T15" fmla="*/ 39 h 104"/>
                              <a:gd name="T16" fmla="+- 0 8053 8023"/>
                              <a:gd name="T17" fmla="*/ T16 w 156"/>
                              <a:gd name="T18" fmla="+- 0 35 -58"/>
                              <a:gd name="T19" fmla="*/ 35 h 104"/>
                              <a:gd name="T20" fmla="+- 0 8052 8023"/>
                              <a:gd name="T21" fmla="*/ T20 w 156"/>
                              <a:gd name="T22" fmla="+- 0 30 -58"/>
                              <a:gd name="T23" fmla="*/ 30 h 104"/>
                              <a:gd name="T24" fmla="+- 0 8052 8023"/>
                              <a:gd name="T25" fmla="*/ T24 w 156"/>
                              <a:gd name="T26" fmla="+- 0 24 -58"/>
                              <a:gd name="T27" fmla="*/ 24 h 104"/>
                              <a:gd name="T28" fmla="+- 0 8053 8023"/>
                              <a:gd name="T29" fmla="*/ T28 w 156"/>
                              <a:gd name="T30" fmla="+- 0 -40 -58"/>
                              <a:gd name="T31" fmla="*/ -40 h 104"/>
                              <a:gd name="T32" fmla="+- 0 8053 8023"/>
                              <a:gd name="T33" fmla="*/ T32 w 156"/>
                              <a:gd name="T34" fmla="+- 0 -47 -58"/>
                              <a:gd name="T35" fmla="*/ -47 h 104"/>
                              <a:gd name="T36" fmla="+- 0 8055 8023"/>
                              <a:gd name="T37" fmla="*/ T36 w 156"/>
                              <a:gd name="T38" fmla="+- 0 -51 -58"/>
                              <a:gd name="T39" fmla="*/ -51 h 104"/>
                              <a:gd name="T40" fmla="+- 0 8060 8023"/>
                              <a:gd name="T41" fmla="*/ T40 w 156"/>
                              <a:gd name="T42" fmla="+- 0 -55 -58"/>
                              <a:gd name="T43" fmla="*/ -55 h 104"/>
                              <a:gd name="T44" fmla="+- 0 8064 8023"/>
                              <a:gd name="T45" fmla="*/ T44 w 156"/>
                              <a:gd name="T46" fmla="+- 0 -55 -58"/>
                              <a:gd name="T47" fmla="*/ -55 h 104"/>
                              <a:gd name="T48" fmla="+- 0 8068 8023"/>
                              <a:gd name="T49" fmla="*/ T48 w 156"/>
                              <a:gd name="T50" fmla="+- 0 -58 -58"/>
                              <a:gd name="T51" fmla="*/ -58 h 104"/>
                              <a:gd name="T52" fmla="+- 0 8024 8023"/>
                              <a:gd name="T53" fmla="*/ T52 w 156"/>
                              <a:gd name="T54" fmla="+- 0 -58 -58"/>
                              <a:gd name="T55" fmla="*/ -58 h 104"/>
                              <a:gd name="T56" fmla="+- 0 8027 8023"/>
                              <a:gd name="T57" fmla="*/ T56 w 156"/>
                              <a:gd name="T58" fmla="+- 0 -56 -58"/>
                              <a:gd name="T59" fmla="*/ -56 h 104"/>
                              <a:gd name="T60" fmla="+- 0 8032 8023"/>
                              <a:gd name="T61" fmla="*/ T60 w 156"/>
                              <a:gd name="T62" fmla="+- 0 -55 -58"/>
                              <a:gd name="T63" fmla="*/ -55 h 104"/>
                              <a:gd name="T64" fmla="+- 0 8038 8023"/>
                              <a:gd name="T65" fmla="*/ T64 w 156"/>
                              <a:gd name="T66" fmla="+- 0 -50 -58"/>
                              <a:gd name="T67" fmla="*/ -50 h 104"/>
                              <a:gd name="T68" fmla="+- 0 8039 8023"/>
                              <a:gd name="T69" fmla="*/ T68 w 156"/>
                              <a:gd name="T70" fmla="+- 0 -46 -58"/>
                              <a:gd name="T71" fmla="*/ -46 h 104"/>
                              <a:gd name="T72" fmla="+- 0 8038 8023"/>
                              <a:gd name="T73" fmla="*/ T72 w 156"/>
                              <a:gd name="T74" fmla="+- 0 -41 -58"/>
                              <a:gd name="T75" fmla="*/ -41 h 104"/>
                              <a:gd name="T76" fmla="+- 0 8037 8023"/>
                              <a:gd name="T77" fmla="*/ T76 w 156"/>
                              <a:gd name="T78" fmla="+- 0 24 -58"/>
                              <a:gd name="T79" fmla="*/ 24 h 104"/>
                              <a:gd name="T80" fmla="+- 0 8037 8023"/>
                              <a:gd name="T81" fmla="*/ T80 w 156"/>
                              <a:gd name="T82" fmla="+- 0 31 -58"/>
                              <a:gd name="T83" fmla="*/ 31 h 104"/>
                              <a:gd name="T84" fmla="+- 0 8035 8023"/>
                              <a:gd name="T85" fmla="*/ T84 w 156"/>
                              <a:gd name="T86" fmla="+- 0 36 -58"/>
                              <a:gd name="T87" fmla="*/ 36 h 104"/>
                              <a:gd name="T88" fmla="+- 0 8030 8023"/>
                              <a:gd name="T89" fmla="*/ T88 w 156"/>
                              <a:gd name="T90" fmla="+- 0 39 -58"/>
                              <a:gd name="T91" fmla="*/ 39 h 104"/>
                              <a:gd name="T92" fmla="+- 0 8023 8023"/>
                              <a:gd name="T93" fmla="*/ T92 w 156"/>
                              <a:gd name="T94" fmla="+- 0 43 -58"/>
                              <a:gd name="T95" fmla="*/ 43 h 104"/>
                              <a:gd name="T96" fmla="+- 0 8065 8023"/>
                              <a:gd name="T97" fmla="*/ T96 w 156"/>
                              <a:gd name="T98" fmla="+- 0 43 -58"/>
                              <a:gd name="T99" fmla="*/ 4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6" h="104">
                                <a:moveTo>
                                  <a:pt x="42" y="101"/>
                                </a:moveTo>
                                <a:lnTo>
                                  <a:pt x="42" y="98"/>
                                </a:lnTo>
                                <a:lnTo>
                                  <a:pt x="39" y="98"/>
                                </a:lnTo>
                                <a:lnTo>
                                  <a:pt x="34" y="97"/>
                                </a:lnTo>
                                <a:lnTo>
                                  <a:pt x="30" y="93"/>
                                </a:lnTo>
                                <a:lnTo>
                                  <a:pt x="29" y="88"/>
                                </a:lnTo>
                                <a:lnTo>
                                  <a:pt x="29" y="82"/>
                                </a:lnTo>
                                <a:lnTo>
                                  <a:pt x="30" y="18"/>
                                </a:lnTo>
                                <a:lnTo>
                                  <a:pt x="30" y="11"/>
                                </a:lnTo>
                                <a:lnTo>
                                  <a:pt x="32" y="7"/>
                                </a:lnTo>
                                <a:lnTo>
                                  <a:pt x="37" y="3"/>
                                </a:lnTo>
                                <a:lnTo>
                                  <a:pt x="41" y="3"/>
                                </a:lnTo>
                                <a:lnTo>
                                  <a:pt x="45" y="0"/>
                                </a:lnTo>
                                <a:lnTo>
                                  <a:pt x="1" y="0"/>
                                </a:lnTo>
                                <a:lnTo>
                                  <a:pt x="4" y="2"/>
                                </a:lnTo>
                                <a:lnTo>
                                  <a:pt x="9" y="3"/>
                                </a:lnTo>
                                <a:lnTo>
                                  <a:pt x="15" y="8"/>
                                </a:lnTo>
                                <a:lnTo>
                                  <a:pt x="16" y="12"/>
                                </a:lnTo>
                                <a:lnTo>
                                  <a:pt x="15" y="17"/>
                                </a:lnTo>
                                <a:lnTo>
                                  <a:pt x="14" y="82"/>
                                </a:lnTo>
                                <a:lnTo>
                                  <a:pt x="14" y="89"/>
                                </a:lnTo>
                                <a:lnTo>
                                  <a:pt x="12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101"/>
                                </a:lnTo>
                                <a:lnTo>
                                  <a:pt x="4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7AAA7" id="Group 3311" o:spid="_x0000_s1026" style="position:absolute;margin-left:401.15pt;margin-top:-2.9pt;width:7.8pt;height:5.2pt;z-index:-1;mso-position-horizontal-relative:page" coordorigin="8023,-58" coordsize="15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">
                <v:shape id="Freeform 1099" o:spid="_x0000_s1027" style="position:absolute;left:8023;top:-58;width:156;height:104;visibility:visible;mso-wrap-style:square;v-text-anchor:top" coordsize="1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uvsQA&#10;AADdAAAADwAAAGRycy9kb3ducmV2LnhtbESPQWsCMRSE74L/IbyCt5pVsdjVKCKtiBc1Fs+PzXN3&#10;6eZl3URd/70pFDwOM/MNM1u0thI3anzpWMGgn4AgzpwpOVfwc/x+n4DwAdlg5ZgUPMjDYt7tzDA1&#10;7s4HuumQiwhhn6KCIoQ6ldJnBVn0fVcTR+/sGoshyiaXpsF7hNtKDpPkQ1osOS4UWNOqoOxXX60C&#10;eRrv1l+XU7bdWUv7z6D1da2V6r21yymIQG14hf/bG6NgNBoM4e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Lr7EAAAA3QAAAA8AAAAAAAAAAAAAAAAAmAIAAGRycy9k&#10;b3ducmV2LnhtbFBLBQYAAAAABAAEAPUAAACJAwAAAAA=&#10;" path="m141,19r2,-5l145,10r5,-3l156,2,125,1r,3l129,6r6,3l135,14r-1,4l132,24,106,81,82,22,80,17,79,12r,-2l81,6,86,4,90,3r,-2l49,r,3l55,4r4,3l63,12r2,5l101,104r3,l141,19xe" fillcolor="black" stroked="f">
                  <v:path arrowok="t" o:connecttype="custom" o:connectlocs="141,-39;143,-44;145,-48;150,-51;156,-56;125,-57;125,-54;129,-52;135,-49;135,-44;134,-40;132,-34;106,23;82,-36;80,-41;79,-46;79,-48;81,-52;86,-54;90,-55;90,-57;49,-58;49,-55;55,-54;59,-51;63,-46;65,-41;101,46;104,46;141,-39" o:connectangles="0,0,0,0,0,0,0,0,0,0,0,0,0,0,0,0,0,0,0,0,0,0,0,0,0,0,0,0,0,0"/>
                </v:shape>
                <v:shape id="Freeform 1100" o:spid="_x0000_s1028" style="position:absolute;left:8023;top:-58;width:156;height:104;visibility:visible;mso-wrap-style:square;v-text-anchor:top" coordsize="1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LJcUA&#10;AADdAAAADwAAAGRycy9kb3ducmV2LnhtbESPQWvCQBSE7wX/w/IEb7rR0NKmbkIpKuJFuy2eH9nX&#10;JDT7NmZXTf+9WxB6HGbmG2ZZDLYVF+p941jBfJaAIC6dabhS8PW5nj6D8AHZYOuYFPyShyIfPSwx&#10;M+7KH3TRoRIRwj5DBXUIXSalL2uy6GeuI47et+sthij7SpoerxFuW7lIkidpseG4UGNH7zWVP/ps&#10;Fcjj436zOh3L3d5aOrwErc8brdRkPLy9ggg0hP/wvb01CtJ0nsL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oslxQAAAN0AAAAPAAAAAAAAAAAAAAAAAJgCAABkcnMv&#10;ZG93bnJldi54bWxQSwUGAAAAAAQABAD1AAAAigMAAAAA&#10;" path="m42,101r,-3l39,98,34,97,30,93,29,88r,-6l30,18r,-7l32,7,37,3r4,l45,,1,,4,2,9,3r6,5l16,12r-1,5l14,82r,7l12,94,7,97,,101r42,xe" fillcolor="black" stroked="f">
                  <v:path arrowok="t" o:connecttype="custom" o:connectlocs="42,43;42,40;39,40;34,39;30,35;29,30;29,24;30,-40;30,-47;32,-51;37,-55;41,-55;45,-58;1,-58;4,-56;9,-55;15,-50;16,-46;15,-41;14,24;14,31;12,36;7,39;0,43;42,43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5371465</wp:posOffset>
                </wp:positionH>
                <wp:positionV relativeFrom="paragraph">
                  <wp:posOffset>-36830</wp:posOffset>
                </wp:positionV>
                <wp:extent cx="68580" cy="65405"/>
                <wp:effectExtent l="8890" t="635" r="8255" b="635"/>
                <wp:wrapNone/>
                <wp:docPr id="3309" name="Group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65405"/>
                          <a:chOff x="8459" y="-58"/>
                          <a:chExt cx="108" cy="103"/>
                        </a:xfrm>
                      </wpg:grpSpPr>
                      <wps:wsp>
                        <wps:cNvPr id="3310" name="Freeform 1102"/>
                        <wps:cNvSpPr>
                          <a:spLocks/>
                        </wps:cNvSpPr>
                        <wps:spPr bwMode="auto">
                          <a:xfrm>
                            <a:off x="8459" y="-58"/>
                            <a:ext cx="108" cy="103"/>
                          </a:xfrm>
                          <a:custGeom>
                            <a:avLst/>
                            <a:gdLst>
                              <a:gd name="T0" fmla="+- 0 8551 8459"/>
                              <a:gd name="T1" fmla="*/ T0 w 108"/>
                              <a:gd name="T2" fmla="+- 0 -40 -58"/>
                              <a:gd name="T3" fmla="*/ -40 h 103"/>
                              <a:gd name="T4" fmla="+- 0 8553 8459"/>
                              <a:gd name="T5" fmla="*/ T4 w 108"/>
                              <a:gd name="T6" fmla="+- 0 -44 -58"/>
                              <a:gd name="T7" fmla="*/ -44 h 103"/>
                              <a:gd name="T8" fmla="+- 0 8558 8459"/>
                              <a:gd name="T9" fmla="*/ T8 w 108"/>
                              <a:gd name="T10" fmla="+- 0 -51 -58"/>
                              <a:gd name="T11" fmla="*/ -51 h 103"/>
                              <a:gd name="T12" fmla="+- 0 8562 8459"/>
                              <a:gd name="T13" fmla="*/ T12 w 108"/>
                              <a:gd name="T14" fmla="+- 0 -54 -58"/>
                              <a:gd name="T15" fmla="*/ -54 h 103"/>
                              <a:gd name="T16" fmla="+- 0 8567 8459"/>
                              <a:gd name="T17" fmla="*/ T16 w 108"/>
                              <a:gd name="T18" fmla="+- 0 -57 -58"/>
                              <a:gd name="T19" fmla="*/ -57 h 103"/>
                              <a:gd name="T20" fmla="+- 0 8535 8459"/>
                              <a:gd name="T21" fmla="*/ T20 w 108"/>
                              <a:gd name="T22" fmla="+- 0 -57 -58"/>
                              <a:gd name="T23" fmla="*/ -57 h 103"/>
                              <a:gd name="T24" fmla="+- 0 8535 8459"/>
                              <a:gd name="T25" fmla="*/ T24 w 108"/>
                              <a:gd name="T26" fmla="+- 0 -55 -58"/>
                              <a:gd name="T27" fmla="*/ -55 h 103"/>
                              <a:gd name="T28" fmla="+- 0 8539 8459"/>
                              <a:gd name="T29" fmla="*/ T28 w 108"/>
                              <a:gd name="T30" fmla="+- 0 -54 -58"/>
                              <a:gd name="T31" fmla="*/ -54 h 103"/>
                              <a:gd name="T32" fmla="+- 0 8545 8459"/>
                              <a:gd name="T33" fmla="*/ T32 w 108"/>
                              <a:gd name="T34" fmla="+- 0 -50 -58"/>
                              <a:gd name="T35" fmla="*/ -50 h 103"/>
                              <a:gd name="T36" fmla="+- 0 8546 8459"/>
                              <a:gd name="T37" fmla="*/ T36 w 108"/>
                              <a:gd name="T38" fmla="+- 0 -45 -58"/>
                              <a:gd name="T39" fmla="*/ -45 h 103"/>
                              <a:gd name="T40" fmla="+- 0 8544 8459"/>
                              <a:gd name="T41" fmla="*/ T40 w 108"/>
                              <a:gd name="T42" fmla="+- 0 -41 -58"/>
                              <a:gd name="T43" fmla="*/ -41 h 103"/>
                              <a:gd name="T44" fmla="+- 0 8542 8459"/>
                              <a:gd name="T45" fmla="*/ T44 w 108"/>
                              <a:gd name="T46" fmla="+- 0 -35 -58"/>
                              <a:gd name="T47" fmla="*/ -35 h 103"/>
                              <a:gd name="T48" fmla="+- 0 8518 8459"/>
                              <a:gd name="T49" fmla="*/ T48 w 108"/>
                              <a:gd name="T50" fmla="+- 0 23 -58"/>
                              <a:gd name="T51" fmla="*/ 23 h 103"/>
                              <a:gd name="T52" fmla="+- 0 8492 8459"/>
                              <a:gd name="T53" fmla="*/ T52 w 108"/>
                              <a:gd name="T54" fmla="+- 0 -37 -58"/>
                              <a:gd name="T55" fmla="*/ -37 h 103"/>
                              <a:gd name="T56" fmla="+- 0 8490 8459"/>
                              <a:gd name="T57" fmla="*/ T56 w 108"/>
                              <a:gd name="T58" fmla="+- 0 -42 -58"/>
                              <a:gd name="T59" fmla="*/ -42 h 103"/>
                              <a:gd name="T60" fmla="+- 0 8489 8459"/>
                              <a:gd name="T61" fmla="*/ T60 w 108"/>
                              <a:gd name="T62" fmla="+- 0 -47 -58"/>
                              <a:gd name="T63" fmla="*/ -47 h 103"/>
                              <a:gd name="T64" fmla="+- 0 8491 8459"/>
                              <a:gd name="T65" fmla="*/ T64 w 108"/>
                              <a:gd name="T66" fmla="+- 0 -52 -58"/>
                              <a:gd name="T67" fmla="*/ -52 h 103"/>
                              <a:gd name="T68" fmla="+- 0 8496 8459"/>
                              <a:gd name="T69" fmla="*/ T68 w 108"/>
                              <a:gd name="T70" fmla="+- 0 -55 -58"/>
                              <a:gd name="T71" fmla="*/ -55 h 103"/>
                              <a:gd name="T72" fmla="+- 0 8500 8459"/>
                              <a:gd name="T73" fmla="*/ T72 w 108"/>
                              <a:gd name="T74" fmla="+- 0 -55 -58"/>
                              <a:gd name="T75" fmla="*/ -55 h 103"/>
                              <a:gd name="T76" fmla="+- 0 8500 8459"/>
                              <a:gd name="T77" fmla="*/ T76 w 108"/>
                              <a:gd name="T78" fmla="+- 0 -58 -58"/>
                              <a:gd name="T79" fmla="*/ -58 h 103"/>
                              <a:gd name="T80" fmla="+- 0 8459 8459"/>
                              <a:gd name="T81" fmla="*/ T80 w 108"/>
                              <a:gd name="T82" fmla="+- 0 -58 -58"/>
                              <a:gd name="T83" fmla="*/ -58 h 103"/>
                              <a:gd name="T84" fmla="+- 0 8459 8459"/>
                              <a:gd name="T85" fmla="*/ T84 w 108"/>
                              <a:gd name="T86" fmla="+- 0 -56 -58"/>
                              <a:gd name="T87" fmla="*/ -56 h 103"/>
                              <a:gd name="T88" fmla="+- 0 8465 8459"/>
                              <a:gd name="T89" fmla="*/ T88 w 108"/>
                              <a:gd name="T90" fmla="+- 0 -55 -58"/>
                              <a:gd name="T91" fmla="*/ -55 h 103"/>
                              <a:gd name="T92" fmla="+- 0 8470 8459"/>
                              <a:gd name="T93" fmla="*/ T92 w 108"/>
                              <a:gd name="T94" fmla="+- 0 -52 -58"/>
                              <a:gd name="T95" fmla="*/ -52 h 103"/>
                              <a:gd name="T96" fmla="+- 0 8473 8459"/>
                              <a:gd name="T97" fmla="*/ T96 w 108"/>
                              <a:gd name="T98" fmla="+- 0 -47 -58"/>
                              <a:gd name="T99" fmla="*/ -47 h 103"/>
                              <a:gd name="T100" fmla="+- 0 8475 8459"/>
                              <a:gd name="T101" fmla="*/ T100 w 108"/>
                              <a:gd name="T102" fmla="+- 0 -42 -58"/>
                              <a:gd name="T103" fmla="*/ -42 h 103"/>
                              <a:gd name="T104" fmla="+- 0 8512 8459"/>
                              <a:gd name="T105" fmla="*/ T104 w 108"/>
                              <a:gd name="T106" fmla="+- 0 45 -58"/>
                              <a:gd name="T107" fmla="*/ 45 h 103"/>
                              <a:gd name="T108" fmla="+- 0 8514 8459"/>
                              <a:gd name="T109" fmla="*/ T108 w 108"/>
                              <a:gd name="T110" fmla="+- 0 45 -58"/>
                              <a:gd name="T111" fmla="*/ 45 h 103"/>
                              <a:gd name="T112" fmla="+- 0 8551 8459"/>
                              <a:gd name="T113" fmla="*/ T112 w 108"/>
                              <a:gd name="T114" fmla="+- 0 -40 -58"/>
                              <a:gd name="T115" fmla="*/ -4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" h="103">
                                <a:moveTo>
                                  <a:pt x="92" y="18"/>
                                </a:moveTo>
                                <a:lnTo>
                                  <a:pt x="94" y="14"/>
                                </a:lnTo>
                                <a:lnTo>
                                  <a:pt x="99" y="7"/>
                                </a:lnTo>
                                <a:lnTo>
                                  <a:pt x="103" y="4"/>
                                </a:lnTo>
                                <a:lnTo>
                                  <a:pt x="108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3"/>
                                </a:lnTo>
                                <a:lnTo>
                                  <a:pt x="80" y="4"/>
                                </a:lnTo>
                                <a:lnTo>
                                  <a:pt x="86" y="8"/>
                                </a:lnTo>
                                <a:lnTo>
                                  <a:pt x="87" y="13"/>
                                </a:lnTo>
                                <a:lnTo>
                                  <a:pt x="85" y="17"/>
                                </a:lnTo>
                                <a:lnTo>
                                  <a:pt x="83" y="23"/>
                                </a:lnTo>
                                <a:lnTo>
                                  <a:pt x="59" y="81"/>
                                </a:lnTo>
                                <a:lnTo>
                                  <a:pt x="33" y="21"/>
                                </a:lnTo>
                                <a:lnTo>
                                  <a:pt x="31" y="16"/>
                                </a:lnTo>
                                <a:lnTo>
                                  <a:pt x="30" y="11"/>
                                </a:lnTo>
                                <a:lnTo>
                                  <a:pt x="32" y="6"/>
                                </a:lnTo>
                                <a:lnTo>
                                  <a:pt x="37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" y="3"/>
                                </a:lnTo>
                                <a:lnTo>
                                  <a:pt x="11" y="6"/>
                                </a:lnTo>
                                <a:lnTo>
                                  <a:pt x="14" y="11"/>
                                </a:lnTo>
                                <a:lnTo>
                                  <a:pt x="16" y="16"/>
                                </a:lnTo>
                                <a:lnTo>
                                  <a:pt x="53" y="103"/>
                                </a:lnTo>
                                <a:lnTo>
                                  <a:pt x="55" y="103"/>
                                </a:lnTo>
                                <a:lnTo>
                                  <a:pt x="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1EB84" id="Group 3309" o:spid="_x0000_s1026" style="position:absolute;margin-left:422.95pt;margin-top:-2.9pt;width:5.4pt;height:5.15pt;z-index:-1;mso-position-horizontal-relative:page" coordorigin="8459,-58" coordsize="108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">
                <v:shape id="Freeform 1102" o:spid="_x0000_s1027" style="position:absolute;left:8459;top:-58;width:108;height:103;visibility:visible;mso-wrap-style:square;v-text-anchor:top" coordsize="10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b9cMA&#10;AADdAAAADwAAAGRycy9kb3ducmV2LnhtbERPy2oCMRTdC/2HcAvdiCZWUBmNosKAhYL4QHB3mdzO&#10;DJ3cDEnU8e+bRcHl4bwXq8424k4+1I41jIYKBHHhTM2lhvMpH8xAhIhssHFMGp4UYLV86y0wM+7B&#10;B7ofYylSCIcMNVQxtpmUoajIYhi6ljhxP85bjAn6UhqPjxRuG/mp1ERarDk1VNjStqLi93izGjxO&#10;vxWvn5cc812533zdJura1/rjvVvPQUTq4kv8794ZDePxKO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db9cMAAADdAAAADwAAAAAAAAAAAAAAAACYAgAAZHJzL2Rv&#10;d25yZXYueG1sUEsFBgAAAAAEAAQA9QAAAIgDAAAAAA==&#10;" path="m92,18r2,-4l99,7r4,-3l108,1,76,1r,2l80,4r6,4l87,13r-2,4l83,23,59,81,33,21,31,16,30,11,32,6,37,3r4,l41,,,,,2,6,3r5,3l14,11r2,5l53,103r2,l92,18xe" fillcolor="black" stroked="f">
                  <v:path arrowok="t" o:connecttype="custom" o:connectlocs="92,-40;94,-44;99,-51;103,-54;108,-57;76,-57;76,-55;80,-54;86,-50;87,-45;85,-41;83,-35;59,23;33,-37;31,-42;30,-47;32,-52;37,-55;41,-55;41,-58;0,-58;0,-56;6,-55;11,-52;14,-47;16,-42;53,45;55,45;92,-40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5691505</wp:posOffset>
                </wp:positionH>
                <wp:positionV relativeFrom="paragraph">
                  <wp:posOffset>-36830</wp:posOffset>
                </wp:positionV>
                <wp:extent cx="99060" cy="65405"/>
                <wp:effectExtent l="5080" t="635" r="635" b="635"/>
                <wp:wrapNone/>
                <wp:docPr id="3306" name="Group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65405"/>
                          <a:chOff x="8963" y="-58"/>
                          <a:chExt cx="156" cy="103"/>
                        </a:xfrm>
                      </wpg:grpSpPr>
                      <wps:wsp>
                        <wps:cNvPr id="3307" name="Freeform 1104"/>
                        <wps:cNvSpPr>
                          <a:spLocks/>
                        </wps:cNvSpPr>
                        <wps:spPr bwMode="auto">
                          <a:xfrm>
                            <a:off x="8963" y="-58"/>
                            <a:ext cx="156" cy="103"/>
                          </a:xfrm>
                          <a:custGeom>
                            <a:avLst/>
                            <a:gdLst>
                              <a:gd name="T0" fmla="+- 0 9104 8963"/>
                              <a:gd name="T1" fmla="*/ T0 w 156"/>
                              <a:gd name="T2" fmla="+- 0 -39 -58"/>
                              <a:gd name="T3" fmla="*/ -39 h 103"/>
                              <a:gd name="T4" fmla="+- 0 9104 8963"/>
                              <a:gd name="T5" fmla="*/ T4 w 156"/>
                              <a:gd name="T6" fmla="+- 0 -44 -58"/>
                              <a:gd name="T7" fmla="*/ -44 h 103"/>
                              <a:gd name="T8" fmla="+- 0 9106 8963"/>
                              <a:gd name="T9" fmla="*/ T8 w 156"/>
                              <a:gd name="T10" fmla="+- 0 -50 -58"/>
                              <a:gd name="T11" fmla="*/ -50 h 103"/>
                              <a:gd name="T12" fmla="+- 0 9111 8963"/>
                              <a:gd name="T13" fmla="*/ T12 w 156"/>
                              <a:gd name="T14" fmla="+- 0 -54 -58"/>
                              <a:gd name="T15" fmla="*/ -54 h 103"/>
                              <a:gd name="T16" fmla="+- 0 9116 8963"/>
                              <a:gd name="T17" fmla="*/ T16 w 156"/>
                              <a:gd name="T18" fmla="+- 0 -54 -58"/>
                              <a:gd name="T19" fmla="*/ -54 h 103"/>
                              <a:gd name="T20" fmla="+- 0 9119 8963"/>
                              <a:gd name="T21" fmla="*/ T20 w 156"/>
                              <a:gd name="T22" fmla="+- 0 -56 -58"/>
                              <a:gd name="T23" fmla="*/ -56 h 103"/>
                              <a:gd name="T24" fmla="+- 0 9075 8963"/>
                              <a:gd name="T25" fmla="*/ T24 w 156"/>
                              <a:gd name="T26" fmla="+- 0 -57 -58"/>
                              <a:gd name="T27" fmla="*/ -57 h 103"/>
                              <a:gd name="T28" fmla="+- 0 9079 8963"/>
                              <a:gd name="T29" fmla="*/ T28 w 156"/>
                              <a:gd name="T30" fmla="+- 0 -54 -58"/>
                              <a:gd name="T31" fmla="*/ -54 h 103"/>
                              <a:gd name="T32" fmla="+- 0 9083 8963"/>
                              <a:gd name="T33" fmla="*/ T32 w 156"/>
                              <a:gd name="T34" fmla="+- 0 -54 -58"/>
                              <a:gd name="T35" fmla="*/ -54 h 103"/>
                              <a:gd name="T36" fmla="+- 0 9089 8963"/>
                              <a:gd name="T37" fmla="*/ T36 w 156"/>
                              <a:gd name="T38" fmla="+- 0 -49 -58"/>
                              <a:gd name="T39" fmla="*/ -49 h 103"/>
                              <a:gd name="T40" fmla="+- 0 9089 8963"/>
                              <a:gd name="T41" fmla="*/ T40 w 156"/>
                              <a:gd name="T42" fmla="+- 0 -39 -58"/>
                              <a:gd name="T43" fmla="*/ -39 h 103"/>
                              <a:gd name="T44" fmla="+- 0 9088 8963"/>
                              <a:gd name="T45" fmla="*/ T44 w 156"/>
                              <a:gd name="T46" fmla="+- 0 27 -58"/>
                              <a:gd name="T47" fmla="*/ 27 h 103"/>
                              <a:gd name="T48" fmla="+- 0 9088 8963"/>
                              <a:gd name="T49" fmla="*/ T48 w 156"/>
                              <a:gd name="T50" fmla="+- 0 37 -58"/>
                              <a:gd name="T51" fmla="*/ 37 h 103"/>
                              <a:gd name="T52" fmla="+- 0 9085 8963"/>
                              <a:gd name="T53" fmla="*/ T52 w 156"/>
                              <a:gd name="T54" fmla="+- 0 40 -58"/>
                              <a:gd name="T55" fmla="*/ 40 h 103"/>
                              <a:gd name="T56" fmla="+- 0 9078 8963"/>
                              <a:gd name="T57" fmla="*/ T56 w 156"/>
                              <a:gd name="T58" fmla="+- 0 42 -58"/>
                              <a:gd name="T59" fmla="*/ 42 h 103"/>
                              <a:gd name="T60" fmla="+- 0 9073 8963"/>
                              <a:gd name="T61" fmla="*/ T60 w 156"/>
                              <a:gd name="T62" fmla="+- 0 44 -58"/>
                              <a:gd name="T63" fmla="*/ 44 h 103"/>
                              <a:gd name="T64" fmla="+- 0 9117 8963"/>
                              <a:gd name="T65" fmla="*/ T64 w 156"/>
                              <a:gd name="T66" fmla="+- 0 45 -58"/>
                              <a:gd name="T67" fmla="*/ 45 h 103"/>
                              <a:gd name="T68" fmla="+- 0 9117 8963"/>
                              <a:gd name="T69" fmla="*/ T68 w 156"/>
                              <a:gd name="T70" fmla="+- 0 43 -58"/>
                              <a:gd name="T71" fmla="*/ 43 h 103"/>
                              <a:gd name="T72" fmla="+- 0 9113 8963"/>
                              <a:gd name="T73" fmla="*/ T72 w 156"/>
                              <a:gd name="T74" fmla="+- 0 43 -58"/>
                              <a:gd name="T75" fmla="*/ 43 h 103"/>
                              <a:gd name="T76" fmla="+- 0 9109 8963"/>
                              <a:gd name="T77" fmla="*/ T76 w 156"/>
                              <a:gd name="T78" fmla="+- 0 42 -58"/>
                              <a:gd name="T79" fmla="*/ 42 h 103"/>
                              <a:gd name="T80" fmla="+- 0 9104 8963"/>
                              <a:gd name="T81" fmla="*/ T80 w 156"/>
                              <a:gd name="T82" fmla="+- 0 37 -58"/>
                              <a:gd name="T83" fmla="*/ 37 h 103"/>
                              <a:gd name="T84" fmla="+- 0 9103 8963"/>
                              <a:gd name="T85" fmla="*/ T84 w 156"/>
                              <a:gd name="T86" fmla="+- 0 32 -58"/>
                              <a:gd name="T87" fmla="*/ 32 h 103"/>
                              <a:gd name="T88" fmla="+- 0 9103 8963"/>
                              <a:gd name="T89" fmla="*/ T88 w 156"/>
                              <a:gd name="T90" fmla="+- 0 27 -58"/>
                              <a:gd name="T91" fmla="*/ 27 h 103"/>
                              <a:gd name="T92" fmla="+- 0 9104 8963"/>
                              <a:gd name="T93" fmla="*/ T92 w 156"/>
                              <a:gd name="T94" fmla="+- 0 -39 -58"/>
                              <a:gd name="T95" fmla="*/ -3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" h="103">
                                <a:moveTo>
                                  <a:pt x="141" y="19"/>
                                </a:moveTo>
                                <a:lnTo>
                                  <a:pt x="141" y="14"/>
                                </a:lnTo>
                                <a:lnTo>
                                  <a:pt x="143" y="8"/>
                                </a:lnTo>
                                <a:lnTo>
                                  <a:pt x="148" y="4"/>
                                </a:lnTo>
                                <a:lnTo>
                                  <a:pt x="153" y="4"/>
                                </a:lnTo>
                                <a:lnTo>
                                  <a:pt x="156" y="2"/>
                                </a:lnTo>
                                <a:lnTo>
                                  <a:pt x="112" y="1"/>
                                </a:lnTo>
                                <a:lnTo>
                                  <a:pt x="116" y="4"/>
                                </a:lnTo>
                                <a:lnTo>
                                  <a:pt x="120" y="4"/>
                                </a:lnTo>
                                <a:lnTo>
                                  <a:pt x="126" y="9"/>
                                </a:lnTo>
                                <a:lnTo>
                                  <a:pt x="126" y="19"/>
                                </a:lnTo>
                                <a:lnTo>
                                  <a:pt x="125" y="85"/>
                                </a:lnTo>
                                <a:lnTo>
                                  <a:pt x="125" y="95"/>
                                </a:lnTo>
                                <a:lnTo>
                                  <a:pt x="122" y="98"/>
                                </a:lnTo>
                                <a:lnTo>
                                  <a:pt x="115" y="100"/>
                                </a:lnTo>
                                <a:lnTo>
                                  <a:pt x="110" y="102"/>
                                </a:lnTo>
                                <a:lnTo>
                                  <a:pt x="154" y="103"/>
                                </a:lnTo>
                                <a:lnTo>
                                  <a:pt x="154" y="101"/>
                                </a:lnTo>
                                <a:lnTo>
                                  <a:pt x="150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0" y="90"/>
                                </a:lnTo>
                                <a:lnTo>
                                  <a:pt x="140" y="85"/>
                                </a:lnTo>
                                <a:lnTo>
                                  <a:pt x="1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1105"/>
                        <wps:cNvSpPr>
                          <a:spLocks/>
                        </wps:cNvSpPr>
                        <wps:spPr bwMode="auto">
                          <a:xfrm>
                            <a:off x="8963" y="-58"/>
                            <a:ext cx="156" cy="103"/>
                          </a:xfrm>
                          <a:custGeom>
                            <a:avLst/>
                            <a:gdLst>
                              <a:gd name="T0" fmla="+- 0 9020 8963"/>
                              <a:gd name="T1" fmla="*/ T0 w 156"/>
                              <a:gd name="T2" fmla="+- 0 23 -58"/>
                              <a:gd name="T3" fmla="*/ 23 h 103"/>
                              <a:gd name="T4" fmla="+- 0 8996 8963"/>
                              <a:gd name="T5" fmla="*/ T4 w 156"/>
                              <a:gd name="T6" fmla="+- 0 -37 -58"/>
                              <a:gd name="T7" fmla="*/ -37 h 103"/>
                              <a:gd name="T8" fmla="+- 0 8994 8963"/>
                              <a:gd name="T9" fmla="*/ T8 w 156"/>
                              <a:gd name="T10" fmla="+- 0 -42 -58"/>
                              <a:gd name="T11" fmla="*/ -42 h 103"/>
                              <a:gd name="T12" fmla="+- 0 8993 8963"/>
                              <a:gd name="T13" fmla="*/ T12 w 156"/>
                              <a:gd name="T14" fmla="+- 0 -47 -58"/>
                              <a:gd name="T15" fmla="*/ -47 h 103"/>
                              <a:gd name="T16" fmla="+- 0 8995 8963"/>
                              <a:gd name="T17" fmla="*/ T16 w 156"/>
                              <a:gd name="T18" fmla="+- 0 -52 -58"/>
                              <a:gd name="T19" fmla="*/ -52 h 103"/>
                              <a:gd name="T20" fmla="+- 0 9000 8963"/>
                              <a:gd name="T21" fmla="*/ T20 w 156"/>
                              <a:gd name="T22" fmla="+- 0 -55 -58"/>
                              <a:gd name="T23" fmla="*/ -55 h 103"/>
                              <a:gd name="T24" fmla="+- 0 9004 8963"/>
                              <a:gd name="T25" fmla="*/ T24 w 156"/>
                              <a:gd name="T26" fmla="+- 0 -55 -58"/>
                              <a:gd name="T27" fmla="*/ -55 h 103"/>
                              <a:gd name="T28" fmla="+- 0 9004 8963"/>
                              <a:gd name="T29" fmla="*/ T28 w 156"/>
                              <a:gd name="T30" fmla="+- 0 -58 -58"/>
                              <a:gd name="T31" fmla="*/ -58 h 103"/>
                              <a:gd name="T32" fmla="+- 0 8963 8963"/>
                              <a:gd name="T33" fmla="*/ T32 w 156"/>
                              <a:gd name="T34" fmla="+- 0 -58 -58"/>
                              <a:gd name="T35" fmla="*/ -58 h 103"/>
                              <a:gd name="T36" fmla="+- 0 8963 8963"/>
                              <a:gd name="T37" fmla="*/ T36 w 156"/>
                              <a:gd name="T38" fmla="+- 0 -56 -58"/>
                              <a:gd name="T39" fmla="*/ -56 h 103"/>
                              <a:gd name="T40" fmla="+- 0 8969 8963"/>
                              <a:gd name="T41" fmla="*/ T40 w 156"/>
                              <a:gd name="T42" fmla="+- 0 -55 -58"/>
                              <a:gd name="T43" fmla="*/ -55 h 103"/>
                              <a:gd name="T44" fmla="+- 0 8973 8963"/>
                              <a:gd name="T45" fmla="*/ T44 w 156"/>
                              <a:gd name="T46" fmla="+- 0 -52 -58"/>
                              <a:gd name="T47" fmla="*/ -52 h 103"/>
                              <a:gd name="T48" fmla="+- 0 8977 8963"/>
                              <a:gd name="T49" fmla="*/ T48 w 156"/>
                              <a:gd name="T50" fmla="+- 0 -47 -58"/>
                              <a:gd name="T51" fmla="*/ -47 h 103"/>
                              <a:gd name="T52" fmla="+- 0 8979 8963"/>
                              <a:gd name="T53" fmla="*/ T52 w 156"/>
                              <a:gd name="T54" fmla="+- 0 -42 -58"/>
                              <a:gd name="T55" fmla="*/ -42 h 103"/>
                              <a:gd name="T56" fmla="+- 0 9015 8963"/>
                              <a:gd name="T57" fmla="*/ T56 w 156"/>
                              <a:gd name="T58" fmla="+- 0 45 -58"/>
                              <a:gd name="T59" fmla="*/ 45 h 103"/>
                              <a:gd name="T60" fmla="+- 0 9018 8963"/>
                              <a:gd name="T61" fmla="*/ T60 w 156"/>
                              <a:gd name="T62" fmla="+- 0 45 -58"/>
                              <a:gd name="T63" fmla="*/ 45 h 103"/>
                              <a:gd name="T64" fmla="+- 0 9055 8963"/>
                              <a:gd name="T65" fmla="*/ T64 w 156"/>
                              <a:gd name="T66" fmla="+- 0 -40 -58"/>
                              <a:gd name="T67" fmla="*/ -40 h 103"/>
                              <a:gd name="T68" fmla="+- 0 9057 8963"/>
                              <a:gd name="T69" fmla="*/ T68 w 156"/>
                              <a:gd name="T70" fmla="+- 0 -44 -58"/>
                              <a:gd name="T71" fmla="*/ -44 h 103"/>
                              <a:gd name="T72" fmla="+- 0 9059 8963"/>
                              <a:gd name="T73" fmla="*/ T72 w 156"/>
                              <a:gd name="T74" fmla="+- 0 -48 -58"/>
                              <a:gd name="T75" fmla="*/ -48 h 103"/>
                              <a:gd name="T76" fmla="+- 0 9064 8963"/>
                              <a:gd name="T77" fmla="*/ T76 w 156"/>
                              <a:gd name="T78" fmla="+- 0 -52 -58"/>
                              <a:gd name="T79" fmla="*/ -52 h 103"/>
                              <a:gd name="T80" fmla="+- 0 9070 8963"/>
                              <a:gd name="T81" fmla="*/ T80 w 156"/>
                              <a:gd name="T82" fmla="+- 0 -57 -58"/>
                              <a:gd name="T83" fmla="*/ -57 h 103"/>
                              <a:gd name="T84" fmla="+- 0 9039 8963"/>
                              <a:gd name="T85" fmla="*/ T84 w 156"/>
                              <a:gd name="T86" fmla="+- 0 -57 -58"/>
                              <a:gd name="T87" fmla="*/ -57 h 103"/>
                              <a:gd name="T88" fmla="+- 0 9039 8963"/>
                              <a:gd name="T89" fmla="*/ T88 w 156"/>
                              <a:gd name="T90" fmla="+- 0 -55 -58"/>
                              <a:gd name="T91" fmla="*/ -55 h 103"/>
                              <a:gd name="T92" fmla="+- 0 9043 8963"/>
                              <a:gd name="T93" fmla="*/ T92 w 156"/>
                              <a:gd name="T94" fmla="+- 0 -54 -58"/>
                              <a:gd name="T95" fmla="*/ -54 h 103"/>
                              <a:gd name="T96" fmla="+- 0 9049 8963"/>
                              <a:gd name="T97" fmla="*/ T96 w 156"/>
                              <a:gd name="T98" fmla="+- 0 -50 -58"/>
                              <a:gd name="T99" fmla="*/ -50 h 103"/>
                              <a:gd name="T100" fmla="+- 0 9049 8963"/>
                              <a:gd name="T101" fmla="*/ T100 w 156"/>
                              <a:gd name="T102" fmla="+- 0 -45 -58"/>
                              <a:gd name="T103" fmla="*/ -45 h 103"/>
                              <a:gd name="T104" fmla="+- 0 9048 8963"/>
                              <a:gd name="T105" fmla="*/ T104 w 156"/>
                              <a:gd name="T106" fmla="+- 0 -41 -58"/>
                              <a:gd name="T107" fmla="*/ -41 h 103"/>
                              <a:gd name="T108" fmla="+- 0 9046 8963"/>
                              <a:gd name="T109" fmla="*/ T108 w 156"/>
                              <a:gd name="T110" fmla="+- 0 -35 -58"/>
                              <a:gd name="T111" fmla="*/ -35 h 103"/>
                              <a:gd name="T112" fmla="+- 0 9020 8963"/>
                              <a:gd name="T113" fmla="*/ T112 w 156"/>
                              <a:gd name="T114" fmla="+- 0 23 -58"/>
                              <a:gd name="T115" fmla="*/ 2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56" h="103">
                                <a:moveTo>
                                  <a:pt x="57" y="81"/>
                                </a:moveTo>
                                <a:lnTo>
                                  <a:pt x="33" y="21"/>
                                </a:lnTo>
                                <a:lnTo>
                                  <a:pt x="31" y="16"/>
                                </a:lnTo>
                                <a:lnTo>
                                  <a:pt x="30" y="11"/>
                                </a:lnTo>
                                <a:lnTo>
                                  <a:pt x="32" y="6"/>
                                </a:lnTo>
                                <a:lnTo>
                                  <a:pt x="37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" y="3"/>
                                </a:lnTo>
                                <a:lnTo>
                                  <a:pt x="10" y="6"/>
                                </a:lnTo>
                                <a:lnTo>
                                  <a:pt x="14" y="11"/>
                                </a:lnTo>
                                <a:lnTo>
                                  <a:pt x="16" y="16"/>
                                </a:lnTo>
                                <a:lnTo>
                                  <a:pt x="52" y="103"/>
                                </a:lnTo>
                                <a:lnTo>
                                  <a:pt x="55" y="103"/>
                                </a:lnTo>
                                <a:lnTo>
                                  <a:pt x="92" y="18"/>
                                </a:lnTo>
                                <a:lnTo>
                                  <a:pt x="94" y="14"/>
                                </a:lnTo>
                                <a:lnTo>
                                  <a:pt x="96" y="10"/>
                                </a:lnTo>
                                <a:lnTo>
                                  <a:pt x="101" y="6"/>
                                </a:lnTo>
                                <a:lnTo>
                                  <a:pt x="107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3"/>
                                </a:lnTo>
                                <a:lnTo>
                                  <a:pt x="80" y="4"/>
                                </a:lnTo>
                                <a:lnTo>
                                  <a:pt x="86" y="8"/>
                                </a:lnTo>
                                <a:lnTo>
                                  <a:pt x="86" y="13"/>
                                </a:lnTo>
                                <a:lnTo>
                                  <a:pt x="85" y="17"/>
                                </a:lnTo>
                                <a:lnTo>
                                  <a:pt x="83" y="23"/>
                                </a:lnTo>
                                <a:lnTo>
                                  <a:pt x="57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3FBC" id="Group 3306" o:spid="_x0000_s1026" style="position:absolute;margin-left:448.15pt;margin-top:-2.9pt;width:7.8pt;height:5.15pt;z-index:-1;mso-position-horizontal-relative:page" coordorigin="8963,-58" coordsize="156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">
                <v:shape id="Freeform 1104" o:spid="_x0000_s1027" style="position:absolute;left:8963;top:-58;width:156;height:103;visibility:visible;mso-wrap-style:square;v-text-anchor:top" coordsize="1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/BcYA&#10;AADdAAAADwAAAGRycy9kb3ducmV2LnhtbESPQWuDQBSE74X8h+UVcil1bYQm2KxihEChp5jk4O3h&#10;vqjUfSvu1th/3y0Uehxm5htmny9mEDNNrres4CWKQRA3VvfcKricj887EM4jaxwsk4JvcpBnq4c9&#10;ptre+URz5VsRIOxSVNB5P6ZSuqYjgy6yI3HwbnYy6IOcWqknvAe4GeQmjl+lwZ7DQocjlR01n9WX&#10;UXC6FcnhOlNdPFXlR13O5QaHXqn141K8gfC0+P/wX/tdK0iSeAu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D/BcYAAADdAAAADwAAAAAAAAAAAAAAAACYAgAAZHJz&#10;L2Rvd25yZXYueG1sUEsFBgAAAAAEAAQA9QAAAIsDAAAAAA==&#10;" path="m141,19r,-5l143,8r5,-4l153,4r3,-2l112,1r4,3l120,4r6,5l126,19r-1,66l125,95r-3,3l115,100r-5,2l154,103r,-2l150,101r-4,-1l141,95r-1,-5l140,85r1,-66xe" fillcolor="black" stroked="f">
                  <v:path arrowok="t" o:connecttype="custom" o:connectlocs="141,-39;141,-44;143,-50;148,-54;153,-54;156,-56;112,-57;116,-54;120,-54;126,-49;126,-39;125,27;125,37;122,40;115,42;110,44;154,45;154,43;150,43;146,42;141,37;140,32;140,27;141,-39" o:connectangles="0,0,0,0,0,0,0,0,0,0,0,0,0,0,0,0,0,0,0,0,0,0,0,0"/>
                </v:shape>
                <v:shape id="Freeform 1105" o:spid="_x0000_s1028" style="position:absolute;left:8963;top:-58;width:156;height:103;visibility:visible;mso-wrap-style:square;v-text-anchor:top" coordsize="1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9rd8IA&#10;AADdAAAADwAAAGRycy9kb3ducmV2LnhtbERPy4rCMBTdC/MP4QpuZEy1IEOnUTqFgQFXVmfh7tLc&#10;PrC5KU2s9e/NQnB5OO90P5lOjDS41rKC9SoCQVxa3XKt4Hz6/fwC4Tyyxs4yKXiQg/3uY5Ziou2d&#10;jzQWvhYhhF2CChrv+0RKVzZk0K1sTxy4yg4GfYBDLfWA9xBuOrmJoq002HJoaLCnvKHyWtyMgmOV&#10;xT//I12yZZEfLvmYb7BrlVrMp+wbhKfJv8Uv959WEMdRmBveh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2t3wgAAAN0AAAAPAAAAAAAAAAAAAAAAAJgCAABkcnMvZG93&#10;bnJldi54bWxQSwUGAAAAAAQABAD1AAAAhwMAAAAA&#10;" path="m57,81l33,21,31,16,30,11,32,6,37,3r4,l41,,,,,2,6,3r4,3l14,11r2,5l52,103r3,l92,18r2,-4l96,10r5,-4l107,1,76,1r,2l80,4r6,4l86,13r-1,4l83,23,57,81xe" fillcolor="black" stroked="f">
                  <v:path arrowok="t" o:connecttype="custom" o:connectlocs="57,23;33,-37;31,-42;30,-47;32,-52;37,-55;41,-55;41,-58;0,-58;0,-56;6,-55;10,-52;14,-47;16,-42;52,45;55,45;92,-40;94,-44;96,-48;101,-52;107,-57;76,-57;76,-55;80,-54;86,-50;86,-45;85,-41;83,-35;57,23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1"/>
          <w:sz w:val="15"/>
          <w:szCs w:val="15"/>
        </w:rPr>
        <w:t>201</w:t>
      </w:r>
      <w:r>
        <w:rPr>
          <w:sz w:val="15"/>
          <w:szCs w:val="15"/>
        </w:rPr>
        <w:t>7</w:t>
      </w:r>
      <w:r>
        <w:rPr>
          <w:spacing w:val="3"/>
          <w:sz w:val="15"/>
          <w:szCs w:val="15"/>
        </w:rPr>
        <w:t xml:space="preserve"> </w:t>
      </w:r>
      <w:r>
        <w:rPr>
          <w:spacing w:val="1"/>
          <w:w w:val="101"/>
          <w:sz w:val="15"/>
          <w:szCs w:val="15"/>
        </w:rPr>
        <w:t>он</w:t>
      </w:r>
    </w:p>
    <w:p w:rsidR="00873BF2" w:rsidRDefault="00873BF2" w:rsidP="00873BF2">
      <w:pPr>
        <w:spacing w:before="81"/>
        <w:rPr>
          <w:sz w:val="15"/>
          <w:szCs w:val="15"/>
        </w:rPr>
      </w:pPr>
      <w:r>
        <w:br w:type="column"/>
      </w:r>
      <w:r>
        <w:rPr>
          <w:spacing w:val="1"/>
          <w:w w:val="101"/>
          <w:sz w:val="15"/>
          <w:szCs w:val="15"/>
        </w:rPr>
        <w:lastRenderedPageBreak/>
        <w:t>20₮</w:t>
      </w:r>
    </w:p>
    <w:p w:rsidR="00873BF2" w:rsidRDefault="00873BF2" w:rsidP="00873BF2">
      <w:pPr>
        <w:spacing w:before="9" w:line="180" w:lineRule="exact"/>
        <w:rPr>
          <w:sz w:val="18"/>
          <w:szCs w:val="18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15₮</w:t>
      </w:r>
    </w:p>
    <w:p w:rsidR="00873BF2" w:rsidRDefault="00873BF2" w:rsidP="00873BF2">
      <w:pPr>
        <w:spacing w:before="9" w:line="180" w:lineRule="exact"/>
        <w:rPr>
          <w:sz w:val="18"/>
          <w:szCs w:val="18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10₮</w:t>
      </w:r>
    </w:p>
    <w:p w:rsidR="00873BF2" w:rsidRDefault="00873BF2" w:rsidP="00873BF2">
      <w:pPr>
        <w:spacing w:before="9" w:line="180" w:lineRule="exact"/>
        <w:rPr>
          <w:sz w:val="18"/>
          <w:szCs w:val="18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5₮</w:t>
      </w:r>
    </w:p>
    <w:p w:rsidR="00873BF2" w:rsidRDefault="00873BF2" w:rsidP="00873BF2">
      <w:pPr>
        <w:spacing w:before="9" w:line="180" w:lineRule="exact"/>
        <w:rPr>
          <w:sz w:val="18"/>
          <w:szCs w:val="18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0₮</w:t>
      </w:r>
    </w:p>
    <w:p w:rsidR="00873BF2" w:rsidRDefault="00873BF2" w:rsidP="00873BF2">
      <w:pPr>
        <w:spacing w:before="9" w:line="180" w:lineRule="exact"/>
        <w:rPr>
          <w:sz w:val="18"/>
          <w:szCs w:val="18"/>
        </w:rPr>
      </w:pPr>
    </w:p>
    <w:p w:rsidR="00873BF2" w:rsidRDefault="00873BF2" w:rsidP="00873BF2">
      <w:pPr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4801870</wp:posOffset>
                </wp:positionH>
                <wp:positionV relativeFrom="paragraph">
                  <wp:posOffset>367030</wp:posOffset>
                </wp:positionV>
                <wp:extent cx="93345" cy="65405"/>
                <wp:effectExtent l="1270" t="8890" r="635" b="1905"/>
                <wp:wrapNone/>
                <wp:docPr id="3302" name="Group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65405"/>
                          <a:chOff x="7562" y="578"/>
                          <a:chExt cx="147" cy="103"/>
                        </a:xfrm>
                      </wpg:grpSpPr>
                      <wps:wsp>
                        <wps:cNvPr id="3303" name="Freeform 1095"/>
                        <wps:cNvSpPr>
                          <a:spLocks/>
                        </wps:cNvSpPr>
                        <wps:spPr bwMode="auto">
                          <a:xfrm>
                            <a:off x="7562" y="578"/>
                            <a:ext cx="147" cy="103"/>
                          </a:xfrm>
                          <a:custGeom>
                            <a:avLst/>
                            <a:gdLst>
                              <a:gd name="T0" fmla="+- 0 7607 7562"/>
                              <a:gd name="T1" fmla="*/ T0 w 147"/>
                              <a:gd name="T2" fmla="+- 0 578 578"/>
                              <a:gd name="T3" fmla="*/ 578 h 103"/>
                              <a:gd name="T4" fmla="+- 0 7565 7562"/>
                              <a:gd name="T5" fmla="*/ T4 w 147"/>
                              <a:gd name="T6" fmla="+- 0 578 578"/>
                              <a:gd name="T7" fmla="*/ 578 h 103"/>
                              <a:gd name="T8" fmla="+- 0 7568 7562"/>
                              <a:gd name="T9" fmla="*/ T8 w 147"/>
                              <a:gd name="T10" fmla="+- 0 580 578"/>
                              <a:gd name="T11" fmla="*/ 580 h 103"/>
                              <a:gd name="T12" fmla="+- 0 7573 7562"/>
                              <a:gd name="T13" fmla="*/ T12 w 147"/>
                              <a:gd name="T14" fmla="+- 0 581 578"/>
                              <a:gd name="T15" fmla="*/ 581 h 103"/>
                              <a:gd name="T16" fmla="+- 0 7577 7562"/>
                              <a:gd name="T17" fmla="*/ T16 w 147"/>
                              <a:gd name="T18" fmla="+- 0 586 578"/>
                              <a:gd name="T19" fmla="*/ 586 h 103"/>
                              <a:gd name="T20" fmla="+- 0 7578 7562"/>
                              <a:gd name="T21" fmla="*/ T20 w 147"/>
                              <a:gd name="T22" fmla="+- 0 590 578"/>
                              <a:gd name="T23" fmla="*/ 590 h 103"/>
                              <a:gd name="T24" fmla="+- 0 7578 7562"/>
                              <a:gd name="T25" fmla="*/ T24 w 147"/>
                              <a:gd name="T26" fmla="+- 0 595 578"/>
                              <a:gd name="T27" fmla="*/ 595 h 103"/>
                              <a:gd name="T28" fmla="+- 0 7577 7562"/>
                              <a:gd name="T29" fmla="*/ T28 w 147"/>
                              <a:gd name="T30" fmla="+- 0 660 578"/>
                              <a:gd name="T31" fmla="*/ 660 h 103"/>
                              <a:gd name="T32" fmla="+- 0 7577 7562"/>
                              <a:gd name="T33" fmla="*/ T32 w 147"/>
                              <a:gd name="T34" fmla="+- 0 667 578"/>
                              <a:gd name="T35" fmla="*/ 667 h 103"/>
                              <a:gd name="T36" fmla="+- 0 7575 7562"/>
                              <a:gd name="T37" fmla="*/ T36 w 147"/>
                              <a:gd name="T38" fmla="+- 0 671 578"/>
                              <a:gd name="T39" fmla="*/ 671 h 103"/>
                              <a:gd name="T40" fmla="+- 0 7570 7562"/>
                              <a:gd name="T41" fmla="*/ T40 w 147"/>
                              <a:gd name="T42" fmla="+- 0 675 578"/>
                              <a:gd name="T43" fmla="*/ 675 h 103"/>
                              <a:gd name="T44" fmla="+- 0 7566 7562"/>
                              <a:gd name="T45" fmla="*/ T44 w 147"/>
                              <a:gd name="T46" fmla="+- 0 675 578"/>
                              <a:gd name="T47" fmla="*/ 675 h 103"/>
                              <a:gd name="T48" fmla="+- 0 7562 7562"/>
                              <a:gd name="T49" fmla="*/ T48 w 147"/>
                              <a:gd name="T50" fmla="+- 0 678 578"/>
                              <a:gd name="T51" fmla="*/ 678 h 103"/>
                              <a:gd name="T52" fmla="+- 0 7606 7562"/>
                              <a:gd name="T53" fmla="*/ T52 w 147"/>
                              <a:gd name="T54" fmla="+- 0 678 578"/>
                              <a:gd name="T55" fmla="*/ 678 h 103"/>
                              <a:gd name="T56" fmla="+- 0 7606 7562"/>
                              <a:gd name="T57" fmla="*/ T56 w 147"/>
                              <a:gd name="T58" fmla="+- 0 676 578"/>
                              <a:gd name="T59" fmla="*/ 676 h 103"/>
                              <a:gd name="T60" fmla="+- 0 7603 7562"/>
                              <a:gd name="T61" fmla="*/ T60 w 147"/>
                              <a:gd name="T62" fmla="+- 0 676 578"/>
                              <a:gd name="T63" fmla="*/ 676 h 103"/>
                              <a:gd name="T64" fmla="+- 0 7598 7562"/>
                              <a:gd name="T65" fmla="*/ T64 w 147"/>
                              <a:gd name="T66" fmla="+- 0 675 578"/>
                              <a:gd name="T67" fmla="*/ 675 h 103"/>
                              <a:gd name="T68" fmla="+- 0 7592 7562"/>
                              <a:gd name="T69" fmla="*/ T68 w 147"/>
                              <a:gd name="T70" fmla="+- 0 670 578"/>
                              <a:gd name="T71" fmla="*/ 670 h 103"/>
                              <a:gd name="T72" fmla="+- 0 7591 7562"/>
                              <a:gd name="T73" fmla="*/ T72 w 147"/>
                              <a:gd name="T74" fmla="+- 0 666 578"/>
                              <a:gd name="T75" fmla="*/ 666 h 103"/>
                              <a:gd name="T76" fmla="+- 0 7592 7562"/>
                              <a:gd name="T77" fmla="*/ T76 w 147"/>
                              <a:gd name="T78" fmla="+- 0 660 578"/>
                              <a:gd name="T79" fmla="*/ 660 h 103"/>
                              <a:gd name="T80" fmla="+- 0 7593 7562"/>
                              <a:gd name="T81" fmla="*/ T80 w 147"/>
                              <a:gd name="T82" fmla="+- 0 596 578"/>
                              <a:gd name="T83" fmla="*/ 596 h 103"/>
                              <a:gd name="T84" fmla="+- 0 7593 7562"/>
                              <a:gd name="T85" fmla="*/ T84 w 147"/>
                              <a:gd name="T86" fmla="+- 0 589 578"/>
                              <a:gd name="T87" fmla="*/ 589 h 103"/>
                              <a:gd name="T88" fmla="+- 0 7595 7562"/>
                              <a:gd name="T89" fmla="*/ T88 w 147"/>
                              <a:gd name="T90" fmla="+- 0 584 578"/>
                              <a:gd name="T91" fmla="*/ 584 h 103"/>
                              <a:gd name="T92" fmla="+- 0 7600 7562"/>
                              <a:gd name="T93" fmla="*/ T92 w 147"/>
                              <a:gd name="T94" fmla="+- 0 581 578"/>
                              <a:gd name="T95" fmla="*/ 581 h 103"/>
                              <a:gd name="T96" fmla="+- 0 7607 7562"/>
                              <a:gd name="T97" fmla="*/ T96 w 147"/>
                              <a:gd name="T98" fmla="+- 0 578 578"/>
                              <a:gd name="T99" fmla="*/ 57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7" h="103">
                                <a:moveTo>
                                  <a:pt x="45" y="0"/>
                                </a:moveTo>
                                <a:lnTo>
                                  <a:pt x="3" y="0"/>
                                </a:lnTo>
                                <a:lnTo>
                                  <a:pt x="6" y="2"/>
                                </a:lnTo>
                                <a:lnTo>
                                  <a:pt x="11" y="3"/>
                                </a:lnTo>
                                <a:lnTo>
                                  <a:pt x="15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7"/>
                                </a:lnTo>
                                <a:lnTo>
                                  <a:pt x="15" y="82"/>
                                </a:lnTo>
                                <a:lnTo>
                                  <a:pt x="15" y="89"/>
                                </a:lnTo>
                                <a:lnTo>
                                  <a:pt x="13" y="93"/>
                                </a:lnTo>
                                <a:lnTo>
                                  <a:pt x="8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98"/>
                                </a:lnTo>
                                <a:lnTo>
                                  <a:pt x="41" y="98"/>
                                </a:lnTo>
                                <a:lnTo>
                                  <a:pt x="36" y="97"/>
                                </a:lnTo>
                                <a:lnTo>
                                  <a:pt x="30" y="92"/>
                                </a:lnTo>
                                <a:lnTo>
                                  <a:pt x="29" y="88"/>
                                </a:lnTo>
                                <a:lnTo>
                                  <a:pt x="30" y="82"/>
                                </a:lnTo>
                                <a:lnTo>
                                  <a:pt x="31" y="18"/>
                                </a:lnTo>
                                <a:lnTo>
                                  <a:pt x="31" y="11"/>
                                </a:lnTo>
                                <a:lnTo>
                                  <a:pt x="33" y="6"/>
                                </a:lnTo>
                                <a:lnTo>
                                  <a:pt x="38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1096"/>
                        <wps:cNvSpPr>
                          <a:spLocks/>
                        </wps:cNvSpPr>
                        <wps:spPr bwMode="auto">
                          <a:xfrm>
                            <a:off x="7562" y="578"/>
                            <a:ext cx="147" cy="103"/>
                          </a:xfrm>
                          <a:custGeom>
                            <a:avLst/>
                            <a:gdLst>
                              <a:gd name="T0" fmla="+- 0 7656 7562"/>
                              <a:gd name="T1" fmla="*/ T0 w 147"/>
                              <a:gd name="T2" fmla="+- 0 679 578"/>
                              <a:gd name="T3" fmla="*/ 679 h 103"/>
                              <a:gd name="T4" fmla="+- 0 7656 7562"/>
                              <a:gd name="T5" fmla="*/ T4 w 147"/>
                              <a:gd name="T6" fmla="+- 0 677 578"/>
                              <a:gd name="T7" fmla="*/ 677 h 103"/>
                              <a:gd name="T8" fmla="+- 0 7653 7562"/>
                              <a:gd name="T9" fmla="*/ T8 w 147"/>
                              <a:gd name="T10" fmla="+- 0 677 578"/>
                              <a:gd name="T11" fmla="*/ 677 h 103"/>
                              <a:gd name="T12" fmla="+- 0 7648 7562"/>
                              <a:gd name="T13" fmla="*/ T12 w 147"/>
                              <a:gd name="T14" fmla="+- 0 676 578"/>
                              <a:gd name="T15" fmla="*/ 676 h 103"/>
                              <a:gd name="T16" fmla="+- 0 7643 7562"/>
                              <a:gd name="T17" fmla="*/ T16 w 147"/>
                              <a:gd name="T18" fmla="+- 0 671 578"/>
                              <a:gd name="T19" fmla="*/ 671 h 103"/>
                              <a:gd name="T20" fmla="+- 0 7641 7562"/>
                              <a:gd name="T21" fmla="*/ T20 w 147"/>
                              <a:gd name="T22" fmla="+- 0 667 578"/>
                              <a:gd name="T23" fmla="*/ 667 h 103"/>
                              <a:gd name="T24" fmla="+- 0 7643 7562"/>
                              <a:gd name="T25" fmla="*/ T24 w 147"/>
                              <a:gd name="T26" fmla="+- 0 661 578"/>
                              <a:gd name="T27" fmla="*/ 661 h 103"/>
                              <a:gd name="T28" fmla="+- 0 7644 7562"/>
                              <a:gd name="T29" fmla="*/ T28 w 147"/>
                              <a:gd name="T30" fmla="+- 0 596 578"/>
                              <a:gd name="T31" fmla="*/ 596 h 103"/>
                              <a:gd name="T32" fmla="+- 0 7644 7562"/>
                              <a:gd name="T33" fmla="*/ T32 w 147"/>
                              <a:gd name="T34" fmla="+- 0 590 578"/>
                              <a:gd name="T35" fmla="*/ 590 h 103"/>
                              <a:gd name="T36" fmla="+- 0 7645 7562"/>
                              <a:gd name="T37" fmla="*/ T36 w 147"/>
                              <a:gd name="T38" fmla="+- 0 584 578"/>
                              <a:gd name="T39" fmla="*/ 584 h 103"/>
                              <a:gd name="T40" fmla="+- 0 7651 7562"/>
                              <a:gd name="T41" fmla="*/ T40 w 147"/>
                              <a:gd name="T42" fmla="+- 0 581 578"/>
                              <a:gd name="T43" fmla="*/ 581 h 103"/>
                              <a:gd name="T44" fmla="+- 0 7658 7562"/>
                              <a:gd name="T45" fmla="*/ T44 w 147"/>
                              <a:gd name="T46" fmla="+- 0 579 578"/>
                              <a:gd name="T47" fmla="*/ 579 h 103"/>
                              <a:gd name="T48" fmla="+- 0 7615 7562"/>
                              <a:gd name="T49" fmla="*/ T48 w 147"/>
                              <a:gd name="T50" fmla="+- 0 578 578"/>
                              <a:gd name="T51" fmla="*/ 578 h 103"/>
                              <a:gd name="T52" fmla="+- 0 7619 7562"/>
                              <a:gd name="T53" fmla="*/ T52 w 147"/>
                              <a:gd name="T54" fmla="+- 0 581 578"/>
                              <a:gd name="T55" fmla="*/ 581 h 103"/>
                              <a:gd name="T56" fmla="+- 0 7623 7562"/>
                              <a:gd name="T57" fmla="*/ T56 w 147"/>
                              <a:gd name="T58" fmla="+- 0 581 578"/>
                              <a:gd name="T59" fmla="*/ 581 h 103"/>
                              <a:gd name="T60" fmla="+- 0 7628 7562"/>
                              <a:gd name="T61" fmla="*/ T60 w 147"/>
                              <a:gd name="T62" fmla="+- 0 586 578"/>
                              <a:gd name="T63" fmla="*/ 586 h 103"/>
                              <a:gd name="T64" fmla="+- 0 7629 7562"/>
                              <a:gd name="T65" fmla="*/ T64 w 147"/>
                              <a:gd name="T66" fmla="+- 0 591 578"/>
                              <a:gd name="T67" fmla="*/ 591 h 103"/>
                              <a:gd name="T68" fmla="+- 0 7629 7562"/>
                              <a:gd name="T69" fmla="*/ T68 w 147"/>
                              <a:gd name="T70" fmla="+- 0 596 578"/>
                              <a:gd name="T71" fmla="*/ 596 h 103"/>
                              <a:gd name="T72" fmla="+- 0 7628 7562"/>
                              <a:gd name="T73" fmla="*/ T72 w 147"/>
                              <a:gd name="T74" fmla="+- 0 661 578"/>
                              <a:gd name="T75" fmla="*/ 661 h 103"/>
                              <a:gd name="T76" fmla="+- 0 7628 7562"/>
                              <a:gd name="T77" fmla="*/ T76 w 147"/>
                              <a:gd name="T78" fmla="+- 0 667 578"/>
                              <a:gd name="T79" fmla="*/ 667 h 103"/>
                              <a:gd name="T80" fmla="+- 0 7627 7562"/>
                              <a:gd name="T81" fmla="*/ T80 w 147"/>
                              <a:gd name="T82" fmla="+- 0 671 578"/>
                              <a:gd name="T83" fmla="*/ 671 h 103"/>
                              <a:gd name="T84" fmla="+- 0 7625 7562"/>
                              <a:gd name="T85" fmla="*/ T84 w 147"/>
                              <a:gd name="T86" fmla="+- 0 673 578"/>
                              <a:gd name="T87" fmla="*/ 673 h 103"/>
                              <a:gd name="T88" fmla="+- 0 7621 7562"/>
                              <a:gd name="T89" fmla="*/ T88 w 147"/>
                              <a:gd name="T90" fmla="+- 0 676 578"/>
                              <a:gd name="T91" fmla="*/ 676 h 103"/>
                              <a:gd name="T92" fmla="+- 0 7616 7562"/>
                              <a:gd name="T93" fmla="*/ T92 w 147"/>
                              <a:gd name="T94" fmla="+- 0 676 578"/>
                              <a:gd name="T95" fmla="*/ 676 h 103"/>
                              <a:gd name="T96" fmla="+- 0 7613 7562"/>
                              <a:gd name="T97" fmla="*/ T96 w 147"/>
                              <a:gd name="T98" fmla="+- 0 678 578"/>
                              <a:gd name="T99" fmla="*/ 678 h 103"/>
                              <a:gd name="T100" fmla="+- 0 7656 7562"/>
                              <a:gd name="T101" fmla="*/ T100 w 147"/>
                              <a:gd name="T102" fmla="+- 0 679 578"/>
                              <a:gd name="T103" fmla="*/ 67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7" h="103">
                                <a:moveTo>
                                  <a:pt x="94" y="101"/>
                                </a:moveTo>
                                <a:lnTo>
                                  <a:pt x="94" y="99"/>
                                </a:lnTo>
                                <a:lnTo>
                                  <a:pt x="91" y="99"/>
                                </a:lnTo>
                                <a:lnTo>
                                  <a:pt x="86" y="98"/>
                                </a:lnTo>
                                <a:lnTo>
                                  <a:pt x="81" y="93"/>
                                </a:lnTo>
                                <a:lnTo>
                                  <a:pt x="79" y="89"/>
                                </a:lnTo>
                                <a:lnTo>
                                  <a:pt x="81" y="83"/>
                                </a:lnTo>
                                <a:lnTo>
                                  <a:pt x="82" y="18"/>
                                </a:lnTo>
                                <a:lnTo>
                                  <a:pt x="82" y="12"/>
                                </a:lnTo>
                                <a:lnTo>
                                  <a:pt x="83" y="6"/>
                                </a:lnTo>
                                <a:lnTo>
                                  <a:pt x="89" y="3"/>
                                </a:lnTo>
                                <a:lnTo>
                                  <a:pt x="96" y="1"/>
                                </a:lnTo>
                                <a:lnTo>
                                  <a:pt x="53" y="0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6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6" y="83"/>
                                </a:lnTo>
                                <a:lnTo>
                                  <a:pt x="66" y="89"/>
                                </a:lnTo>
                                <a:lnTo>
                                  <a:pt x="65" y="93"/>
                                </a:lnTo>
                                <a:lnTo>
                                  <a:pt x="63" y="95"/>
                                </a:lnTo>
                                <a:lnTo>
                                  <a:pt x="59" y="98"/>
                                </a:lnTo>
                                <a:lnTo>
                                  <a:pt x="54" y="98"/>
                                </a:lnTo>
                                <a:lnTo>
                                  <a:pt x="51" y="100"/>
                                </a:lnTo>
                                <a:lnTo>
                                  <a:pt x="9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1097"/>
                        <wps:cNvSpPr>
                          <a:spLocks/>
                        </wps:cNvSpPr>
                        <wps:spPr bwMode="auto">
                          <a:xfrm>
                            <a:off x="7562" y="578"/>
                            <a:ext cx="147" cy="103"/>
                          </a:xfrm>
                          <a:custGeom>
                            <a:avLst/>
                            <a:gdLst>
                              <a:gd name="T0" fmla="+- 0 7708 7562"/>
                              <a:gd name="T1" fmla="*/ T0 w 147"/>
                              <a:gd name="T2" fmla="+- 0 681 578"/>
                              <a:gd name="T3" fmla="*/ 681 h 103"/>
                              <a:gd name="T4" fmla="+- 0 7708 7562"/>
                              <a:gd name="T5" fmla="*/ T4 w 147"/>
                              <a:gd name="T6" fmla="+- 0 677 578"/>
                              <a:gd name="T7" fmla="*/ 677 h 103"/>
                              <a:gd name="T8" fmla="+- 0 7700 7562"/>
                              <a:gd name="T9" fmla="*/ T8 w 147"/>
                              <a:gd name="T10" fmla="+- 0 677 578"/>
                              <a:gd name="T11" fmla="*/ 677 h 103"/>
                              <a:gd name="T12" fmla="+- 0 7694 7562"/>
                              <a:gd name="T13" fmla="*/ T12 w 147"/>
                              <a:gd name="T14" fmla="+- 0 673 578"/>
                              <a:gd name="T15" fmla="*/ 673 h 103"/>
                              <a:gd name="T16" fmla="+- 0 7693 7562"/>
                              <a:gd name="T17" fmla="*/ T16 w 147"/>
                              <a:gd name="T18" fmla="+- 0 667 578"/>
                              <a:gd name="T19" fmla="*/ 667 h 103"/>
                              <a:gd name="T20" fmla="+- 0 7694 7562"/>
                              <a:gd name="T21" fmla="*/ T20 w 147"/>
                              <a:gd name="T22" fmla="+- 0 662 578"/>
                              <a:gd name="T23" fmla="*/ 662 h 103"/>
                              <a:gd name="T24" fmla="+- 0 7695 7562"/>
                              <a:gd name="T25" fmla="*/ T24 w 147"/>
                              <a:gd name="T26" fmla="+- 0 597 578"/>
                              <a:gd name="T27" fmla="*/ 597 h 103"/>
                              <a:gd name="T28" fmla="+- 0 7695 7562"/>
                              <a:gd name="T29" fmla="*/ T28 w 147"/>
                              <a:gd name="T30" fmla="+- 0 591 578"/>
                              <a:gd name="T31" fmla="*/ 591 h 103"/>
                              <a:gd name="T32" fmla="+- 0 7696 7562"/>
                              <a:gd name="T33" fmla="*/ T32 w 147"/>
                              <a:gd name="T34" fmla="+- 0 586 578"/>
                              <a:gd name="T35" fmla="*/ 586 h 103"/>
                              <a:gd name="T36" fmla="+- 0 7702 7562"/>
                              <a:gd name="T37" fmla="*/ T36 w 147"/>
                              <a:gd name="T38" fmla="+- 0 582 578"/>
                              <a:gd name="T39" fmla="*/ 582 h 103"/>
                              <a:gd name="T40" fmla="+- 0 7709 7562"/>
                              <a:gd name="T41" fmla="*/ T40 w 147"/>
                              <a:gd name="T42" fmla="+- 0 580 578"/>
                              <a:gd name="T43" fmla="*/ 580 h 103"/>
                              <a:gd name="T44" fmla="+- 0 7667 7562"/>
                              <a:gd name="T45" fmla="*/ T44 w 147"/>
                              <a:gd name="T46" fmla="+- 0 579 578"/>
                              <a:gd name="T47" fmla="*/ 579 h 103"/>
                              <a:gd name="T48" fmla="+- 0 7670 7562"/>
                              <a:gd name="T49" fmla="*/ T48 w 147"/>
                              <a:gd name="T50" fmla="+- 0 582 578"/>
                              <a:gd name="T51" fmla="*/ 582 h 103"/>
                              <a:gd name="T52" fmla="+- 0 7675 7562"/>
                              <a:gd name="T53" fmla="*/ T52 w 147"/>
                              <a:gd name="T54" fmla="+- 0 582 578"/>
                              <a:gd name="T55" fmla="*/ 582 h 103"/>
                              <a:gd name="T56" fmla="+- 0 7679 7562"/>
                              <a:gd name="T57" fmla="*/ T56 w 147"/>
                              <a:gd name="T58" fmla="+- 0 587 578"/>
                              <a:gd name="T59" fmla="*/ 587 h 103"/>
                              <a:gd name="T60" fmla="+- 0 7680 7562"/>
                              <a:gd name="T61" fmla="*/ T60 w 147"/>
                              <a:gd name="T62" fmla="+- 0 591 578"/>
                              <a:gd name="T63" fmla="*/ 591 h 103"/>
                              <a:gd name="T64" fmla="+- 0 7680 7562"/>
                              <a:gd name="T65" fmla="*/ T64 w 147"/>
                              <a:gd name="T66" fmla="+- 0 597 578"/>
                              <a:gd name="T67" fmla="*/ 597 h 103"/>
                              <a:gd name="T68" fmla="+- 0 7679 7562"/>
                              <a:gd name="T69" fmla="*/ T68 w 147"/>
                              <a:gd name="T70" fmla="+- 0 662 578"/>
                              <a:gd name="T71" fmla="*/ 662 h 103"/>
                              <a:gd name="T72" fmla="+- 0 7679 7562"/>
                              <a:gd name="T73" fmla="*/ T72 w 147"/>
                              <a:gd name="T74" fmla="+- 0 668 578"/>
                              <a:gd name="T75" fmla="*/ 668 h 103"/>
                              <a:gd name="T76" fmla="+- 0 7677 7562"/>
                              <a:gd name="T77" fmla="*/ T76 w 147"/>
                              <a:gd name="T78" fmla="+- 0 674 578"/>
                              <a:gd name="T79" fmla="*/ 674 h 103"/>
                              <a:gd name="T80" fmla="+- 0 7672 7562"/>
                              <a:gd name="T81" fmla="*/ T80 w 147"/>
                              <a:gd name="T82" fmla="+- 0 677 578"/>
                              <a:gd name="T83" fmla="*/ 677 h 103"/>
                              <a:gd name="T84" fmla="+- 0 7668 7562"/>
                              <a:gd name="T85" fmla="*/ T84 w 147"/>
                              <a:gd name="T86" fmla="+- 0 677 578"/>
                              <a:gd name="T87" fmla="*/ 677 h 103"/>
                              <a:gd name="T88" fmla="+- 0 7664 7562"/>
                              <a:gd name="T89" fmla="*/ T88 w 147"/>
                              <a:gd name="T90" fmla="+- 0 679 578"/>
                              <a:gd name="T91" fmla="*/ 679 h 103"/>
                              <a:gd name="T92" fmla="+- 0 7708 7562"/>
                              <a:gd name="T93" fmla="*/ T92 w 147"/>
                              <a:gd name="T94" fmla="+- 0 681 578"/>
                              <a:gd name="T95" fmla="*/ 68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7" h="103">
                                <a:moveTo>
                                  <a:pt x="146" y="103"/>
                                </a:moveTo>
                                <a:lnTo>
                                  <a:pt x="146" y="99"/>
                                </a:lnTo>
                                <a:lnTo>
                                  <a:pt x="138" y="99"/>
                                </a:lnTo>
                                <a:lnTo>
                                  <a:pt x="132" y="95"/>
                                </a:lnTo>
                                <a:lnTo>
                                  <a:pt x="131" y="89"/>
                                </a:lnTo>
                                <a:lnTo>
                                  <a:pt x="132" y="84"/>
                                </a:lnTo>
                                <a:lnTo>
                                  <a:pt x="133" y="19"/>
                                </a:lnTo>
                                <a:lnTo>
                                  <a:pt x="133" y="13"/>
                                </a:lnTo>
                                <a:lnTo>
                                  <a:pt x="134" y="8"/>
                                </a:lnTo>
                                <a:lnTo>
                                  <a:pt x="140" y="4"/>
                                </a:lnTo>
                                <a:lnTo>
                                  <a:pt x="147" y="2"/>
                                </a:lnTo>
                                <a:lnTo>
                                  <a:pt x="105" y="1"/>
                                </a:lnTo>
                                <a:lnTo>
                                  <a:pt x="108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9"/>
                                </a:lnTo>
                                <a:lnTo>
                                  <a:pt x="118" y="13"/>
                                </a:lnTo>
                                <a:lnTo>
                                  <a:pt x="118" y="19"/>
                                </a:lnTo>
                                <a:lnTo>
                                  <a:pt x="117" y="84"/>
                                </a:lnTo>
                                <a:lnTo>
                                  <a:pt x="117" y="90"/>
                                </a:lnTo>
                                <a:lnTo>
                                  <a:pt x="115" y="96"/>
                                </a:lnTo>
                                <a:lnTo>
                                  <a:pt x="110" y="99"/>
                                </a:lnTo>
                                <a:lnTo>
                                  <a:pt x="106" y="99"/>
                                </a:lnTo>
                                <a:lnTo>
                                  <a:pt x="102" y="101"/>
                                </a:lnTo>
                                <a:lnTo>
                                  <a:pt x="14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5AA99" id="Group 3302" o:spid="_x0000_s1026" style="position:absolute;margin-left:378.1pt;margin-top:28.9pt;width:7.35pt;height:5.15pt;z-index:-1;mso-position-horizontal-relative:page" coordorigin="7562,578" coordsize="14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">
                <v:shape id="Freeform 1095" o:spid="_x0000_s1027" style="position:absolute;left:7562;top:578;width:147;height:103;visibility:visible;mso-wrap-style:square;v-text-anchor:top" coordsize="1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6OsYA&#10;AADdAAAADwAAAGRycy9kb3ducmV2LnhtbESPQWsCMRSE74X+h/AKvdXELki7GsVaC71qRfH22Dx3&#10;FzcvS5K62/31Rih4HGbmG2a26G0jLuRD7VjDeKRAEBfO1Fxq2P18vbyBCBHZYOOYNPxRgMX88WGG&#10;uXEdb+iyjaVIEA45aqhibHMpQ1GRxTByLXHyTs5bjEn6UhqPXYLbRr4qNZEWa04LFba0qqg4b3+t&#10;hvVyNbwf937ffRzOxTAc1rvPTGn9/NQvpyAi9fEe/m9/Gw1ZpjK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/6OsYAAADdAAAADwAAAAAAAAAAAAAAAACYAgAAZHJz&#10;L2Rvd25yZXYueG1sUEsFBgAAAAAEAAQA9QAAAIsDAAAAAA==&#10;" path="m45,l3,,6,2r5,1l15,8r1,4l16,17,15,82r,7l13,93,8,97r-4,l,100r44,l44,98r-3,l36,97,30,92,29,88r1,-6l31,18r,-7l33,6,38,3,45,xe" fillcolor="black" stroked="f">
                  <v:path arrowok="t" o:connecttype="custom" o:connectlocs="45,578;3,578;6,580;11,581;15,586;16,590;16,595;15,660;15,667;13,671;8,675;4,675;0,678;44,678;44,676;41,676;36,675;30,670;29,666;30,660;31,596;31,589;33,584;38,581;45,578" o:connectangles="0,0,0,0,0,0,0,0,0,0,0,0,0,0,0,0,0,0,0,0,0,0,0,0,0"/>
                </v:shape>
                <v:shape id="Freeform 1096" o:spid="_x0000_s1028" style="position:absolute;left:7562;top:578;width:147;height:103;visibility:visible;mso-wrap-style:square;v-text-anchor:top" coordsize="1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iTscA&#10;AADdAAAADwAAAGRycy9kb3ducmV2LnhtbESPzWrDMBCE74W+g9hCb43UOpTWjRLS/ECuSUNCb4u1&#10;tU2slZGU2PXTR4FCj8PMfMNMZr1txIV8qB1reB4pEMSFMzWXGvZf66c3ECEiG2wck4ZfCjCb3t9N&#10;MDeu4y1ddrEUCcIhRw1VjG0uZSgqshhGriVO3o/zFmOSvpTGY5fgtpEvSr1KizWnhQpbWlRUnHZn&#10;q2E1Xwzv3wd/6D6Pp2IYjqv9MlNaPz708w8Qkfr4H/5rb4yGLFNjuL1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2Yk7HAAAA3QAAAA8AAAAAAAAAAAAAAAAAmAIAAGRy&#10;cy9kb3ducmV2LnhtbFBLBQYAAAAABAAEAPUAAACMAwAAAAA=&#10;" path="m94,101r,-2l91,99,86,98,81,93,79,89r2,-6l82,18r,-6l83,6,89,3,96,1,53,r4,3l61,3r5,5l67,13r,5l66,83r,6l65,93r-2,2l59,98r-5,l51,100r43,1xe" fillcolor="black" stroked="f">
                  <v:path arrowok="t" o:connecttype="custom" o:connectlocs="94,679;94,677;91,677;86,676;81,671;79,667;81,661;82,596;82,590;83,584;89,581;96,579;53,578;57,581;61,581;66,586;67,591;67,596;66,661;66,667;65,671;63,673;59,676;54,676;51,678;94,679" o:connectangles="0,0,0,0,0,0,0,0,0,0,0,0,0,0,0,0,0,0,0,0,0,0,0,0,0,0"/>
                </v:shape>
                <v:shape id="Freeform 1097" o:spid="_x0000_s1029" style="position:absolute;left:7562;top:578;width:147;height:103;visibility:visible;mso-wrap-style:square;v-text-anchor:top" coordsize="1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H1ccA&#10;AADdAAAADwAAAGRycy9kb3ducmV2LnhtbESPzWrDMBCE74W+g9hCb43UmpTWjRLS/ECuSUNCb4u1&#10;tU2slZGU2PXTR4FCj8PMfMNMZr1txIV8qB1reB4pEMSFMzWXGvZf66c3ECEiG2wck4ZfCjCb3t9N&#10;MDeu4y1ddrEUCcIhRw1VjG0uZSgqshhGriVO3o/zFmOSvpTGY5fgtpEvSr1KizWnhQpbWlRUnHZn&#10;q2E1Xwzv3wd/6D6Pp2IYjqv9MlNaPz708w8Qkfr4H/5rb4yGLFNjuL1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6x9XHAAAA3QAAAA8AAAAAAAAAAAAAAAAAmAIAAGRy&#10;cy9kb3ducmV2LnhtbFBLBQYAAAAABAAEAPUAAACMAwAAAAA=&#10;" path="m146,103r,-4l138,99r-6,-4l131,89r1,-5l133,19r,-6l134,8r6,-4l147,2,105,1r3,3l113,4r4,5l118,13r,6l117,84r,6l115,96r-5,3l106,99r-4,2l146,103xe" fillcolor="black" stroked="f">
                  <v:path arrowok="t" o:connecttype="custom" o:connectlocs="146,681;146,677;138,677;132,673;131,667;132,662;133,597;133,591;134,586;140,582;147,580;105,579;108,582;113,582;117,587;118,591;118,597;117,662;117,668;115,674;110,677;106,677;102,679;146,681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5</w:t>
      </w:r>
      <w:r>
        <w:rPr>
          <w:w w:val="101"/>
          <w:sz w:val="15"/>
          <w:szCs w:val="15"/>
        </w:rPr>
        <w:t>₮</w:t>
      </w:r>
    </w:p>
    <w:p w:rsidR="00873BF2" w:rsidRDefault="00873BF2" w:rsidP="00873BF2">
      <w:pPr>
        <w:spacing w:before="9" w:line="180" w:lineRule="exact"/>
        <w:rPr>
          <w:sz w:val="18"/>
          <w:szCs w:val="18"/>
        </w:rPr>
      </w:pPr>
    </w:p>
    <w:p w:rsidR="00873BF2" w:rsidRDefault="00873BF2" w:rsidP="00873BF2">
      <w:pPr>
        <w:ind w:left="1"/>
        <w:rPr>
          <w:sz w:val="15"/>
          <w:szCs w:val="15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6" w:space="720" w:equalWidth="0">
            <w:col w:w="1864" w:space="127"/>
            <w:col w:w="2988" w:space="194"/>
            <w:col w:w="281" w:space="629"/>
            <w:col w:w="439" w:space="1421"/>
            <w:col w:w="503" w:space="1421"/>
            <w:col w:w="2053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5969635</wp:posOffset>
                </wp:positionH>
                <wp:positionV relativeFrom="paragraph">
                  <wp:posOffset>137160</wp:posOffset>
                </wp:positionV>
                <wp:extent cx="131445" cy="66040"/>
                <wp:effectExtent l="6985" t="8890" r="4445" b="1270"/>
                <wp:wrapNone/>
                <wp:docPr id="3298" name="Group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66040"/>
                          <a:chOff x="9401" y="216"/>
                          <a:chExt cx="207" cy="104"/>
                        </a:xfrm>
                      </wpg:grpSpPr>
                      <wps:wsp>
                        <wps:cNvPr id="3299" name="Freeform 1107"/>
                        <wps:cNvSpPr>
                          <a:spLocks/>
                        </wps:cNvSpPr>
                        <wps:spPr bwMode="auto">
                          <a:xfrm>
                            <a:off x="9401" y="216"/>
                            <a:ext cx="207" cy="104"/>
                          </a:xfrm>
                          <a:custGeom>
                            <a:avLst/>
                            <a:gdLst>
                              <a:gd name="T0" fmla="+- 0 9593 9401"/>
                              <a:gd name="T1" fmla="*/ T0 w 207"/>
                              <a:gd name="T2" fmla="+- 0 236 216"/>
                              <a:gd name="T3" fmla="*/ 236 h 104"/>
                              <a:gd name="T4" fmla="+- 0 9593 9401"/>
                              <a:gd name="T5" fmla="*/ T4 w 207"/>
                              <a:gd name="T6" fmla="+- 0 231 216"/>
                              <a:gd name="T7" fmla="*/ 231 h 104"/>
                              <a:gd name="T8" fmla="+- 0 9594 9401"/>
                              <a:gd name="T9" fmla="*/ T8 w 207"/>
                              <a:gd name="T10" fmla="+- 0 226 216"/>
                              <a:gd name="T11" fmla="*/ 226 h 104"/>
                              <a:gd name="T12" fmla="+- 0 9595 9401"/>
                              <a:gd name="T13" fmla="*/ T12 w 207"/>
                              <a:gd name="T14" fmla="+- 0 225 216"/>
                              <a:gd name="T15" fmla="*/ 225 h 104"/>
                              <a:gd name="T16" fmla="+- 0 9600 9401"/>
                              <a:gd name="T17" fmla="*/ T16 w 207"/>
                              <a:gd name="T18" fmla="+- 0 221 216"/>
                              <a:gd name="T19" fmla="*/ 221 h 104"/>
                              <a:gd name="T20" fmla="+- 0 9605 9401"/>
                              <a:gd name="T21" fmla="*/ T20 w 207"/>
                              <a:gd name="T22" fmla="+- 0 221 216"/>
                              <a:gd name="T23" fmla="*/ 221 h 104"/>
                              <a:gd name="T24" fmla="+- 0 9608 9401"/>
                              <a:gd name="T25" fmla="*/ T24 w 207"/>
                              <a:gd name="T26" fmla="+- 0 219 216"/>
                              <a:gd name="T27" fmla="*/ 219 h 104"/>
                              <a:gd name="T28" fmla="+- 0 9564 9401"/>
                              <a:gd name="T29" fmla="*/ T28 w 207"/>
                              <a:gd name="T30" fmla="+- 0 218 216"/>
                              <a:gd name="T31" fmla="*/ 218 h 104"/>
                              <a:gd name="T32" fmla="+- 0 9568 9401"/>
                              <a:gd name="T33" fmla="*/ T32 w 207"/>
                              <a:gd name="T34" fmla="+- 0 220 216"/>
                              <a:gd name="T35" fmla="*/ 220 h 104"/>
                              <a:gd name="T36" fmla="+- 0 9572 9401"/>
                              <a:gd name="T37" fmla="*/ T36 w 207"/>
                              <a:gd name="T38" fmla="+- 0 221 216"/>
                              <a:gd name="T39" fmla="*/ 221 h 104"/>
                              <a:gd name="T40" fmla="+- 0 9578 9401"/>
                              <a:gd name="T41" fmla="*/ T40 w 207"/>
                              <a:gd name="T42" fmla="+- 0 226 216"/>
                              <a:gd name="T43" fmla="*/ 226 h 104"/>
                              <a:gd name="T44" fmla="+- 0 9579 9401"/>
                              <a:gd name="T45" fmla="*/ T44 w 207"/>
                              <a:gd name="T46" fmla="+- 0 231 216"/>
                              <a:gd name="T47" fmla="*/ 231 h 104"/>
                              <a:gd name="T48" fmla="+- 0 9579 9401"/>
                              <a:gd name="T49" fmla="*/ T48 w 207"/>
                              <a:gd name="T50" fmla="+- 0 236 216"/>
                              <a:gd name="T51" fmla="*/ 236 h 104"/>
                              <a:gd name="T52" fmla="+- 0 9578 9401"/>
                              <a:gd name="T53" fmla="*/ T52 w 207"/>
                              <a:gd name="T54" fmla="+- 0 302 216"/>
                              <a:gd name="T55" fmla="*/ 302 h 104"/>
                              <a:gd name="T56" fmla="+- 0 9578 9401"/>
                              <a:gd name="T57" fmla="*/ T56 w 207"/>
                              <a:gd name="T58" fmla="+- 0 307 216"/>
                              <a:gd name="T59" fmla="*/ 307 h 104"/>
                              <a:gd name="T60" fmla="+- 0 9576 9401"/>
                              <a:gd name="T61" fmla="*/ T60 w 207"/>
                              <a:gd name="T62" fmla="+- 0 313 216"/>
                              <a:gd name="T63" fmla="*/ 313 h 104"/>
                              <a:gd name="T64" fmla="+- 0 9571 9401"/>
                              <a:gd name="T65" fmla="*/ T64 w 207"/>
                              <a:gd name="T66" fmla="+- 0 316 216"/>
                              <a:gd name="T67" fmla="*/ 316 h 104"/>
                              <a:gd name="T68" fmla="+- 0 9567 9401"/>
                              <a:gd name="T69" fmla="*/ T68 w 207"/>
                              <a:gd name="T70" fmla="+- 0 316 216"/>
                              <a:gd name="T71" fmla="*/ 316 h 104"/>
                              <a:gd name="T72" fmla="+- 0 9563 9401"/>
                              <a:gd name="T73" fmla="*/ T72 w 207"/>
                              <a:gd name="T74" fmla="+- 0 319 216"/>
                              <a:gd name="T75" fmla="*/ 319 h 104"/>
                              <a:gd name="T76" fmla="+- 0 9606 9401"/>
                              <a:gd name="T77" fmla="*/ T76 w 207"/>
                              <a:gd name="T78" fmla="+- 0 320 216"/>
                              <a:gd name="T79" fmla="*/ 320 h 104"/>
                              <a:gd name="T80" fmla="+- 0 9607 9401"/>
                              <a:gd name="T81" fmla="*/ T80 w 207"/>
                              <a:gd name="T82" fmla="+- 0 316 216"/>
                              <a:gd name="T83" fmla="*/ 316 h 104"/>
                              <a:gd name="T84" fmla="+- 0 9598 9401"/>
                              <a:gd name="T85" fmla="*/ T84 w 207"/>
                              <a:gd name="T86" fmla="+- 0 316 216"/>
                              <a:gd name="T87" fmla="*/ 316 h 104"/>
                              <a:gd name="T88" fmla="+- 0 9593 9401"/>
                              <a:gd name="T89" fmla="*/ T88 w 207"/>
                              <a:gd name="T90" fmla="+- 0 312 216"/>
                              <a:gd name="T91" fmla="*/ 312 h 104"/>
                              <a:gd name="T92" fmla="+- 0 9592 9401"/>
                              <a:gd name="T93" fmla="*/ T92 w 207"/>
                              <a:gd name="T94" fmla="+- 0 306 216"/>
                              <a:gd name="T95" fmla="*/ 306 h 104"/>
                              <a:gd name="T96" fmla="+- 0 9592 9401"/>
                              <a:gd name="T97" fmla="*/ T96 w 207"/>
                              <a:gd name="T98" fmla="+- 0 302 216"/>
                              <a:gd name="T99" fmla="*/ 302 h 104"/>
                              <a:gd name="T100" fmla="+- 0 9593 9401"/>
                              <a:gd name="T101" fmla="*/ T100 w 207"/>
                              <a:gd name="T102" fmla="+- 0 236 216"/>
                              <a:gd name="T103" fmla="*/ 23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7" h="104">
                                <a:moveTo>
                                  <a:pt x="192" y="20"/>
                                </a:moveTo>
                                <a:lnTo>
                                  <a:pt x="192" y="15"/>
                                </a:lnTo>
                                <a:lnTo>
                                  <a:pt x="193" y="10"/>
                                </a:lnTo>
                                <a:lnTo>
                                  <a:pt x="194" y="9"/>
                                </a:lnTo>
                                <a:lnTo>
                                  <a:pt x="199" y="5"/>
                                </a:lnTo>
                                <a:lnTo>
                                  <a:pt x="204" y="5"/>
                                </a:lnTo>
                                <a:lnTo>
                                  <a:pt x="207" y="3"/>
                                </a:lnTo>
                                <a:lnTo>
                                  <a:pt x="163" y="2"/>
                                </a:lnTo>
                                <a:lnTo>
                                  <a:pt x="167" y="4"/>
                                </a:lnTo>
                                <a:lnTo>
                                  <a:pt x="171" y="5"/>
                                </a:lnTo>
                                <a:lnTo>
                                  <a:pt x="177" y="10"/>
                                </a:lnTo>
                                <a:lnTo>
                                  <a:pt x="178" y="15"/>
                                </a:lnTo>
                                <a:lnTo>
                                  <a:pt x="178" y="20"/>
                                </a:lnTo>
                                <a:lnTo>
                                  <a:pt x="177" y="86"/>
                                </a:lnTo>
                                <a:lnTo>
                                  <a:pt x="177" y="91"/>
                                </a:lnTo>
                                <a:lnTo>
                                  <a:pt x="175" y="97"/>
                                </a:lnTo>
                                <a:lnTo>
                                  <a:pt x="170" y="100"/>
                                </a:lnTo>
                                <a:lnTo>
                                  <a:pt x="166" y="100"/>
                                </a:lnTo>
                                <a:lnTo>
                                  <a:pt x="162" y="103"/>
                                </a:lnTo>
                                <a:lnTo>
                                  <a:pt x="205" y="104"/>
                                </a:lnTo>
                                <a:lnTo>
                                  <a:pt x="206" y="100"/>
                                </a:lnTo>
                                <a:lnTo>
                                  <a:pt x="197" y="100"/>
                                </a:lnTo>
                                <a:lnTo>
                                  <a:pt x="192" y="96"/>
                                </a:lnTo>
                                <a:lnTo>
                                  <a:pt x="191" y="90"/>
                                </a:lnTo>
                                <a:lnTo>
                                  <a:pt x="191" y="86"/>
                                </a:lnTo>
                                <a:lnTo>
                                  <a:pt x="19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Freeform 1108"/>
                        <wps:cNvSpPr>
                          <a:spLocks/>
                        </wps:cNvSpPr>
                        <wps:spPr bwMode="auto">
                          <a:xfrm>
                            <a:off x="9401" y="216"/>
                            <a:ext cx="207" cy="104"/>
                          </a:xfrm>
                          <a:custGeom>
                            <a:avLst/>
                            <a:gdLst>
                              <a:gd name="T0" fmla="+- 0 9459 9401"/>
                              <a:gd name="T1" fmla="*/ T0 w 207"/>
                              <a:gd name="T2" fmla="+- 0 297 216"/>
                              <a:gd name="T3" fmla="*/ 297 h 104"/>
                              <a:gd name="T4" fmla="+- 0 9434 9401"/>
                              <a:gd name="T5" fmla="*/ T4 w 207"/>
                              <a:gd name="T6" fmla="+- 0 236 216"/>
                              <a:gd name="T7" fmla="*/ 236 h 104"/>
                              <a:gd name="T8" fmla="+- 0 9432 9401"/>
                              <a:gd name="T9" fmla="*/ T8 w 207"/>
                              <a:gd name="T10" fmla="+- 0 232 216"/>
                              <a:gd name="T11" fmla="*/ 232 h 104"/>
                              <a:gd name="T12" fmla="+- 0 9430 9401"/>
                              <a:gd name="T13" fmla="*/ T12 w 207"/>
                              <a:gd name="T14" fmla="+- 0 227 216"/>
                              <a:gd name="T15" fmla="*/ 227 h 104"/>
                              <a:gd name="T16" fmla="+- 0 9433 9401"/>
                              <a:gd name="T17" fmla="*/ T16 w 207"/>
                              <a:gd name="T18" fmla="+- 0 221 216"/>
                              <a:gd name="T19" fmla="*/ 221 h 104"/>
                              <a:gd name="T20" fmla="+- 0 9437 9401"/>
                              <a:gd name="T21" fmla="*/ T20 w 207"/>
                              <a:gd name="T22" fmla="+- 0 219 216"/>
                              <a:gd name="T23" fmla="*/ 219 h 104"/>
                              <a:gd name="T24" fmla="+- 0 9442 9401"/>
                              <a:gd name="T25" fmla="*/ T24 w 207"/>
                              <a:gd name="T26" fmla="+- 0 219 216"/>
                              <a:gd name="T27" fmla="*/ 219 h 104"/>
                              <a:gd name="T28" fmla="+- 0 9442 9401"/>
                              <a:gd name="T29" fmla="*/ T28 w 207"/>
                              <a:gd name="T30" fmla="+- 0 216 216"/>
                              <a:gd name="T31" fmla="*/ 216 h 104"/>
                              <a:gd name="T32" fmla="+- 0 9401 9401"/>
                              <a:gd name="T33" fmla="*/ T32 w 207"/>
                              <a:gd name="T34" fmla="+- 0 216 216"/>
                              <a:gd name="T35" fmla="*/ 216 h 104"/>
                              <a:gd name="T36" fmla="+- 0 9401 9401"/>
                              <a:gd name="T37" fmla="*/ T36 w 207"/>
                              <a:gd name="T38" fmla="+- 0 218 216"/>
                              <a:gd name="T39" fmla="*/ 218 h 104"/>
                              <a:gd name="T40" fmla="+- 0 9406 9401"/>
                              <a:gd name="T41" fmla="*/ T40 w 207"/>
                              <a:gd name="T42" fmla="+- 0 219 216"/>
                              <a:gd name="T43" fmla="*/ 219 h 104"/>
                              <a:gd name="T44" fmla="+- 0 9411 9401"/>
                              <a:gd name="T45" fmla="*/ T44 w 207"/>
                              <a:gd name="T46" fmla="+- 0 221 216"/>
                              <a:gd name="T47" fmla="*/ 221 h 104"/>
                              <a:gd name="T48" fmla="+- 0 9414 9401"/>
                              <a:gd name="T49" fmla="*/ T48 w 207"/>
                              <a:gd name="T50" fmla="+- 0 227 216"/>
                              <a:gd name="T51" fmla="*/ 227 h 104"/>
                              <a:gd name="T52" fmla="+- 0 9417 9401"/>
                              <a:gd name="T53" fmla="*/ T52 w 207"/>
                              <a:gd name="T54" fmla="+- 0 232 216"/>
                              <a:gd name="T55" fmla="*/ 232 h 104"/>
                              <a:gd name="T56" fmla="+- 0 9453 9401"/>
                              <a:gd name="T57" fmla="*/ T56 w 207"/>
                              <a:gd name="T58" fmla="+- 0 319 216"/>
                              <a:gd name="T59" fmla="*/ 319 h 104"/>
                              <a:gd name="T60" fmla="+- 0 9456 9401"/>
                              <a:gd name="T61" fmla="*/ T60 w 207"/>
                              <a:gd name="T62" fmla="+- 0 319 216"/>
                              <a:gd name="T63" fmla="*/ 319 h 104"/>
                              <a:gd name="T64" fmla="+- 0 9492 9401"/>
                              <a:gd name="T65" fmla="*/ T64 w 207"/>
                              <a:gd name="T66" fmla="+- 0 234 216"/>
                              <a:gd name="T67" fmla="*/ 234 h 104"/>
                              <a:gd name="T68" fmla="+- 0 9495 9401"/>
                              <a:gd name="T69" fmla="*/ T68 w 207"/>
                              <a:gd name="T70" fmla="+- 0 229 216"/>
                              <a:gd name="T71" fmla="*/ 229 h 104"/>
                              <a:gd name="T72" fmla="+- 0 9497 9401"/>
                              <a:gd name="T73" fmla="*/ T72 w 207"/>
                              <a:gd name="T74" fmla="+- 0 226 216"/>
                              <a:gd name="T75" fmla="*/ 226 h 104"/>
                              <a:gd name="T76" fmla="+- 0 9501 9401"/>
                              <a:gd name="T77" fmla="*/ T76 w 207"/>
                              <a:gd name="T78" fmla="+- 0 221 216"/>
                              <a:gd name="T79" fmla="*/ 221 h 104"/>
                              <a:gd name="T80" fmla="+- 0 9507 9401"/>
                              <a:gd name="T81" fmla="*/ T80 w 207"/>
                              <a:gd name="T82" fmla="+- 0 217 216"/>
                              <a:gd name="T83" fmla="*/ 217 h 104"/>
                              <a:gd name="T84" fmla="+- 0 9476 9401"/>
                              <a:gd name="T85" fmla="*/ T84 w 207"/>
                              <a:gd name="T86" fmla="+- 0 217 216"/>
                              <a:gd name="T87" fmla="*/ 217 h 104"/>
                              <a:gd name="T88" fmla="+- 0 9476 9401"/>
                              <a:gd name="T89" fmla="*/ T88 w 207"/>
                              <a:gd name="T90" fmla="+- 0 219 216"/>
                              <a:gd name="T91" fmla="*/ 219 h 104"/>
                              <a:gd name="T92" fmla="+- 0 9481 9401"/>
                              <a:gd name="T93" fmla="*/ T92 w 207"/>
                              <a:gd name="T94" fmla="+- 0 220 216"/>
                              <a:gd name="T95" fmla="*/ 220 h 104"/>
                              <a:gd name="T96" fmla="+- 0 9487 9401"/>
                              <a:gd name="T97" fmla="*/ T96 w 207"/>
                              <a:gd name="T98" fmla="+- 0 224 216"/>
                              <a:gd name="T99" fmla="*/ 224 h 104"/>
                              <a:gd name="T100" fmla="+- 0 9487 9401"/>
                              <a:gd name="T101" fmla="*/ T100 w 207"/>
                              <a:gd name="T102" fmla="+- 0 228 216"/>
                              <a:gd name="T103" fmla="*/ 228 h 104"/>
                              <a:gd name="T104" fmla="+- 0 9485 9401"/>
                              <a:gd name="T105" fmla="*/ T104 w 207"/>
                              <a:gd name="T106" fmla="+- 0 233 216"/>
                              <a:gd name="T107" fmla="*/ 233 h 104"/>
                              <a:gd name="T108" fmla="+- 0 9483 9401"/>
                              <a:gd name="T109" fmla="*/ T108 w 207"/>
                              <a:gd name="T110" fmla="+- 0 239 216"/>
                              <a:gd name="T111" fmla="*/ 239 h 104"/>
                              <a:gd name="T112" fmla="+- 0 9459 9401"/>
                              <a:gd name="T113" fmla="*/ T112 w 207"/>
                              <a:gd name="T114" fmla="+- 0 297 216"/>
                              <a:gd name="T115" fmla="*/ 29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7" h="104">
                                <a:moveTo>
                                  <a:pt x="58" y="81"/>
                                </a:moveTo>
                                <a:lnTo>
                                  <a:pt x="33" y="20"/>
                                </a:lnTo>
                                <a:lnTo>
                                  <a:pt x="31" y="16"/>
                                </a:lnTo>
                                <a:lnTo>
                                  <a:pt x="29" y="11"/>
                                </a:lnTo>
                                <a:lnTo>
                                  <a:pt x="32" y="5"/>
                                </a:lnTo>
                                <a:lnTo>
                                  <a:pt x="36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3"/>
                                </a:lnTo>
                                <a:lnTo>
                                  <a:pt x="10" y="5"/>
                                </a:lnTo>
                                <a:lnTo>
                                  <a:pt x="13" y="11"/>
                                </a:lnTo>
                                <a:lnTo>
                                  <a:pt x="16" y="16"/>
                                </a:lnTo>
                                <a:lnTo>
                                  <a:pt x="52" y="103"/>
                                </a:lnTo>
                                <a:lnTo>
                                  <a:pt x="55" y="103"/>
                                </a:lnTo>
                                <a:lnTo>
                                  <a:pt x="91" y="18"/>
                                </a:lnTo>
                                <a:lnTo>
                                  <a:pt x="94" y="13"/>
                                </a:lnTo>
                                <a:lnTo>
                                  <a:pt x="96" y="10"/>
                                </a:lnTo>
                                <a:lnTo>
                                  <a:pt x="100" y="5"/>
                                </a:lnTo>
                                <a:lnTo>
                                  <a:pt x="106" y="1"/>
                                </a:lnTo>
                                <a:lnTo>
                                  <a:pt x="75" y="1"/>
                                </a:lnTo>
                                <a:lnTo>
                                  <a:pt x="75" y="3"/>
                                </a:lnTo>
                                <a:lnTo>
                                  <a:pt x="80" y="4"/>
                                </a:lnTo>
                                <a:lnTo>
                                  <a:pt x="86" y="8"/>
                                </a:lnTo>
                                <a:lnTo>
                                  <a:pt x="86" y="12"/>
                                </a:lnTo>
                                <a:lnTo>
                                  <a:pt x="84" y="17"/>
                                </a:lnTo>
                                <a:lnTo>
                                  <a:pt x="82" y="23"/>
                                </a:lnTo>
                                <a:lnTo>
                                  <a:pt x="58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1109"/>
                        <wps:cNvSpPr>
                          <a:spLocks/>
                        </wps:cNvSpPr>
                        <wps:spPr bwMode="auto">
                          <a:xfrm>
                            <a:off x="9401" y="216"/>
                            <a:ext cx="207" cy="104"/>
                          </a:xfrm>
                          <a:custGeom>
                            <a:avLst/>
                            <a:gdLst>
                              <a:gd name="T0" fmla="+- 0 9542 9401"/>
                              <a:gd name="T1" fmla="*/ T0 w 207"/>
                              <a:gd name="T2" fmla="+- 0 235 216"/>
                              <a:gd name="T3" fmla="*/ 235 h 104"/>
                              <a:gd name="T4" fmla="+- 0 9542 9401"/>
                              <a:gd name="T5" fmla="*/ T4 w 207"/>
                              <a:gd name="T6" fmla="+- 0 229 216"/>
                              <a:gd name="T7" fmla="*/ 229 h 104"/>
                              <a:gd name="T8" fmla="+- 0 9544 9401"/>
                              <a:gd name="T9" fmla="*/ T8 w 207"/>
                              <a:gd name="T10" fmla="+- 0 224 216"/>
                              <a:gd name="T11" fmla="*/ 224 h 104"/>
                              <a:gd name="T12" fmla="+- 0 9548 9401"/>
                              <a:gd name="T13" fmla="*/ T12 w 207"/>
                              <a:gd name="T14" fmla="+- 0 220 216"/>
                              <a:gd name="T15" fmla="*/ 220 h 104"/>
                              <a:gd name="T16" fmla="+- 0 9553 9401"/>
                              <a:gd name="T17" fmla="*/ T16 w 207"/>
                              <a:gd name="T18" fmla="+- 0 220 216"/>
                              <a:gd name="T19" fmla="*/ 220 h 104"/>
                              <a:gd name="T20" fmla="+- 0 9556 9401"/>
                              <a:gd name="T21" fmla="*/ T20 w 207"/>
                              <a:gd name="T22" fmla="+- 0 218 216"/>
                              <a:gd name="T23" fmla="*/ 218 h 104"/>
                              <a:gd name="T24" fmla="+- 0 9513 9401"/>
                              <a:gd name="T25" fmla="*/ T24 w 207"/>
                              <a:gd name="T26" fmla="+- 0 217 216"/>
                              <a:gd name="T27" fmla="*/ 217 h 104"/>
                              <a:gd name="T28" fmla="+- 0 9516 9401"/>
                              <a:gd name="T29" fmla="*/ T28 w 207"/>
                              <a:gd name="T30" fmla="+- 0 220 216"/>
                              <a:gd name="T31" fmla="*/ 220 h 104"/>
                              <a:gd name="T32" fmla="+- 0 9521 9401"/>
                              <a:gd name="T33" fmla="*/ T32 w 207"/>
                              <a:gd name="T34" fmla="+- 0 220 216"/>
                              <a:gd name="T35" fmla="*/ 220 h 104"/>
                              <a:gd name="T36" fmla="+- 0 9527 9401"/>
                              <a:gd name="T37" fmla="*/ T36 w 207"/>
                              <a:gd name="T38" fmla="+- 0 225 216"/>
                              <a:gd name="T39" fmla="*/ 225 h 104"/>
                              <a:gd name="T40" fmla="+- 0 9528 9401"/>
                              <a:gd name="T41" fmla="*/ T40 w 207"/>
                              <a:gd name="T42" fmla="+- 0 231 216"/>
                              <a:gd name="T43" fmla="*/ 231 h 104"/>
                              <a:gd name="T44" fmla="+- 0 9528 9401"/>
                              <a:gd name="T45" fmla="*/ T44 w 207"/>
                              <a:gd name="T46" fmla="+- 0 235 216"/>
                              <a:gd name="T47" fmla="*/ 235 h 104"/>
                              <a:gd name="T48" fmla="+- 0 9527 9401"/>
                              <a:gd name="T49" fmla="*/ T48 w 207"/>
                              <a:gd name="T50" fmla="+- 0 300 216"/>
                              <a:gd name="T51" fmla="*/ 300 h 104"/>
                              <a:gd name="T52" fmla="+- 0 9527 9401"/>
                              <a:gd name="T53" fmla="*/ T52 w 207"/>
                              <a:gd name="T54" fmla="+- 0 306 216"/>
                              <a:gd name="T55" fmla="*/ 306 h 104"/>
                              <a:gd name="T56" fmla="+- 0 9526 9401"/>
                              <a:gd name="T57" fmla="*/ T56 w 207"/>
                              <a:gd name="T58" fmla="+- 0 311 216"/>
                              <a:gd name="T59" fmla="*/ 311 h 104"/>
                              <a:gd name="T60" fmla="+- 0 9524 9401"/>
                              <a:gd name="T61" fmla="*/ T60 w 207"/>
                              <a:gd name="T62" fmla="+- 0 312 216"/>
                              <a:gd name="T63" fmla="*/ 312 h 104"/>
                              <a:gd name="T64" fmla="+- 0 9520 9401"/>
                              <a:gd name="T65" fmla="*/ T64 w 207"/>
                              <a:gd name="T66" fmla="+- 0 315 216"/>
                              <a:gd name="T67" fmla="*/ 315 h 104"/>
                              <a:gd name="T68" fmla="+- 0 9515 9401"/>
                              <a:gd name="T69" fmla="*/ T68 w 207"/>
                              <a:gd name="T70" fmla="+- 0 315 216"/>
                              <a:gd name="T71" fmla="*/ 315 h 104"/>
                              <a:gd name="T72" fmla="+- 0 9512 9401"/>
                              <a:gd name="T73" fmla="*/ T72 w 207"/>
                              <a:gd name="T74" fmla="+- 0 318 216"/>
                              <a:gd name="T75" fmla="*/ 318 h 104"/>
                              <a:gd name="T76" fmla="+- 0 9554 9401"/>
                              <a:gd name="T77" fmla="*/ T76 w 207"/>
                              <a:gd name="T78" fmla="+- 0 319 216"/>
                              <a:gd name="T79" fmla="*/ 319 h 104"/>
                              <a:gd name="T80" fmla="+- 0 9555 9401"/>
                              <a:gd name="T81" fmla="*/ T80 w 207"/>
                              <a:gd name="T82" fmla="+- 0 316 216"/>
                              <a:gd name="T83" fmla="*/ 316 h 104"/>
                              <a:gd name="T84" fmla="+- 0 9551 9401"/>
                              <a:gd name="T85" fmla="*/ T84 w 207"/>
                              <a:gd name="T86" fmla="+- 0 316 216"/>
                              <a:gd name="T87" fmla="*/ 316 h 104"/>
                              <a:gd name="T88" fmla="+- 0 9546 9401"/>
                              <a:gd name="T89" fmla="*/ T88 w 207"/>
                              <a:gd name="T90" fmla="+- 0 315 216"/>
                              <a:gd name="T91" fmla="*/ 315 h 104"/>
                              <a:gd name="T92" fmla="+- 0 9542 9401"/>
                              <a:gd name="T93" fmla="*/ T92 w 207"/>
                              <a:gd name="T94" fmla="+- 0 311 216"/>
                              <a:gd name="T95" fmla="*/ 311 h 104"/>
                              <a:gd name="T96" fmla="+- 0 9540 9401"/>
                              <a:gd name="T97" fmla="*/ T96 w 207"/>
                              <a:gd name="T98" fmla="+- 0 306 216"/>
                              <a:gd name="T99" fmla="*/ 306 h 104"/>
                              <a:gd name="T100" fmla="+- 0 9540 9401"/>
                              <a:gd name="T101" fmla="*/ T100 w 207"/>
                              <a:gd name="T102" fmla="+- 0 300 216"/>
                              <a:gd name="T103" fmla="*/ 300 h 104"/>
                              <a:gd name="T104" fmla="+- 0 9542 9401"/>
                              <a:gd name="T105" fmla="*/ T104 w 207"/>
                              <a:gd name="T106" fmla="+- 0 235 216"/>
                              <a:gd name="T107" fmla="*/ 235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7" h="104">
                                <a:moveTo>
                                  <a:pt x="141" y="19"/>
                                </a:moveTo>
                                <a:lnTo>
                                  <a:pt x="141" y="13"/>
                                </a:lnTo>
                                <a:lnTo>
                                  <a:pt x="143" y="8"/>
                                </a:lnTo>
                                <a:lnTo>
                                  <a:pt x="147" y="4"/>
                                </a:lnTo>
                                <a:lnTo>
                                  <a:pt x="152" y="4"/>
                                </a:lnTo>
                                <a:lnTo>
                                  <a:pt x="155" y="2"/>
                                </a:lnTo>
                                <a:lnTo>
                                  <a:pt x="112" y="1"/>
                                </a:lnTo>
                                <a:lnTo>
                                  <a:pt x="115" y="4"/>
                                </a:lnTo>
                                <a:lnTo>
                                  <a:pt x="120" y="4"/>
                                </a:lnTo>
                                <a:lnTo>
                                  <a:pt x="126" y="9"/>
                                </a:lnTo>
                                <a:lnTo>
                                  <a:pt x="127" y="15"/>
                                </a:lnTo>
                                <a:lnTo>
                                  <a:pt x="127" y="19"/>
                                </a:lnTo>
                                <a:lnTo>
                                  <a:pt x="126" y="84"/>
                                </a:lnTo>
                                <a:lnTo>
                                  <a:pt x="126" y="90"/>
                                </a:lnTo>
                                <a:lnTo>
                                  <a:pt x="125" y="95"/>
                                </a:lnTo>
                                <a:lnTo>
                                  <a:pt x="123" y="96"/>
                                </a:lnTo>
                                <a:lnTo>
                                  <a:pt x="119" y="99"/>
                                </a:lnTo>
                                <a:lnTo>
                                  <a:pt x="114" y="99"/>
                                </a:lnTo>
                                <a:lnTo>
                                  <a:pt x="111" y="102"/>
                                </a:lnTo>
                                <a:lnTo>
                                  <a:pt x="153" y="103"/>
                                </a:lnTo>
                                <a:lnTo>
                                  <a:pt x="154" y="100"/>
                                </a:lnTo>
                                <a:lnTo>
                                  <a:pt x="150" y="100"/>
                                </a:lnTo>
                                <a:lnTo>
                                  <a:pt x="145" y="99"/>
                                </a:lnTo>
                                <a:lnTo>
                                  <a:pt x="141" y="95"/>
                                </a:lnTo>
                                <a:lnTo>
                                  <a:pt x="139" y="90"/>
                                </a:lnTo>
                                <a:lnTo>
                                  <a:pt x="139" y="84"/>
                                </a:lnTo>
                                <a:lnTo>
                                  <a:pt x="1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DC99C" id="Group 3298" o:spid="_x0000_s1026" style="position:absolute;margin-left:470.05pt;margin-top:10.8pt;width:10.35pt;height:5.2pt;z-index:-1;mso-position-horizontal-relative:page" coordorigin="9401,216" coordsize="20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">
                <v:shape id="Freeform 1107" o:spid="_x0000_s1027" style="position:absolute;left:9401;top:216;width:207;height:104;visibility:visible;mso-wrap-style:square;v-text-anchor:top" coordsize="2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TO8YA&#10;AADdAAAADwAAAGRycy9kb3ducmV2LnhtbESPUWvCQBCE3wv9D8cKvtWLCdiaekpbEGzpi9ofsNyt&#10;SWpuL+TWGP99r1Do4zAz3zCrzehbNVAfm8AG5rMMFLENruHKwNdx+/AEKgqywzYwGbhRhM36/m6F&#10;pQtX3tNwkEolCMcSDdQiXal1tDV5jLPQESfvFHqPkmRfadfjNcF9q/MsW2iPDaeFGjt6q8meDxdv&#10;4OPx9XO/kO98aKv5RU62eD/awpjpZHx5BiU0yn/4r71zBop8uYTfN+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zTO8YAAADdAAAADwAAAAAAAAAAAAAAAACYAgAAZHJz&#10;L2Rvd25yZXYueG1sUEsFBgAAAAAEAAQA9QAAAIsDAAAAAA==&#10;" path="m192,20r,-5l193,10r1,-1l199,5r5,l207,3,163,2r4,2l171,5r6,5l178,15r,5l177,86r,5l175,97r-5,3l166,100r-4,3l205,104r1,-4l197,100r-5,-4l191,90r,-4l192,20xe" fillcolor="black" stroked="f">
                  <v:path arrowok="t" o:connecttype="custom" o:connectlocs="192,236;192,231;193,226;194,225;199,221;204,221;207,219;163,218;167,220;171,221;177,226;178,231;178,236;177,302;177,307;175,313;170,316;166,316;162,319;205,320;206,316;197,316;192,312;191,306;191,302;192,236" o:connectangles="0,0,0,0,0,0,0,0,0,0,0,0,0,0,0,0,0,0,0,0,0,0,0,0,0,0"/>
                </v:shape>
                <v:shape id="Freeform 1108" o:spid="_x0000_s1028" style="position:absolute;left:9401;top:216;width:207;height:104;visibility:visible;mso-wrap-style:square;v-text-anchor:top" coordsize="2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gvMEA&#10;AADdAAAADwAAAGRycy9kb3ducmV2LnhtbERPzWrCQBC+F/oOyxR6qxsNqKSu0gpCLV7UPsCwOybR&#10;7GzIjjG+ffcgePz4/herwTeqpy7WgQ2MRxkoYhtczaWBv+PmYw4qCrLDJjAZuFOE1fL1ZYGFCzfe&#10;U3+QUqUQjgUaqETaQutoK/IYR6ElTtwpdB4lwa7UrsNbCveNnmTZVHusOTVU2NK6Ins5XL2B39n3&#10;bj+V86RvyvFVTjbfHm1uzPvb8PUJSmiQp/jh/nEG8jxL+9Ob9AT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t4LzBAAAA3QAAAA8AAAAAAAAAAAAAAAAAmAIAAGRycy9kb3du&#10;cmV2LnhtbFBLBQYAAAAABAAEAPUAAACGAwAAAAA=&#10;" path="m58,81l33,20,31,16,29,11,32,5,36,3r5,l41,,,,,2,5,3r5,2l13,11r3,5l52,103r3,l91,18r3,-5l96,10r4,-5l106,1,75,1r,2l80,4r6,4l86,12r-2,5l82,23,58,81xe" fillcolor="black" stroked="f">
                  <v:path arrowok="t" o:connecttype="custom" o:connectlocs="58,297;33,236;31,232;29,227;32,221;36,219;41,219;41,216;0,216;0,218;5,219;10,221;13,227;16,232;52,319;55,319;91,234;94,229;96,226;100,221;106,217;75,217;75,219;80,220;86,224;86,228;84,233;82,239;58,297" o:connectangles="0,0,0,0,0,0,0,0,0,0,0,0,0,0,0,0,0,0,0,0,0,0,0,0,0,0,0,0,0"/>
                </v:shape>
                <v:shape id="Freeform 1109" o:spid="_x0000_s1029" style="position:absolute;left:9401;top:216;width:207;height:104;visibility:visible;mso-wrap-style:square;v-text-anchor:top" coordsize="2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FJ8UA&#10;AADdAAAADwAAAGRycy9kb3ducmV2LnhtbESPUWvCQBCE34X+h2MLfdNLDNiSekpbEKz4ovYHLHdr&#10;kja3F3JrTP99TxD6OMzMN8xyPfpWDdTHJrCBfJaBIrbBNVwZ+Dptpi+goiA7bAOTgV+KsF49TJZY&#10;unDlAw1HqVSCcCzRQC3SlVpHW5PHOAsdcfLOofcoSfaVdj1eE9y3ep5lC+2x4bRQY0cfNdmf48Ub&#10;2D2/7w8L+Z4PbZVf5GyLz5MtjHl6HN9eQQmN8h++t7fOQFFkOdzepCe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UUnxQAAAN0AAAAPAAAAAAAAAAAAAAAAAJgCAABkcnMv&#10;ZG93bnJldi54bWxQSwUGAAAAAAQABAD1AAAAigMAAAAA&#10;" path="m141,19r,-6l143,8r4,-4l152,4r3,-2l112,1r3,3l120,4r6,5l127,15r,4l126,84r,6l125,95r-2,1l119,99r-5,l111,102r42,1l154,100r-4,l145,99r-4,-4l139,90r,-6l141,19xe" fillcolor="black" stroked="f">
                  <v:path arrowok="t" o:connecttype="custom" o:connectlocs="141,235;141,229;143,224;147,220;152,220;155,218;112,217;115,220;120,220;126,225;127,231;127,235;126,300;126,306;125,311;123,312;119,315;114,315;111,318;153,319;154,316;150,316;145,315;141,311;139,306;139,300;141,235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10₮</w:t>
      </w:r>
    </w:p>
    <w:p w:rsidR="00873BF2" w:rsidRDefault="00873BF2" w:rsidP="00873BF2">
      <w:pPr>
        <w:spacing w:before="5" w:line="140" w:lineRule="exact"/>
        <w:rPr>
          <w:sz w:val="15"/>
          <w:szCs w:val="15"/>
        </w:rPr>
      </w:pPr>
    </w:p>
    <w:p w:rsidR="00873BF2" w:rsidRDefault="00873BF2" w:rsidP="00873BF2">
      <w:pPr>
        <w:ind w:left="3387" w:right="-56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Эх </w:t>
      </w:r>
      <w:r>
        <w:rPr>
          <w:i/>
          <w:color w:val="363435"/>
          <w:spacing w:val="-2"/>
          <w:sz w:val="24"/>
          <w:szCs w:val="24"/>
        </w:rPr>
        <w:t>с</w:t>
      </w:r>
      <w:r>
        <w:rPr>
          <w:i/>
          <w:color w:val="363435"/>
          <w:sz w:val="24"/>
          <w:szCs w:val="24"/>
        </w:rPr>
        <w:t>ур</w:t>
      </w:r>
      <w:r>
        <w:rPr>
          <w:i/>
          <w:color w:val="363435"/>
          <w:spacing w:val="-2"/>
          <w:sz w:val="24"/>
          <w:szCs w:val="24"/>
        </w:rPr>
        <w:t>в</w:t>
      </w:r>
      <w:r>
        <w:rPr>
          <w:i/>
          <w:color w:val="363435"/>
          <w:sz w:val="24"/>
          <w:szCs w:val="24"/>
        </w:rPr>
        <w:t xml:space="preserve">алж: </w:t>
      </w:r>
      <w:r>
        <w:rPr>
          <w:i/>
          <w:color w:val="363435"/>
          <w:spacing w:val="-3"/>
          <w:sz w:val="24"/>
          <w:szCs w:val="24"/>
        </w:rPr>
        <w:t>М</w:t>
      </w:r>
      <w:r>
        <w:rPr>
          <w:i/>
          <w:color w:val="363435"/>
          <w:sz w:val="24"/>
          <w:szCs w:val="24"/>
        </w:rPr>
        <w:t>онг</w:t>
      </w:r>
      <w:r>
        <w:rPr>
          <w:i/>
          <w:color w:val="363435"/>
          <w:spacing w:val="-6"/>
          <w:sz w:val="24"/>
          <w:szCs w:val="24"/>
        </w:rPr>
        <w:t>о</w:t>
      </w:r>
      <w:r>
        <w:rPr>
          <w:i/>
          <w:color w:val="363435"/>
          <w:sz w:val="24"/>
          <w:szCs w:val="24"/>
        </w:rPr>
        <w:t>лбанк</w:t>
      </w:r>
    </w:p>
    <w:p w:rsidR="00873BF2" w:rsidRDefault="00873BF2" w:rsidP="00873BF2">
      <w:pPr>
        <w:spacing w:before="18" w:line="200" w:lineRule="exact"/>
      </w:pPr>
      <w:r>
        <w:br w:type="column"/>
      </w:r>
    </w:p>
    <w:p w:rsidR="00873BF2" w:rsidRDefault="00873BF2" w:rsidP="00873BF2">
      <w:pPr>
        <w:spacing w:line="260" w:lineRule="exact"/>
        <w:rPr>
          <w:sz w:val="24"/>
          <w:szCs w:val="24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5953" w:space="1970"/>
            <w:col w:w="3997"/>
          </w:cols>
        </w:sectPr>
      </w:pPr>
      <w:r>
        <w:rPr>
          <w:i/>
          <w:color w:val="363435"/>
          <w:position w:val="-1"/>
          <w:sz w:val="24"/>
          <w:szCs w:val="24"/>
        </w:rPr>
        <w:t xml:space="preserve">Эх </w:t>
      </w:r>
      <w:r>
        <w:rPr>
          <w:i/>
          <w:color w:val="363435"/>
          <w:spacing w:val="-2"/>
          <w:position w:val="-1"/>
          <w:sz w:val="24"/>
          <w:szCs w:val="24"/>
        </w:rPr>
        <w:t>с</w:t>
      </w:r>
      <w:r>
        <w:rPr>
          <w:i/>
          <w:color w:val="363435"/>
          <w:position w:val="-1"/>
          <w:sz w:val="24"/>
          <w:szCs w:val="24"/>
        </w:rPr>
        <w:t>ур</w:t>
      </w:r>
      <w:r>
        <w:rPr>
          <w:i/>
          <w:color w:val="363435"/>
          <w:spacing w:val="-2"/>
          <w:position w:val="-1"/>
          <w:sz w:val="24"/>
          <w:szCs w:val="24"/>
        </w:rPr>
        <w:t>в</w:t>
      </w:r>
      <w:r>
        <w:rPr>
          <w:i/>
          <w:color w:val="363435"/>
          <w:position w:val="-1"/>
          <w:sz w:val="24"/>
          <w:szCs w:val="24"/>
        </w:rPr>
        <w:t xml:space="preserve">алж: </w:t>
      </w:r>
      <w:r>
        <w:rPr>
          <w:i/>
          <w:color w:val="363435"/>
          <w:spacing w:val="-3"/>
          <w:position w:val="-1"/>
          <w:sz w:val="24"/>
          <w:szCs w:val="24"/>
        </w:rPr>
        <w:t>М</w:t>
      </w:r>
      <w:r>
        <w:rPr>
          <w:i/>
          <w:color w:val="363435"/>
          <w:position w:val="-1"/>
          <w:sz w:val="24"/>
          <w:szCs w:val="24"/>
        </w:rPr>
        <w:t>онг</w:t>
      </w:r>
      <w:r>
        <w:rPr>
          <w:i/>
          <w:color w:val="363435"/>
          <w:spacing w:val="-6"/>
          <w:position w:val="-1"/>
          <w:sz w:val="24"/>
          <w:szCs w:val="24"/>
        </w:rPr>
        <w:t>о</w:t>
      </w:r>
      <w:r>
        <w:rPr>
          <w:i/>
          <w:color w:val="363435"/>
          <w:position w:val="-1"/>
          <w:sz w:val="24"/>
          <w:szCs w:val="24"/>
        </w:rPr>
        <w:t>лбанк</w:t>
      </w:r>
    </w:p>
    <w:p w:rsidR="00873BF2" w:rsidRDefault="00873BF2" w:rsidP="00873BF2">
      <w:pPr>
        <w:spacing w:before="65"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 ч 3 дугаар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гарснаас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ойш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лцогчдын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дөж төгрөгийн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лрана 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хүлэ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амгайлж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ирг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лдан</w:t>
      </w:r>
      <w:r>
        <w:rPr>
          <w:color w:val="363435"/>
          <w:spacing w:val="-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ах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ж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аар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төгрөгийн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2017 оны 7 дугаар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 31-ний өдрийн байдлаар 2444.95 төгрөгт хү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7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ар гарснаас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ойш 95 төгрөгөөр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уюу 4.0%-иар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лраад байна.</w:t>
      </w: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арьцах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31-ний өдрийн байдлаар нэг өдө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амгийн их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 0.36%-иар чанга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ч, 0.66%-иар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дундаж</w:t>
      </w:r>
      <w:r>
        <w:rPr>
          <w:color w:val="363435"/>
          <w:spacing w:val="3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0.12%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байв.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айлант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угацааны</w:t>
      </w:r>
    </w:p>
    <w:p w:rsidR="00873BF2" w:rsidRDefault="00873BF2" w:rsidP="00873BF2">
      <w:pPr>
        <w:spacing w:line="253" w:lineRule="auto"/>
        <w:ind w:left="1417" w:right="1369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  <w:r>
        <w:rPr>
          <w:color w:val="363435"/>
          <w:sz w:val="28"/>
          <w:szCs w:val="28"/>
        </w:rPr>
        <w:t xml:space="preserve">84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увьд нь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 өдө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±0.2% д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 xml:space="preserve">ор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байна. Ханшийн нэг өдө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но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дундаж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ийнхүү 0.12% байгаа нь 2016 оны мөн үе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0.02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увиар, 2015 оны мөн үе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0.05 нэгж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увиар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м (Зураг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>1).</w:t>
      </w:r>
    </w:p>
    <w:p w:rsidR="00873BF2" w:rsidRDefault="00873BF2" w:rsidP="00873BF2">
      <w:pPr>
        <w:spacing w:before="29" w:line="250" w:lineRule="auto"/>
        <w:ind w:left="1417" w:right="1854"/>
        <w:rPr>
          <w:sz w:val="24"/>
          <w:szCs w:val="24"/>
        </w:rPr>
      </w:pPr>
      <w:r>
        <w:rPr>
          <w:b/>
          <w:color w:val="284480"/>
          <w:sz w:val="24"/>
          <w:szCs w:val="24"/>
        </w:rPr>
        <w:lastRenderedPageBreak/>
        <w:t xml:space="preserve">Зураг </w:t>
      </w:r>
      <w:r>
        <w:rPr>
          <w:b/>
          <w:color w:val="284480"/>
          <w:spacing w:val="-13"/>
          <w:sz w:val="24"/>
          <w:szCs w:val="24"/>
        </w:rPr>
        <w:t>1</w:t>
      </w:r>
      <w:r>
        <w:rPr>
          <w:b/>
          <w:color w:val="284480"/>
          <w:sz w:val="24"/>
          <w:szCs w:val="24"/>
        </w:rPr>
        <w:t xml:space="preserve">1. </w:t>
      </w:r>
      <w:r>
        <w:rPr>
          <w:b/>
          <w:color w:val="284480"/>
          <w:spacing w:val="-3"/>
          <w:sz w:val="24"/>
          <w:szCs w:val="24"/>
        </w:rPr>
        <w:t>М</w:t>
      </w:r>
      <w:r>
        <w:rPr>
          <w:b/>
          <w:color w:val="284480"/>
          <w:sz w:val="24"/>
          <w:szCs w:val="24"/>
        </w:rPr>
        <w:t>он</w:t>
      </w:r>
      <w:r>
        <w:rPr>
          <w:b/>
          <w:color w:val="284480"/>
          <w:spacing w:val="-6"/>
          <w:sz w:val="24"/>
          <w:szCs w:val="24"/>
        </w:rPr>
        <w:t>г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лбанкнаас за</w:t>
      </w:r>
      <w:r>
        <w:rPr>
          <w:b/>
          <w:color w:val="284480"/>
          <w:spacing w:val="-6"/>
          <w:sz w:val="24"/>
          <w:szCs w:val="24"/>
        </w:rPr>
        <w:t>р</w:t>
      </w:r>
      <w:r>
        <w:rPr>
          <w:b/>
          <w:color w:val="284480"/>
          <w:sz w:val="24"/>
          <w:szCs w:val="24"/>
        </w:rPr>
        <w:t>ла</w:t>
      </w:r>
      <w:r>
        <w:rPr>
          <w:b/>
          <w:color w:val="284480"/>
          <w:spacing w:val="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>ан төгрөгийн ам.д</w:t>
      </w:r>
      <w:r>
        <w:rPr>
          <w:b/>
          <w:color w:val="284480"/>
          <w:spacing w:val="-3"/>
          <w:sz w:val="24"/>
          <w:szCs w:val="24"/>
        </w:rPr>
        <w:t>о</w:t>
      </w:r>
      <w:r>
        <w:rPr>
          <w:b/>
          <w:color w:val="284480"/>
          <w:sz w:val="24"/>
          <w:szCs w:val="24"/>
        </w:rPr>
        <w:t>лла</w:t>
      </w:r>
      <w:r>
        <w:rPr>
          <w:b/>
          <w:color w:val="284480"/>
          <w:spacing w:val="-3"/>
          <w:sz w:val="24"/>
          <w:szCs w:val="24"/>
        </w:rPr>
        <w:t>р</w:t>
      </w:r>
      <w:r>
        <w:rPr>
          <w:b/>
          <w:color w:val="284480"/>
          <w:spacing w:val="3"/>
          <w:sz w:val="24"/>
          <w:szCs w:val="24"/>
        </w:rPr>
        <w:t>т</w:t>
      </w:r>
      <w:r>
        <w:rPr>
          <w:b/>
          <w:color w:val="284480"/>
          <w:sz w:val="24"/>
          <w:szCs w:val="24"/>
        </w:rPr>
        <w:t xml:space="preserve">ай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 xml:space="preserve">арьцах </w:t>
      </w:r>
      <w:r>
        <w:rPr>
          <w:b/>
          <w:color w:val="284480"/>
          <w:spacing w:val="-3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>аншийн өө</w:t>
      </w:r>
      <w:r>
        <w:rPr>
          <w:b/>
          <w:color w:val="284480"/>
          <w:spacing w:val="-6"/>
          <w:sz w:val="24"/>
          <w:szCs w:val="24"/>
        </w:rPr>
        <w:t>р</w:t>
      </w:r>
      <w:r>
        <w:rPr>
          <w:b/>
          <w:color w:val="284480"/>
          <w:sz w:val="24"/>
          <w:szCs w:val="24"/>
        </w:rPr>
        <w:t>члөлт (</w:t>
      </w:r>
      <w:r>
        <w:rPr>
          <w:b/>
          <w:color w:val="284480"/>
          <w:spacing w:val="-9"/>
          <w:sz w:val="24"/>
          <w:szCs w:val="24"/>
        </w:rPr>
        <w:t>х</w:t>
      </w:r>
      <w:r>
        <w:rPr>
          <w:b/>
          <w:color w:val="284480"/>
          <w:sz w:val="24"/>
          <w:szCs w:val="24"/>
        </w:rPr>
        <w:t>увиар илэрхийл</w:t>
      </w:r>
      <w:r>
        <w:rPr>
          <w:b/>
          <w:color w:val="284480"/>
          <w:spacing w:val="3"/>
          <w:sz w:val="24"/>
          <w:szCs w:val="24"/>
        </w:rPr>
        <w:t>с</w:t>
      </w:r>
      <w:r>
        <w:rPr>
          <w:b/>
          <w:color w:val="284480"/>
          <w:sz w:val="24"/>
          <w:szCs w:val="24"/>
        </w:rPr>
        <w:t>эн интерв</w:t>
      </w:r>
      <w:r>
        <w:rPr>
          <w:b/>
          <w:color w:val="284480"/>
          <w:spacing w:val="2"/>
          <w:sz w:val="24"/>
          <w:szCs w:val="24"/>
        </w:rPr>
        <w:t>а</w:t>
      </w:r>
      <w:r>
        <w:rPr>
          <w:b/>
          <w:color w:val="284480"/>
          <w:sz w:val="24"/>
          <w:szCs w:val="24"/>
        </w:rPr>
        <w:t>лаар)</w:t>
      </w:r>
    </w:p>
    <w:p w:rsidR="00873BF2" w:rsidRDefault="00873BF2" w:rsidP="00873BF2">
      <w:pPr>
        <w:spacing w:before="2" w:line="280" w:lineRule="exact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</w:p>
    <w:p w:rsidR="00873BF2" w:rsidRDefault="00873BF2" w:rsidP="00873BF2">
      <w:pPr>
        <w:spacing w:before="64"/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lastRenderedPageBreak/>
        <w:t>6</w:t>
      </w:r>
      <w:r>
        <w:rPr>
          <w:spacing w:val="-1"/>
          <w:w w:val="101"/>
          <w:sz w:val="15"/>
          <w:szCs w:val="15"/>
        </w:rPr>
        <w:t>0%</w:t>
      </w:r>
    </w:p>
    <w:p w:rsidR="00873BF2" w:rsidRDefault="00873BF2" w:rsidP="00873BF2">
      <w:pPr>
        <w:spacing w:before="6" w:line="120" w:lineRule="exact"/>
        <w:rPr>
          <w:sz w:val="13"/>
          <w:szCs w:val="13"/>
        </w:rPr>
      </w:pPr>
    </w:p>
    <w:p w:rsidR="00873BF2" w:rsidRDefault="00873BF2" w:rsidP="00873BF2">
      <w:pPr>
        <w:spacing w:line="160" w:lineRule="exact"/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5</w:t>
      </w:r>
      <w:r>
        <w:rPr>
          <w:spacing w:val="-1"/>
          <w:w w:val="101"/>
          <w:sz w:val="15"/>
          <w:szCs w:val="15"/>
        </w:rPr>
        <w:t>0%</w:t>
      </w:r>
    </w:p>
    <w:p w:rsidR="00873BF2" w:rsidRDefault="00873BF2" w:rsidP="00873BF2">
      <w:pPr>
        <w:spacing w:before="42"/>
        <w:ind w:right="-43"/>
        <w:rPr>
          <w:sz w:val="15"/>
          <w:szCs w:val="15"/>
        </w:rPr>
      </w:pPr>
      <w:r>
        <w:br w:type="column"/>
      </w:r>
      <w:r>
        <w:rPr>
          <w:color w:val="006FC0"/>
          <w:spacing w:val="1"/>
          <w:w w:val="101"/>
          <w:sz w:val="15"/>
          <w:szCs w:val="15"/>
        </w:rPr>
        <w:lastRenderedPageBreak/>
        <w:t>55%</w:t>
      </w:r>
    </w:p>
    <w:p w:rsidR="00873BF2" w:rsidRDefault="00873BF2" w:rsidP="00873BF2">
      <w:pPr>
        <w:spacing w:before="18" w:line="280" w:lineRule="exact"/>
        <w:rPr>
          <w:sz w:val="28"/>
          <w:szCs w:val="28"/>
        </w:rPr>
      </w:pPr>
      <w:r>
        <w:br w:type="column"/>
      </w:r>
    </w:p>
    <w:p w:rsidR="00873BF2" w:rsidRDefault="00873BF2" w:rsidP="00873BF2">
      <w:pPr>
        <w:rPr>
          <w:sz w:val="15"/>
          <w:szCs w:val="15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3" w:space="720" w:equalWidth="0">
            <w:col w:w="1928" w:space="3568"/>
            <w:col w:w="282" w:space="1671"/>
            <w:col w:w="4471"/>
          </w:cols>
        </w:sectPr>
      </w:pPr>
      <w:r>
        <w:rPr>
          <w:spacing w:val="1"/>
          <w:sz w:val="15"/>
          <w:szCs w:val="15"/>
        </w:rPr>
        <w:t>2</w:t>
      </w:r>
      <w:r>
        <w:rPr>
          <w:spacing w:val="-1"/>
          <w:sz w:val="15"/>
          <w:szCs w:val="15"/>
        </w:rPr>
        <w:t>0</w:t>
      </w:r>
      <w:r>
        <w:rPr>
          <w:spacing w:val="1"/>
          <w:sz w:val="15"/>
          <w:szCs w:val="15"/>
        </w:rPr>
        <w:t>17</w:t>
      </w:r>
      <w:r>
        <w:rPr>
          <w:sz w:val="15"/>
          <w:szCs w:val="15"/>
        </w:rPr>
        <w:t>.</w:t>
      </w:r>
      <w:r>
        <w:rPr>
          <w:spacing w:val="1"/>
          <w:sz w:val="15"/>
          <w:szCs w:val="15"/>
        </w:rPr>
        <w:t>0</w:t>
      </w:r>
      <w:r>
        <w:rPr>
          <w:spacing w:val="-1"/>
          <w:sz w:val="15"/>
          <w:szCs w:val="15"/>
        </w:rPr>
        <w:t>1</w:t>
      </w:r>
      <w:r>
        <w:rPr>
          <w:spacing w:val="1"/>
          <w:sz w:val="15"/>
          <w:szCs w:val="15"/>
        </w:rPr>
        <w:t>.</w:t>
      </w:r>
      <w:r>
        <w:rPr>
          <w:spacing w:val="-1"/>
          <w:sz w:val="15"/>
          <w:szCs w:val="15"/>
        </w:rPr>
        <w:t>0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>-</w:t>
      </w:r>
      <w:r>
        <w:rPr>
          <w:spacing w:val="1"/>
          <w:sz w:val="15"/>
          <w:szCs w:val="15"/>
        </w:rPr>
        <w:t>07</w:t>
      </w:r>
      <w:r>
        <w:rPr>
          <w:sz w:val="15"/>
          <w:szCs w:val="15"/>
        </w:rPr>
        <w:t>.</w:t>
      </w:r>
      <w:r>
        <w:rPr>
          <w:spacing w:val="1"/>
          <w:sz w:val="15"/>
          <w:szCs w:val="15"/>
        </w:rPr>
        <w:t>3</w:t>
      </w:r>
      <w:r>
        <w:rPr>
          <w:sz w:val="15"/>
          <w:szCs w:val="15"/>
        </w:rPr>
        <w:t xml:space="preserve">1           </w:t>
      </w:r>
      <w:r>
        <w:rPr>
          <w:spacing w:val="32"/>
          <w:sz w:val="15"/>
          <w:szCs w:val="15"/>
        </w:rPr>
        <w:t xml:space="preserve"> </w:t>
      </w:r>
      <w:r>
        <w:rPr>
          <w:spacing w:val="1"/>
          <w:w w:val="101"/>
          <w:sz w:val="15"/>
          <w:szCs w:val="15"/>
        </w:rPr>
        <w:t>2</w:t>
      </w:r>
      <w:r>
        <w:rPr>
          <w:spacing w:val="-1"/>
          <w:w w:val="101"/>
          <w:sz w:val="15"/>
          <w:szCs w:val="15"/>
        </w:rPr>
        <w:t>0</w:t>
      </w:r>
      <w:r>
        <w:rPr>
          <w:spacing w:val="1"/>
          <w:w w:val="101"/>
          <w:sz w:val="15"/>
          <w:szCs w:val="15"/>
        </w:rPr>
        <w:t>16</w:t>
      </w:r>
      <w:r>
        <w:rPr>
          <w:w w:val="101"/>
          <w:sz w:val="15"/>
          <w:szCs w:val="15"/>
        </w:rPr>
        <w:t>.</w:t>
      </w:r>
      <w:r>
        <w:rPr>
          <w:spacing w:val="1"/>
          <w:w w:val="101"/>
          <w:sz w:val="15"/>
          <w:szCs w:val="15"/>
        </w:rPr>
        <w:t>0</w:t>
      </w:r>
      <w:r>
        <w:rPr>
          <w:spacing w:val="-1"/>
          <w:w w:val="101"/>
          <w:sz w:val="15"/>
          <w:szCs w:val="15"/>
        </w:rPr>
        <w:t>1</w:t>
      </w:r>
      <w:r>
        <w:rPr>
          <w:spacing w:val="1"/>
          <w:w w:val="101"/>
          <w:sz w:val="15"/>
          <w:szCs w:val="15"/>
        </w:rPr>
        <w:t>.</w:t>
      </w:r>
      <w:r>
        <w:rPr>
          <w:spacing w:val="-1"/>
          <w:w w:val="101"/>
          <w:sz w:val="15"/>
          <w:szCs w:val="15"/>
        </w:rPr>
        <w:t>0</w:t>
      </w:r>
      <w:r>
        <w:rPr>
          <w:spacing w:val="1"/>
          <w:w w:val="101"/>
          <w:sz w:val="15"/>
          <w:szCs w:val="15"/>
        </w:rPr>
        <w:t>1</w:t>
      </w:r>
      <w:r>
        <w:rPr>
          <w:w w:val="101"/>
          <w:sz w:val="15"/>
          <w:szCs w:val="15"/>
        </w:rPr>
        <w:t>-</w:t>
      </w:r>
      <w:r>
        <w:rPr>
          <w:spacing w:val="1"/>
          <w:w w:val="101"/>
          <w:sz w:val="15"/>
          <w:szCs w:val="15"/>
        </w:rPr>
        <w:t>07</w:t>
      </w:r>
      <w:r>
        <w:rPr>
          <w:w w:val="101"/>
          <w:sz w:val="15"/>
          <w:szCs w:val="15"/>
        </w:rPr>
        <w:t>.</w:t>
      </w:r>
      <w:r>
        <w:rPr>
          <w:spacing w:val="1"/>
          <w:w w:val="101"/>
          <w:sz w:val="15"/>
          <w:szCs w:val="15"/>
        </w:rPr>
        <w:t>31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4</w:t>
      </w:r>
      <w:r>
        <w:rPr>
          <w:spacing w:val="-1"/>
          <w:w w:val="101"/>
          <w:sz w:val="15"/>
          <w:szCs w:val="15"/>
        </w:rPr>
        <w:t>0%</w:t>
      </w:r>
    </w:p>
    <w:p w:rsidR="00873BF2" w:rsidRDefault="00873BF2" w:rsidP="00873BF2">
      <w:pPr>
        <w:spacing w:before="6" w:line="120" w:lineRule="exact"/>
        <w:rPr>
          <w:sz w:val="13"/>
          <w:szCs w:val="13"/>
        </w:rPr>
      </w:pPr>
    </w:p>
    <w:p w:rsidR="00873BF2" w:rsidRDefault="00873BF2" w:rsidP="00873BF2">
      <w:pPr>
        <w:spacing w:line="160" w:lineRule="exact"/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3</w:t>
      </w:r>
      <w:r>
        <w:rPr>
          <w:spacing w:val="-1"/>
          <w:w w:val="101"/>
          <w:sz w:val="15"/>
          <w:szCs w:val="15"/>
        </w:rPr>
        <w:t>0%</w:t>
      </w:r>
    </w:p>
    <w:p w:rsidR="00873BF2" w:rsidRDefault="00873BF2" w:rsidP="00873BF2">
      <w:pPr>
        <w:spacing w:before="9" w:line="100" w:lineRule="exact"/>
        <w:rPr>
          <w:sz w:val="10"/>
          <w:szCs w:val="10"/>
        </w:rPr>
      </w:pPr>
      <w:r>
        <w:br w:type="column"/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rPr>
          <w:sz w:val="15"/>
          <w:szCs w:val="15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2" w:space="720" w:equalWidth="0">
            <w:col w:w="1928" w:space="4245"/>
            <w:col w:w="5747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1681480</wp:posOffset>
                </wp:positionV>
                <wp:extent cx="5209540" cy="1669415"/>
                <wp:effectExtent l="8255" t="5080" r="1905" b="1905"/>
                <wp:wrapNone/>
                <wp:docPr id="3229" name="Group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1669415"/>
                          <a:chOff x="2008" y="2648"/>
                          <a:chExt cx="8204" cy="2629"/>
                        </a:xfrm>
                      </wpg:grpSpPr>
                      <wps:wsp>
                        <wps:cNvPr id="3230" name="Freeform 1120"/>
                        <wps:cNvSpPr>
                          <a:spLocks/>
                        </wps:cNvSpPr>
                        <wps:spPr bwMode="auto">
                          <a:xfrm>
                            <a:off x="4812" y="4284"/>
                            <a:ext cx="294" cy="219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294"/>
                              <a:gd name="T2" fmla="+- 0 4284 4284"/>
                              <a:gd name="T3" fmla="*/ 4284 h 219"/>
                              <a:gd name="T4" fmla="+- 0 4812 4812"/>
                              <a:gd name="T5" fmla="*/ T4 w 294"/>
                              <a:gd name="T6" fmla="+- 0 4503 4284"/>
                              <a:gd name="T7" fmla="*/ 4503 h 219"/>
                              <a:gd name="T8" fmla="+- 0 5107 4812"/>
                              <a:gd name="T9" fmla="*/ T8 w 294"/>
                              <a:gd name="T10" fmla="+- 0 4503 4284"/>
                              <a:gd name="T11" fmla="*/ 4503 h 219"/>
                              <a:gd name="T12" fmla="+- 0 5107 4812"/>
                              <a:gd name="T13" fmla="*/ T12 w 294"/>
                              <a:gd name="T14" fmla="+- 0 4284 4284"/>
                              <a:gd name="T15" fmla="*/ 4284 h 219"/>
                              <a:gd name="T16" fmla="+- 0 4812 4812"/>
                              <a:gd name="T17" fmla="*/ T16 w 294"/>
                              <a:gd name="T18" fmla="+- 0 4284 4284"/>
                              <a:gd name="T19" fmla="*/ 428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219">
                                <a:moveTo>
                                  <a:pt x="0" y="0"/>
                                </a:moveTo>
                                <a:lnTo>
                                  <a:pt x="0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Freeform 1121"/>
                        <wps:cNvSpPr>
                          <a:spLocks/>
                        </wps:cNvSpPr>
                        <wps:spPr bwMode="auto">
                          <a:xfrm>
                            <a:off x="5107" y="4104"/>
                            <a:ext cx="294" cy="399"/>
                          </a:xfrm>
                          <a:custGeom>
                            <a:avLst/>
                            <a:gdLst>
                              <a:gd name="T0" fmla="+- 0 5107 5107"/>
                              <a:gd name="T1" fmla="*/ T0 w 294"/>
                              <a:gd name="T2" fmla="+- 0 4104 4104"/>
                              <a:gd name="T3" fmla="*/ 4104 h 399"/>
                              <a:gd name="T4" fmla="+- 0 5107 5107"/>
                              <a:gd name="T5" fmla="*/ T4 w 294"/>
                              <a:gd name="T6" fmla="+- 0 4503 4104"/>
                              <a:gd name="T7" fmla="*/ 4503 h 399"/>
                              <a:gd name="T8" fmla="+- 0 5401 5107"/>
                              <a:gd name="T9" fmla="*/ T8 w 294"/>
                              <a:gd name="T10" fmla="+- 0 4503 4104"/>
                              <a:gd name="T11" fmla="*/ 4503 h 399"/>
                              <a:gd name="T12" fmla="+- 0 5401 5107"/>
                              <a:gd name="T13" fmla="*/ T12 w 294"/>
                              <a:gd name="T14" fmla="+- 0 4104 4104"/>
                              <a:gd name="T15" fmla="*/ 4104 h 399"/>
                              <a:gd name="T16" fmla="+- 0 5107 5107"/>
                              <a:gd name="T17" fmla="*/ T16 w 294"/>
                              <a:gd name="T18" fmla="+- 0 4104 4104"/>
                              <a:gd name="T19" fmla="*/ 4104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399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lnTo>
                                  <a:pt x="294" y="399"/>
                                </a:lnTo>
                                <a:lnTo>
                                  <a:pt x="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1122"/>
                        <wps:cNvSpPr>
                          <a:spLocks/>
                        </wps:cNvSpPr>
                        <wps:spPr bwMode="auto">
                          <a:xfrm>
                            <a:off x="5489" y="2797"/>
                            <a:ext cx="294" cy="1705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294"/>
                              <a:gd name="T2" fmla="+- 0 2797 2797"/>
                              <a:gd name="T3" fmla="*/ 2797 h 1705"/>
                              <a:gd name="T4" fmla="+- 0 5489 5489"/>
                              <a:gd name="T5" fmla="*/ T4 w 294"/>
                              <a:gd name="T6" fmla="+- 0 4503 2797"/>
                              <a:gd name="T7" fmla="*/ 4503 h 1705"/>
                              <a:gd name="T8" fmla="+- 0 5784 5489"/>
                              <a:gd name="T9" fmla="*/ T8 w 294"/>
                              <a:gd name="T10" fmla="+- 0 4503 2797"/>
                              <a:gd name="T11" fmla="*/ 4503 h 1705"/>
                              <a:gd name="T12" fmla="+- 0 5784 5489"/>
                              <a:gd name="T13" fmla="*/ T12 w 294"/>
                              <a:gd name="T14" fmla="+- 0 2797 2797"/>
                              <a:gd name="T15" fmla="*/ 2797 h 1705"/>
                              <a:gd name="T16" fmla="+- 0 5489 5489"/>
                              <a:gd name="T17" fmla="*/ T16 w 294"/>
                              <a:gd name="T18" fmla="+- 0 2797 2797"/>
                              <a:gd name="T19" fmla="*/ 2797 h 1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705">
                                <a:moveTo>
                                  <a:pt x="0" y="0"/>
                                </a:moveTo>
                                <a:lnTo>
                                  <a:pt x="0" y="1706"/>
                                </a:lnTo>
                                <a:lnTo>
                                  <a:pt x="295" y="1706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1123"/>
                        <wps:cNvSpPr>
                          <a:spLocks/>
                        </wps:cNvSpPr>
                        <wps:spPr bwMode="auto">
                          <a:xfrm>
                            <a:off x="5784" y="3726"/>
                            <a:ext cx="294" cy="777"/>
                          </a:xfrm>
                          <a:custGeom>
                            <a:avLst/>
                            <a:gdLst>
                              <a:gd name="T0" fmla="+- 0 5784 5784"/>
                              <a:gd name="T1" fmla="*/ T0 w 294"/>
                              <a:gd name="T2" fmla="+- 0 3726 3726"/>
                              <a:gd name="T3" fmla="*/ 3726 h 777"/>
                              <a:gd name="T4" fmla="+- 0 5784 5784"/>
                              <a:gd name="T5" fmla="*/ T4 w 294"/>
                              <a:gd name="T6" fmla="+- 0 4503 3726"/>
                              <a:gd name="T7" fmla="*/ 4503 h 777"/>
                              <a:gd name="T8" fmla="+- 0 6078 5784"/>
                              <a:gd name="T9" fmla="*/ T8 w 294"/>
                              <a:gd name="T10" fmla="+- 0 4503 3726"/>
                              <a:gd name="T11" fmla="*/ 4503 h 777"/>
                              <a:gd name="T12" fmla="+- 0 6078 5784"/>
                              <a:gd name="T13" fmla="*/ T12 w 294"/>
                              <a:gd name="T14" fmla="+- 0 3726 3726"/>
                              <a:gd name="T15" fmla="*/ 3726 h 777"/>
                              <a:gd name="T16" fmla="+- 0 5784 5784"/>
                              <a:gd name="T17" fmla="*/ T16 w 294"/>
                              <a:gd name="T18" fmla="+- 0 3726 3726"/>
                              <a:gd name="T19" fmla="*/ 372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777">
                                <a:moveTo>
                                  <a:pt x="0" y="0"/>
                                </a:moveTo>
                                <a:lnTo>
                                  <a:pt x="0" y="777"/>
                                </a:lnTo>
                                <a:lnTo>
                                  <a:pt x="294" y="777"/>
                                </a:lnTo>
                                <a:lnTo>
                                  <a:pt x="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1124"/>
                        <wps:cNvSpPr>
                          <a:spLocks/>
                        </wps:cNvSpPr>
                        <wps:spPr bwMode="auto">
                          <a:xfrm>
                            <a:off x="6166" y="3607"/>
                            <a:ext cx="294" cy="896"/>
                          </a:xfrm>
                          <a:custGeom>
                            <a:avLst/>
                            <a:gdLst>
                              <a:gd name="T0" fmla="+- 0 6166 6166"/>
                              <a:gd name="T1" fmla="*/ T0 w 294"/>
                              <a:gd name="T2" fmla="+- 0 3607 3607"/>
                              <a:gd name="T3" fmla="*/ 3607 h 896"/>
                              <a:gd name="T4" fmla="+- 0 6166 6166"/>
                              <a:gd name="T5" fmla="*/ T4 w 294"/>
                              <a:gd name="T6" fmla="+- 0 4503 3607"/>
                              <a:gd name="T7" fmla="*/ 4503 h 896"/>
                              <a:gd name="T8" fmla="+- 0 6460 6166"/>
                              <a:gd name="T9" fmla="*/ T8 w 294"/>
                              <a:gd name="T10" fmla="+- 0 4503 3607"/>
                              <a:gd name="T11" fmla="*/ 4503 h 896"/>
                              <a:gd name="T12" fmla="+- 0 6460 6166"/>
                              <a:gd name="T13" fmla="*/ T12 w 294"/>
                              <a:gd name="T14" fmla="+- 0 3607 3607"/>
                              <a:gd name="T15" fmla="*/ 3607 h 896"/>
                              <a:gd name="T16" fmla="+- 0 6166 6166"/>
                              <a:gd name="T17" fmla="*/ T16 w 294"/>
                              <a:gd name="T18" fmla="+- 0 3607 3607"/>
                              <a:gd name="T19" fmla="*/ 3607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896">
                                <a:moveTo>
                                  <a:pt x="0" y="0"/>
                                </a:moveTo>
                                <a:lnTo>
                                  <a:pt x="0" y="896"/>
                                </a:lnTo>
                                <a:lnTo>
                                  <a:pt x="294" y="896"/>
                                </a:lnTo>
                                <a:lnTo>
                                  <a:pt x="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1125"/>
                        <wps:cNvSpPr>
                          <a:spLocks/>
                        </wps:cNvSpPr>
                        <wps:spPr bwMode="auto">
                          <a:xfrm>
                            <a:off x="6460" y="3172"/>
                            <a:ext cx="295" cy="1331"/>
                          </a:xfrm>
                          <a:custGeom>
                            <a:avLst/>
                            <a:gdLst>
                              <a:gd name="T0" fmla="+- 0 6460 6460"/>
                              <a:gd name="T1" fmla="*/ T0 w 295"/>
                              <a:gd name="T2" fmla="+- 0 3172 3172"/>
                              <a:gd name="T3" fmla="*/ 3172 h 1331"/>
                              <a:gd name="T4" fmla="+- 0 6460 6460"/>
                              <a:gd name="T5" fmla="*/ T4 w 295"/>
                              <a:gd name="T6" fmla="+- 0 4503 3172"/>
                              <a:gd name="T7" fmla="*/ 4503 h 1331"/>
                              <a:gd name="T8" fmla="+- 0 6756 6460"/>
                              <a:gd name="T9" fmla="*/ T8 w 295"/>
                              <a:gd name="T10" fmla="+- 0 4503 3172"/>
                              <a:gd name="T11" fmla="*/ 4503 h 1331"/>
                              <a:gd name="T12" fmla="+- 0 6756 6460"/>
                              <a:gd name="T13" fmla="*/ T12 w 295"/>
                              <a:gd name="T14" fmla="+- 0 3172 3172"/>
                              <a:gd name="T15" fmla="*/ 3172 h 1331"/>
                              <a:gd name="T16" fmla="+- 0 6460 6460"/>
                              <a:gd name="T17" fmla="*/ T16 w 295"/>
                              <a:gd name="T18" fmla="+- 0 3172 3172"/>
                              <a:gd name="T19" fmla="*/ 3172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" h="1331">
                                <a:moveTo>
                                  <a:pt x="0" y="0"/>
                                </a:moveTo>
                                <a:lnTo>
                                  <a:pt x="0" y="1331"/>
                                </a:lnTo>
                                <a:lnTo>
                                  <a:pt x="296" y="1331"/>
                                </a:lnTo>
                                <a:lnTo>
                                  <a:pt x="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1126"/>
                        <wps:cNvSpPr>
                          <a:spLocks/>
                        </wps:cNvSpPr>
                        <wps:spPr bwMode="auto">
                          <a:xfrm>
                            <a:off x="6844" y="4306"/>
                            <a:ext cx="294" cy="197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294"/>
                              <a:gd name="T2" fmla="+- 0 4306 4306"/>
                              <a:gd name="T3" fmla="*/ 4306 h 197"/>
                              <a:gd name="T4" fmla="+- 0 6844 6844"/>
                              <a:gd name="T5" fmla="*/ T4 w 294"/>
                              <a:gd name="T6" fmla="+- 0 4503 4306"/>
                              <a:gd name="T7" fmla="*/ 4503 h 197"/>
                              <a:gd name="T8" fmla="+- 0 7138 6844"/>
                              <a:gd name="T9" fmla="*/ T8 w 294"/>
                              <a:gd name="T10" fmla="+- 0 4503 4306"/>
                              <a:gd name="T11" fmla="*/ 4503 h 197"/>
                              <a:gd name="T12" fmla="+- 0 7138 6844"/>
                              <a:gd name="T13" fmla="*/ T12 w 294"/>
                              <a:gd name="T14" fmla="+- 0 4306 4306"/>
                              <a:gd name="T15" fmla="*/ 4306 h 197"/>
                              <a:gd name="T16" fmla="+- 0 6844 6844"/>
                              <a:gd name="T17" fmla="*/ T16 w 294"/>
                              <a:gd name="T18" fmla="+- 0 4306 4306"/>
                              <a:gd name="T19" fmla="*/ 430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97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  <a:lnTo>
                                  <a:pt x="294" y="197"/>
                                </a:lnTo>
                                <a:lnTo>
                                  <a:pt x="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1127"/>
                        <wps:cNvSpPr>
                          <a:spLocks/>
                        </wps:cNvSpPr>
                        <wps:spPr bwMode="auto">
                          <a:xfrm>
                            <a:off x="7138" y="4214"/>
                            <a:ext cx="294" cy="289"/>
                          </a:xfrm>
                          <a:custGeom>
                            <a:avLst/>
                            <a:gdLst>
                              <a:gd name="T0" fmla="+- 0 7138 7138"/>
                              <a:gd name="T1" fmla="*/ T0 w 294"/>
                              <a:gd name="T2" fmla="+- 0 4214 4214"/>
                              <a:gd name="T3" fmla="*/ 4214 h 289"/>
                              <a:gd name="T4" fmla="+- 0 7138 7138"/>
                              <a:gd name="T5" fmla="*/ T4 w 294"/>
                              <a:gd name="T6" fmla="+- 0 4503 4214"/>
                              <a:gd name="T7" fmla="*/ 4503 h 289"/>
                              <a:gd name="T8" fmla="+- 0 7433 7138"/>
                              <a:gd name="T9" fmla="*/ T8 w 294"/>
                              <a:gd name="T10" fmla="+- 0 4503 4214"/>
                              <a:gd name="T11" fmla="*/ 4503 h 289"/>
                              <a:gd name="T12" fmla="+- 0 7433 7138"/>
                              <a:gd name="T13" fmla="*/ T12 w 294"/>
                              <a:gd name="T14" fmla="+- 0 4214 4214"/>
                              <a:gd name="T15" fmla="*/ 4214 h 289"/>
                              <a:gd name="T16" fmla="+- 0 7138 7138"/>
                              <a:gd name="T17" fmla="*/ T16 w 294"/>
                              <a:gd name="T18" fmla="+- 0 4214 4214"/>
                              <a:gd name="T19" fmla="*/ 421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289">
                                <a:moveTo>
                                  <a:pt x="0" y="0"/>
                                </a:moveTo>
                                <a:lnTo>
                                  <a:pt x="0" y="289"/>
                                </a:lnTo>
                                <a:lnTo>
                                  <a:pt x="295" y="289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1128"/>
                        <wps:cNvSpPr>
                          <a:spLocks/>
                        </wps:cNvSpPr>
                        <wps:spPr bwMode="auto">
                          <a:xfrm>
                            <a:off x="7521" y="4492"/>
                            <a:ext cx="294" cy="0"/>
                          </a:xfrm>
                          <a:custGeom>
                            <a:avLst/>
                            <a:gdLst>
                              <a:gd name="T0" fmla="+- 0 7521 7521"/>
                              <a:gd name="T1" fmla="*/ T0 w 294"/>
                              <a:gd name="T2" fmla="+- 0 7815 7521"/>
                              <a:gd name="T3" fmla="*/ T2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15088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1129"/>
                        <wps:cNvSpPr>
                          <a:spLocks/>
                        </wps:cNvSpPr>
                        <wps:spPr bwMode="auto">
                          <a:xfrm>
                            <a:off x="7815" y="4392"/>
                            <a:ext cx="294" cy="111"/>
                          </a:xfrm>
                          <a:custGeom>
                            <a:avLst/>
                            <a:gdLst>
                              <a:gd name="T0" fmla="+- 0 7815 7815"/>
                              <a:gd name="T1" fmla="*/ T0 w 294"/>
                              <a:gd name="T2" fmla="+- 0 4392 4392"/>
                              <a:gd name="T3" fmla="*/ 4392 h 111"/>
                              <a:gd name="T4" fmla="+- 0 7815 7815"/>
                              <a:gd name="T5" fmla="*/ T4 w 294"/>
                              <a:gd name="T6" fmla="+- 0 4503 4392"/>
                              <a:gd name="T7" fmla="*/ 4503 h 111"/>
                              <a:gd name="T8" fmla="+- 0 8110 7815"/>
                              <a:gd name="T9" fmla="*/ T8 w 294"/>
                              <a:gd name="T10" fmla="+- 0 4503 4392"/>
                              <a:gd name="T11" fmla="*/ 4503 h 111"/>
                              <a:gd name="T12" fmla="+- 0 8110 7815"/>
                              <a:gd name="T13" fmla="*/ T12 w 294"/>
                              <a:gd name="T14" fmla="+- 0 4392 4392"/>
                              <a:gd name="T15" fmla="*/ 4392 h 111"/>
                              <a:gd name="T16" fmla="+- 0 7815 7815"/>
                              <a:gd name="T17" fmla="*/ T16 w 294"/>
                              <a:gd name="T18" fmla="+- 0 4392 4392"/>
                              <a:gd name="T19" fmla="*/ 439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295" y="111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1130"/>
                        <wps:cNvSpPr>
                          <a:spLocks/>
                        </wps:cNvSpPr>
                        <wps:spPr bwMode="auto">
                          <a:xfrm>
                            <a:off x="8198" y="4481"/>
                            <a:ext cx="294" cy="0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294"/>
                              <a:gd name="T2" fmla="+- 0 8492 8198"/>
                              <a:gd name="T3" fmla="*/ T2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2890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1131"/>
                        <wps:cNvSpPr>
                          <a:spLocks/>
                        </wps:cNvSpPr>
                        <wps:spPr bwMode="auto">
                          <a:xfrm>
                            <a:off x="8492" y="4492"/>
                            <a:ext cx="295" cy="0"/>
                          </a:xfrm>
                          <a:custGeom>
                            <a:avLst/>
                            <a:gdLst>
                              <a:gd name="T0" fmla="+- 0 8492 8492"/>
                              <a:gd name="T1" fmla="*/ T0 w 295"/>
                              <a:gd name="T2" fmla="+- 0 8788 8492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15088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1132"/>
                        <wps:cNvSpPr>
                          <a:spLocks/>
                        </wps:cNvSpPr>
                        <wps:spPr bwMode="auto">
                          <a:xfrm>
                            <a:off x="3752" y="4492"/>
                            <a:ext cx="294" cy="0"/>
                          </a:xfrm>
                          <a:custGeom>
                            <a:avLst/>
                            <a:gdLst>
                              <a:gd name="T0" fmla="+- 0 3752 3752"/>
                              <a:gd name="T1" fmla="*/ T0 w 294"/>
                              <a:gd name="T2" fmla="+- 0 4046 3752"/>
                              <a:gd name="T3" fmla="*/ T2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15088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1133"/>
                        <wps:cNvSpPr>
                          <a:spLocks/>
                        </wps:cNvSpPr>
                        <wps:spPr bwMode="auto">
                          <a:xfrm>
                            <a:off x="4429" y="4470"/>
                            <a:ext cx="296" cy="0"/>
                          </a:xfrm>
                          <a:custGeom>
                            <a:avLst/>
                            <a:gdLst>
                              <a:gd name="T0" fmla="+- 0 4429 4429"/>
                              <a:gd name="T1" fmla="*/ T0 w 296"/>
                              <a:gd name="T2" fmla="+- 0 4724 4429"/>
                              <a:gd name="T3" fmla="*/ T2 w 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6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43447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1134"/>
                        <wps:cNvSpPr>
                          <a:spLocks/>
                        </wps:cNvSpPr>
                        <wps:spPr bwMode="auto">
                          <a:xfrm>
                            <a:off x="9170" y="4480"/>
                            <a:ext cx="294" cy="0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294"/>
                              <a:gd name="T2" fmla="+- 0 9465 9170"/>
                              <a:gd name="T3" fmla="*/ T2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29629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Freeform 1135"/>
                        <wps:cNvSpPr>
                          <a:spLocks/>
                        </wps:cNvSpPr>
                        <wps:spPr bwMode="auto">
                          <a:xfrm>
                            <a:off x="9847" y="4492"/>
                            <a:ext cx="294" cy="0"/>
                          </a:xfrm>
                          <a:custGeom>
                            <a:avLst/>
                            <a:gdLst>
                              <a:gd name="T0" fmla="+- 0 9847 9847"/>
                              <a:gd name="T1" fmla="*/ T0 w 294"/>
                              <a:gd name="T2" fmla="+- 0 10141 9847"/>
                              <a:gd name="T3" fmla="*/ T2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15088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1136"/>
                        <wps:cNvSpPr>
                          <a:spLocks/>
                        </wps:cNvSpPr>
                        <wps:spPr bwMode="auto">
                          <a:xfrm>
                            <a:off x="2059" y="2653"/>
                            <a:ext cx="0" cy="1874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2653 h 1874"/>
                              <a:gd name="T2" fmla="+- 0 4527 2653"/>
                              <a:gd name="T3" fmla="*/ 4527 h 18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4">
                                <a:moveTo>
                                  <a:pt x="0" y="0"/>
                                </a:moveTo>
                                <a:lnTo>
                                  <a:pt x="0" y="1874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Freeform 1137"/>
                        <wps:cNvSpPr>
                          <a:spLocks/>
                        </wps:cNvSpPr>
                        <wps:spPr bwMode="auto">
                          <a:xfrm>
                            <a:off x="2013" y="4503"/>
                            <a:ext cx="46" cy="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46"/>
                              <a:gd name="T2" fmla="+- 0 2059 201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Freeform 1138"/>
                        <wps:cNvSpPr>
                          <a:spLocks/>
                        </wps:cNvSpPr>
                        <wps:spPr bwMode="auto">
                          <a:xfrm>
                            <a:off x="2013" y="4195"/>
                            <a:ext cx="46" cy="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46"/>
                              <a:gd name="T2" fmla="+- 0 2059 201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Freeform 1139"/>
                        <wps:cNvSpPr>
                          <a:spLocks/>
                        </wps:cNvSpPr>
                        <wps:spPr bwMode="auto">
                          <a:xfrm>
                            <a:off x="2013" y="3887"/>
                            <a:ext cx="46" cy="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46"/>
                              <a:gd name="T2" fmla="+- 0 2059 201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Freeform 1140"/>
                        <wps:cNvSpPr>
                          <a:spLocks/>
                        </wps:cNvSpPr>
                        <wps:spPr bwMode="auto">
                          <a:xfrm>
                            <a:off x="2013" y="3579"/>
                            <a:ext cx="46" cy="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46"/>
                              <a:gd name="T2" fmla="+- 0 2059 201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Freeform 1141"/>
                        <wps:cNvSpPr>
                          <a:spLocks/>
                        </wps:cNvSpPr>
                        <wps:spPr bwMode="auto">
                          <a:xfrm>
                            <a:off x="2013" y="3270"/>
                            <a:ext cx="46" cy="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46"/>
                              <a:gd name="T2" fmla="+- 0 2059 201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Freeform 1142"/>
                        <wps:cNvSpPr>
                          <a:spLocks/>
                        </wps:cNvSpPr>
                        <wps:spPr bwMode="auto">
                          <a:xfrm>
                            <a:off x="2013" y="2961"/>
                            <a:ext cx="46" cy="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46"/>
                              <a:gd name="T2" fmla="+- 0 2059 201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1143"/>
                        <wps:cNvSpPr>
                          <a:spLocks/>
                        </wps:cNvSpPr>
                        <wps:spPr bwMode="auto">
                          <a:xfrm>
                            <a:off x="2013" y="2653"/>
                            <a:ext cx="46" cy="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46"/>
                              <a:gd name="T2" fmla="+- 0 2059 2013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1144"/>
                        <wps:cNvSpPr>
                          <a:spLocks/>
                        </wps:cNvSpPr>
                        <wps:spPr bwMode="auto">
                          <a:xfrm>
                            <a:off x="2059" y="4503"/>
                            <a:ext cx="8127" cy="0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8127"/>
                              <a:gd name="T2" fmla="+- 0 10186 2059"/>
                              <a:gd name="T3" fmla="*/ T2 w 8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27">
                                <a:moveTo>
                                  <a:pt x="0" y="0"/>
                                </a:moveTo>
                                <a:lnTo>
                                  <a:pt x="8127" y="0"/>
                                </a:lnTo>
                              </a:path>
                            </a:pathLst>
                          </a:custGeom>
                          <a:noFill/>
                          <a:ln w="7087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5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4502"/>
                            <a:ext cx="2595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6" name="Freeform 1146"/>
                        <wps:cNvSpPr>
                          <a:spLocks/>
                        </wps:cNvSpPr>
                        <wps:spPr bwMode="auto">
                          <a:xfrm>
                            <a:off x="5440" y="4523"/>
                            <a:ext cx="9" cy="0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9"/>
                              <a:gd name="T2" fmla="+- 0 5449 5440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6721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7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4502"/>
                            <a:ext cx="3262" cy="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8" name="Freeform 1148"/>
                        <wps:cNvSpPr>
                          <a:spLocks/>
                        </wps:cNvSpPr>
                        <wps:spPr bwMode="auto">
                          <a:xfrm>
                            <a:off x="9504" y="4523"/>
                            <a:ext cx="9" cy="0"/>
                          </a:xfrm>
                          <a:custGeom>
                            <a:avLst/>
                            <a:gdLst>
                              <a:gd name="T0" fmla="+- 0 9504 9504"/>
                              <a:gd name="T1" fmla="*/ T0 w 9"/>
                              <a:gd name="T2" fmla="+- 0 9513 9504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6721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Freeform 1149"/>
                        <wps:cNvSpPr>
                          <a:spLocks/>
                        </wps:cNvSpPr>
                        <wps:spPr bwMode="auto">
                          <a:xfrm>
                            <a:off x="10182" y="4523"/>
                            <a:ext cx="9" cy="0"/>
                          </a:xfrm>
                          <a:custGeom>
                            <a:avLst/>
                            <a:gdLst>
                              <a:gd name="T0" fmla="+- 0 10182 10182"/>
                              <a:gd name="T1" fmla="*/ T0 w 9"/>
                              <a:gd name="T2" fmla="+- 0 10191 10182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6721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Freeform 1150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275 2188"/>
                              <a:gd name="T1" fmla="*/ T0 w 233"/>
                              <a:gd name="T2" fmla="+- 0 4772 4617"/>
                              <a:gd name="T3" fmla="*/ 4772 h 228"/>
                              <a:gd name="T4" fmla="+- 0 2251 2188"/>
                              <a:gd name="T5" fmla="*/ T4 w 233"/>
                              <a:gd name="T6" fmla="+- 0 4795 4617"/>
                              <a:gd name="T7" fmla="*/ 4795 h 228"/>
                              <a:gd name="T8" fmla="+- 0 2258 2188"/>
                              <a:gd name="T9" fmla="*/ T8 w 233"/>
                              <a:gd name="T10" fmla="+- 0 4802 4617"/>
                              <a:gd name="T11" fmla="*/ 4802 h 228"/>
                              <a:gd name="T12" fmla="+- 0 2282 2188"/>
                              <a:gd name="T13" fmla="*/ T12 w 233"/>
                              <a:gd name="T14" fmla="+- 0 4779 4617"/>
                              <a:gd name="T15" fmla="*/ 4779 h 228"/>
                              <a:gd name="T16" fmla="+- 0 2275 2188"/>
                              <a:gd name="T17" fmla="*/ T16 w 233"/>
                              <a:gd name="T18" fmla="+- 0 4772 4617"/>
                              <a:gd name="T19" fmla="*/ 477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87" y="155"/>
                                </a:moveTo>
                                <a:lnTo>
                                  <a:pt x="63" y="178"/>
                                </a:lnTo>
                                <a:lnTo>
                                  <a:pt x="70" y="185"/>
                                </a:lnTo>
                                <a:lnTo>
                                  <a:pt x="94" y="162"/>
                                </a:lnTo>
                                <a:lnTo>
                                  <a:pt x="87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1151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351 2188"/>
                              <a:gd name="T1" fmla="*/ T0 w 233"/>
                              <a:gd name="T2" fmla="+- 0 4617 4617"/>
                              <a:gd name="T3" fmla="*/ 4617 h 228"/>
                              <a:gd name="T4" fmla="+- 0 2348 2188"/>
                              <a:gd name="T5" fmla="*/ T4 w 233"/>
                              <a:gd name="T6" fmla="+- 0 4621 4617"/>
                              <a:gd name="T7" fmla="*/ 4621 h 228"/>
                              <a:gd name="T8" fmla="+- 0 2368 2188"/>
                              <a:gd name="T9" fmla="*/ T8 w 233"/>
                              <a:gd name="T10" fmla="+- 0 4733 4617"/>
                              <a:gd name="T11" fmla="*/ 4733 h 228"/>
                              <a:gd name="T12" fmla="+- 0 2373 2188"/>
                              <a:gd name="T13" fmla="*/ T12 w 233"/>
                              <a:gd name="T14" fmla="+- 0 4730 4617"/>
                              <a:gd name="T15" fmla="*/ 4730 h 228"/>
                              <a:gd name="T16" fmla="+- 0 2351 2188"/>
                              <a:gd name="T17" fmla="*/ T16 w 233"/>
                              <a:gd name="T18" fmla="+- 0 4617 4617"/>
                              <a:gd name="T19" fmla="*/ 461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163" y="0"/>
                                </a:moveTo>
                                <a:lnTo>
                                  <a:pt x="160" y="4"/>
                                </a:lnTo>
                                <a:lnTo>
                                  <a:pt x="180" y="116"/>
                                </a:lnTo>
                                <a:lnTo>
                                  <a:pt x="185" y="113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1152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306 2188"/>
                              <a:gd name="T1" fmla="*/ T0 w 233"/>
                              <a:gd name="T2" fmla="+- 0 4667 4617"/>
                              <a:gd name="T3" fmla="*/ 4667 h 228"/>
                              <a:gd name="T4" fmla="+- 0 2307 2188"/>
                              <a:gd name="T5" fmla="*/ T4 w 233"/>
                              <a:gd name="T6" fmla="+- 0 4665 4617"/>
                              <a:gd name="T7" fmla="*/ 4665 h 228"/>
                              <a:gd name="T8" fmla="+- 0 2312 2188"/>
                              <a:gd name="T9" fmla="*/ T8 w 233"/>
                              <a:gd name="T10" fmla="+- 0 4665 4617"/>
                              <a:gd name="T11" fmla="*/ 4665 h 228"/>
                              <a:gd name="T12" fmla="+- 0 2317 2188"/>
                              <a:gd name="T13" fmla="*/ T12 w 233"/>
                              <a:gd name="T14" fmla="+- 0 4667 4617"/>
                              <a:gd name="T15" fmla="*/ 4667 h 228"/>
                              <a:gd name="T16" fmla="+- 0 2321 2188"/>
                              <a:gd name="T17" fmla="*/ T16 w 233"/>
                              <a:gd name="T18" fmla="+- 0 4670 4617"/>
                              <a:gd name="T19" fmla="*/ 4670 h 228"/>
                              <a:gd name="T20" fmla="+- 0 2327 2188"/>
                              <a:gd name="T21" fmla="*/ T20 w 233"/>
                              <a:gd name="T22" fmla="+- 0 4676 4617"/>
                              <a:gd name="T23" fmla="*/ 4676 h 228"/>
                              <a:gd name="T24" fmla="+- 0 2333 2188"/>
                              <a:gd name="T25" fmla="*/ T24 w 233"/>
                              <a:gd name="T26" fmla="+- 0 4681 4617"/>
                              <a:gd name="T27" fmla="*/ 4681 h 228"/>
                              <a:gd name="T28" fmla="+- 0 2336 2188"/>
                              <a:gd name="T29" fmla="*/ T28 w 233"/>
                              <a:gd name="T30" fmla="+- 0 4686 4617"/>
                              <a:gd name="T31" fmla="*/ 4686 h 228"/>
                              <a:gd name="T32" fmla="+- 0 2336 2188"/>
                              <a:gd name="T33" fmla="*/ T32 w 233"/>
                              <a:gd name="T34" fmla="+- 0 4695 4617"/>
                              <a:gd name="T35" fmla="*/ 4695 h 228"/>
                              <a:gd name="T36" fmla="+- 0 2332 2188"/>
                              <a:gd name="T37" fmla="*/ T36 w 233"/>
                              <a:gd name="T38" fmla="+- 0 4698 4617"/>
                              <a:gd name="T39" fmla="*/ 4698 h 228"/>
                              <a:gd name="T40" fmla="+- 0 2326 2188"/>
                              <a:gd name="T41" fmla="*/ T40 w 233"/>
                              <a:gd name="T42" fmla="+- 0 4696 4617"/>
                              <a:gd name="T43" fmla="*/ 4696 h 228"/>
                              <a:gd name="T44" fmla="+- 0 2319 2188"/>
                              <a:gd name="T45" fmla="*/ T44 w 233"/>
                              <a:gd name="T46" fmla="+- 0 4692 4617"/>
                              <a:gd name="T47" fmla="*/ 4692 h 228"/>
                              <a:gd name="T48" fmla="+- 0 2314 2188"/>
                              <a:gd name="T49" fmla="*/ T48 w 233"/>
                              <a:gd name="T50" fmla="+- 0 4687 4617"/>
                              <a:gd name="T51" fmla="*/ 4687 h 228"/>
                              <a:gd name="T52" fmla="+- 0 2311 2188"/>
                              <a:gd name="T53" fmla="*/ T52 w 233"/>
                              <a:gd name="T54" fmla="+- 0 4699 4617"/>
                              <a:gd name="T55" fmla="*/ 4699 h 228"/>
                              <a:gd name="T56" fmla="+- 0 2318 2188"/>
                              <a:gd name="T57" fmla="*/ T56 w 233"/>
                              <a:gd name="T58" fmla="+- 0 4702 4617"/>
                              <a:gd name="T59" fmla="*/ 4702 h 228"/>
                              <a:gd name="T60" fmla="+- 0 2322 2188"/>
                              <a:gd name="T61" fmla="*/ T60 w 233"/>
                              <a:gd name="T62" fmla="+- 0 4703 4617"/>
                              <a:gd name="T63" fmla="*/ 4703 h 228"/>
                              <a:gd name="T64" fmla="+- 0 2329 2188"/>
                              <a:gd name="T65" fmla="*/ T64 w 233"/>
                              <a:gd name="T66" fmla="+- 0 4703 4617"/>
                              <a:gd name="T67" fmla="*/ 4703 h 228"/>
                              <a:gd name="T68" fmla="+- 0 2335 2188"/>
                              <a:gd name="T69" fmla="*/ T68 w 233"/>
                              <a:gd name="T70" fmla="+- 0 4701 4617"/>
                              <a:gd name="T71" fmla="*/ 4701 h 228"/>
                              <a:gd name="T72" fmla="+- 0 2341 2188"/>
                              <a:gd name="T73" fmla="*/ T72 w 233"/>
                              <a:gd name="T74" fmla="+- 0 4695 4617"/>
                              <a:gd name="T75" fmla="*/ 4695 h 228"/>
                              <a:gd name="T76" fmla="+- 0 2343 2188"/>
                              <a:gd name="T77" fmla="*/ T76 w 233"/>
                              <a:gd name="T78" fmla="+- 0 4691 4617"/>
                              <a:gd name="T79" fmla="*/ 4691 h 228"/>
                              <a:gd name="T80" fmla="+- 0 2343 2188"/>
                              <a:gd name="T81" fmla="*/ T80 w 233"/>
                              <a:gd name="T82" fmla="+- 0 4685 4617"/>
                              <a:gd name="T83" fmla="*/ 4685 h 228"/>
                              <a:gd name="T84" fmla="+- 0 2342 2188"/>
                              <a:gd name="T85" fmla="*/ T84 w 233"/>
                              <a:gd name="T86" fmla="+- 0 4679 4617"/>
                              <a:gd name="T87" fmla="*/ 4679 h 228"/>
                              <a:gd name="T88" fmla="+- 0 2340 2188"/>
                              <a:gd name="T89" fmla="*/ T88 w 233"/>
                              <a:gd name="T90" fmla="+- 0 4673 4617"/>
                              <a:gd name="T91" fmla="*/ 4673 h 228"/>
                              <a:gd name="T92" fmla="+- 0 2334 2188"/>
                              <a:gd name="T93" fmla="*/ T92 w 233"/>
                              <a:gd name="T94" fmla="+- 0 4668 4617"/>
                              <a:gd name="T95" fmla="*/ 4668 h 228"/>
                              <a:gd name="T96" fmla="+- 0 2329 2188"/>
                              <a:gd name="T97" fmla="*/ T96 w 233"/>
                              <a:gd name="T98" fmla="+- 0 4664 4617"/>
                              <a:gd name="T99" fmla="*/ 4664 h 228"/>
                              <a:gd name="T100" fmla="+- 0 2325 2188"/>
                              <a:gd name="T101" fmla="*/ T100 w 233"/>
                              <a:gd name="T102" fmla="+- 0 4661 4617"/>
                              <a:gd name="T103" fmla="*/ 4661 h 228"/>
                              <a:gd name="T104" fmla="+- 0 2319 2188"/>
                              <a:gd name="T105" fmla="*/ T104 w 233"/>
                              <a:gd name="T106" fmla="+- 0 4660 4617"/>
                              <a:gd name="T107" fmla="*/ 4660 h 228"/>
                              <a:gd name="T108" fmla="+- 0 2313 2188"/>
                              <a:gd name="T109" fmla="*/ T108 w 233"/>
                              <a:gd name="T110" fmla="+- 0 4659 4617"/>
                              <a:gd name="T111" fmla="*/ 4659 h 228"/>
                              <a:gd name="T112" fmla="+- 0 2307 2188"/>
                              <a:gd name="T113" fmla="*/ T112 w 233"/>
                              <a:gd name="T114" fmla="+- 0 4660 4617"/>
                              <a:gd name="T115" fmla="*/ 4660 h 228"/>
                              <a:gd name="T116" fmla="+- 0 2306 2188"/>
                              <a:gd name="T117" fmla="*/ T116 w 233"/>
                              <a:gd name="T118" fmla="+- 0 4667 4617"/>
                              <a:gd name="T119" fmla="*/ 466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118" y="50"/>
                                </a:moveTo>
                                <a:lnTo>
                                  <a:pt x="119" y="48"/>
                                </a:lnTo>
                                <a:lnTo>
                                  <a:pt x="124" y="48"/>
                                </a:lnTo>
                                <a:lnTo>
                                  <a:pt x="129" y="50"/>
                                </a:lnTo>
                                <a:lnTo>
                                  <a:pt x="133" y="53"/>
                                </a:lnTo>
                                <a:lnTo>
                                  <a:pt x="139" y="59"/>
                                </a:lnTo>
                                <a:lnTo>
                                  <a:pt x="145" y="64"/>
                                </a:lnTo>
                                <a:lnTo>
                                  <a:pt x="148" y="69"/>
                                </a:lnTo>
                                <a:lnTo>
                                  <a:pt x="148" y="78"/>
                                </a:lnTo>
                                <a:lnTo>
                                  <a:pt x="144" y="81"/>
                                </a:lnTo>
                                <a:lnTo>
                                  <a:pt x="138" y="79"/>
                                </a:lnTo>
                                <a:lnTo>
                                  <a:pt x="131" y="75"/>
                                </a:lnTo>
                                <a:lnTo>
                                  <a:pt x="126" y="70"/>
                                </a:lnTo>
                                <a:lnTo>
                                  <a:pt x="123" y="82"/>
                                </a:lnTo>
                                <a:lnTo>
                                  <a:pt x="130" y="85"/>
                                </a:lnTo>
                                <a:lnTo>
                                  <a:pt x="134" y="86"/>
                                </a:lnTo>
                                <a:lnTo>
                                  <a:pt x="141" y="86"/>
                                </a:lnTo>
                                <a:lnTo>
                                  <a:pt x="147" y="84"/>
                                </a:lnTo>
                                <a:lnTo>
                                  <a:pt x="153" y="78"/>
                                </a:lnTo>
                                <a:lnTo>
                                  <a:pt x="155" y="74"/>
                                </a:lnTo>
                                <a:lnTo>
                                  <a:pt x="155" y="68"/>
                                </a:lnTo>
                                <a:lnTo>
                                  <a:pt x="154" y="62"/>
                                </a:lnTo>
                                <a:lnTo>
                                  <a:pt x="152" y="56"/>
                                </a:lnTo>
                                <a:lnTo>
                                  <a:pt x="146" y="51"/>
                                </a:lnTo>
                                <a:lnTo>
                                  <a:pt x="141" y="47"/>
                                </a:lnTo>
                                <a:lnTo>
                                  <a:pt x="137" y="44"/>
                                </a:lnTo>
                                <a:lnTo>
                                  <a:pt x="131" y="43"/>
                                </a:lnTo>
                                <a:lnTo>
                                  <a:pt x="125" y="42"/>
                                </a:lnTo>
                                <a:lnTo>
                                  <a:pt x="119" y="43"/>
                                </a:lnTo>
                                <a:lnTo>
                                  <a:pt x="11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1153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388 2188"/>
                              <a:gd name="T1" fmla="*/ T0 w 233"/>
                              <a:gd name="T2" fmla="+- 0 4669 4617"/>
                              <a:gd name="T3" fmla="*/ 4669 h 228"/>
                              <a:gd name="T4" fmla="+- 0 2384 2188"/>
                              <a:gd name="T5" fmla="*/ T4 w 233"/>
                              <a:gd name="T6" fmla="+- 0 4664 4617"/>
                              <a:gd name="T7" fmla="*/ 4664 h 228"/>
                              <a:gd name="T8" fmla="+- 0 2383 2188"/>
                              <a:gd name="T9" fmla="*/ T8 w 233"/>
                              <a:gd name="T10" fmla="+- 0 4661 4617"/>
                              <a:gd name="T11" fmla="*/ 4661 h 228"/>
                              <a:gd name="T12" fmla="+- 0 2384 2188"/>
                              <a:gd name="T13" fmla="*/ T12 w 233"/>
                              <a:gd name="T14" fmla="+- 0 4654 4617"/>
                              <a:gd name="T15" fmla="*/ 4654 h 228"/>
                              <a:gd name="T16" fmla="+- 0 2389 2188"/>
                              <a:gd name="T17" fmla="*/ T16 w 233"/>
                              <a:gd name="T18" fmla="+- 0 4653 4617"/>
                              <a:gd name="T19" fmla="*/ 4653 h 228"/>
                              <a:gd name="T20" fmla="+- 0 2395 2188"/>
                              <a:gd name="T21" fmla="*/ T20 w 233"/>
                              <a:gd name="T22" fmla="+- 0 4654 4617"/>
                              <a:gd name="T23" fmla="*/ 4654 h 228"/>
                              <a:gd name="T24" fmla="+- 0 2399 2188"/>
                              <a:gd name="T25" fmla="*/ T24 w 233"/>
                              <a:gd name="T26" fmla="+- 0 4657 4617"/>
                              <a:gd name="T27" fmla="*/ 4657 h 228"/>
                              <a:gd name="T28" fmla="+- 0 2405 2188"/>
                              <a:gd name="T29" fmla="*/ T28 w 233"/>
                              <a:gd name="T30" fmla="+- 0 4663 4617"/>
                              <a:gd name="T31" fmla="*/ 4663 h 228"/>
                              <a:gd name="T32" fmla="+- 0 2411 2188"/>
                              <a:gd name="T33" fmla="*/ T32 w 233"/>
                              <a:gd name="T34" fmla="+- 0 4669 4617"/>
                              <a:gd name="T35" fmla="*/ 4669 h 228"/>
                              <a:gd name="T36" fmla="+- 0 2414 2188"/>
                              <a:gd name="T37" fmla="*/ T36 w 233"/>
                              <a:gd name="T38" fmla="+- 0 4673 4617"/>
                              <a:gd name="T39" fmla="*/ 4673 h 228"/>
                              <a:gd name="T40" fmla="+- 0 2415 2188"/>
                              <a:gd name="T41" fmla="*/ T40 w 233"/>
                              <a:gd name="T42" fmla="+- 0 4677 4617"/>
                              <a:gd name="T43" fmla="*/ 4677 h 228"/>
                              <a:gd name="T44" fmla="+- 0 2415 2188"/>
                              <a:gd name="T45" fmla="*/ T44 w 233"/>
                              <a:gd name="T46" fmla="+- 0 4681 4617"/>
                              <a:gd name="T47" fmla="*/ 4681 h 228"/>
                              <a:gd name="T48" fmla="+- 0 2409 2188"/>
                              <a:gd name="T49" fmla="*/ T48 w 233"/>
                              <a:gd name="T50" fmla="+- 0 4685 4617"/>
                              <a:gd name="T51" fmla="*/ 4685 h 228"/>
                              <a:gd name="T52" fmla="+- 0 2411 2188"/>
                              <a:gd name="T53" fmla="*/ T52 w 233"/>
                              <a:gd name="T54" fmla="+- 0 4689 4617"/>
                              <a:gd name="T55" fmla="*/ 4689 h 228"/>
                              <a:gd name="T56" fmla="+- 0 2416 2188"/>
                              <a:gd name="T57" fmla="*/ T56 w 233"/>
                              <a:gd name="T58" fmla="+- 0 4686 4617"/>
                              <a:gd name="T59" fmla="*/ 4686 h 228"/>
                              <a:gd name="T60" fmla="+- 0 2420 2188"/>
                              <a:gd name="T61" fmla="*/ T60 w 233"/>
                              <a:gd name="T62" fmla="+- 0 4681 4617"/>
                              <a:gd name="T63" fmla="*/ 4681 h 228"/>
                              <a:gd name="T64" fmla="+- 0 2421 2188"/>
                              <a:gd name="T65" fmla="*/ T64 w 233"/>
                              <a:gd name="T66" fmla="+- 0 4677 4617"/>
                              <a:gd name="T67" fmla="*/ 4677 h 228"/>
                              <a:gd name="T68" fmla="+- 0 2421 2188"/>
                              <a:gd name="T69" fmla="*/ T68 w 233"/>
                              <a:gd name="T70" fmla="+- 0 4667 4617"/>
                              <a:gd name="T71" fmla="*/ 4667 h 228"/>
                              <a:gd name="T72" fmla="+- 0 2417 2188"/>
                              <a:gd name="T73" fmla="*/ T72 w 233"/>
                              <a:gd name="T74" fmla="+- 0 4661 4617"/>
                              <a:gd name="T75" fmla="*/ 4661 h 228"/>
                              <a:gd name="T76" fmla="+- 0 2413 2188"/>
                              <a:gd name="T77" fmla="*/ T76 w 233"/>
                              <a:gd name="T78" fmla="+- 0 4655 4617"/>
                              <a:gd name="T79" fmla="*/ 4655 h 228"/>
                              <a:gd name="T80" fmla="+- 0 2406 2188"/>
                              <a:gd name="T81" fmla="*/ T80 w 233"/>
                              <a:gd name="T82" fmla="+- 0 4649 4617"/>
                              <a:gd name="T83" fmla="*/ 4649 h 228"/>
                              <a:gd name="T84" fmla="+- 0 2401 2188"/>
                              <a:gd name="T85" fmla="*/ T84 w 233"/>
                              <a:gd name="T86" fmla="+- 0 4648 4617"/>
                              <a:gd name="T87" fmla="*/ 4648 h 228"/>
                              <a:gd name="T88" fmla="+- 0 2395 2188"/>
                              <a:gd name="T89" fmla="*/ T88 w 233"/>
                              <a:gd name="T90" fmla="+- 0 4647 4617"/>
                              <a:gd name="T91" fmla="*/ 4647 h 228"/>
                              <a:gd name="T92" fmla="+- 0 2388 2188"/>
                              <a:gd name="T93" fmla="*/ T92 w 233"/>
                              <a:gd name="T94" fmla="+- 0 4648 4617"/>
                              <a:gd name="T95" fmla="*/ 4648 h 228"/>
                              <a:gd name="T96" fmla="+- 0 2382 2188"/>
                              <a:gd name="T97" fmla="*/ T96 w 233"/>
                              <a:gd name="T98" fmla="+- 0 4652 4617"/>
                              <a:gd name="T99" fmla="*/ 4652 h 228"/>
                              <a:gd name="T100" fmla="+- 0 2378 2188"/>
                              <a:gd name="T101" fmla="*/ T100 w 233"/>
                              <a:gd name="T102" fmla="+- 0 4657 4617"/>
                              <a:gd name="T103" fmla="*/ 4657 h 228"/>
                              <a:gd name="T104" fmla="+- 0 2377 2188"/>
                              <a:gd name="T105" fmla="*/ T104 w 233"/>
                              <a:gd name="T106" fmla="+- 0 4664 4617"/>
                              <a:gd name="T107" fmla="*/ 4664 h 228"/>
                              <a:gd name="T108" fmla="+- 0 2378 2188"/>
                              <a:gd name="T109" fmla="*/ T108 w 233"/>
                              <a:gd name="T110" fmla="+- 0 4671 4617"/>
                              <a:gd name="T111" fmla="*/ 4671 h 228"/>
                              <a:gd name="T112" fmla="+- 0 2381 2188"/>
                              <a:gd name="T113" fmla="*/ T112 w 233"/>
                              <a:gd name="T114" fmla="+- 0 4676 4617"/>
                              <a:gd name="T115" fmla="*/ 4676 h 228"/>
                              <a:gd name="T116" fmla="+- 0 2385 2188"/>
                              <a:gd name="T117" fmla="*/ T116 w 233"/>
                              <a:gd name="T118" fmla="+- 0 4683 4617"/>
                              <a:gd name="T119" fmla="*/ 4683 h 228"/>
                              <a:gd name="T120" fmla="+- 0 2392 2188"/>
                              <a:gd name="T121" fmla="*/ T120 w 233"/>
                              <a:gd name="T122" fmla="+- 0 4687 4617"/>
                              <a:gd name="T123" fmla="*/ 4687 h 228"/>
                              <a:gd name="T124" fmla="+- 0 2388 2188"/>
                              <a:gd name="T125" fmla="*/ T124 w 233"/>
                              <a:gd name="T126" fmla="+- 0 4669 4617"/>
                              <a:gd name="T127" fmla="*/ 466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200" y="52"/>
                                </a:moveTo>
                                <a:lnTo>
                                  <a:pt x="196" y="47"/>
                                </a:lnTo>
                                <a:lnTo>
                                  <a:pt x="195" y="44"/>
                                </a:lnTo>
                                <a:lnTo>
                                  <a:pt x="196" y="37"/>
                                </a:lnTo>
                                <a:lnTo>
                                  <a:pt x="201" y="36"/>
                                </a:lnTo>
                                <a:lnTo>
                                  <a:pt x="207" y="37"/>
                                </a:lnTo>
                                <a:lnTo>
                                  <a:pt x="211" y="40"/>
                                </a:lnTo>
                                <a:lnTo>
                                  <a:pt x="217" y="46"/>
                                </a:lnTo>
                                <a:lnTo>
                                  <a:pt x="223" y="52"/>
                                </a:lnTo>
                                <a:lnTo>
                                  <a:pt x="226" y="56"/>
                                </a:lnTo>
                                <a:lnTo>
                                  <a:pt x="227" y="60"/>
                                </a:lnTo>
                                <a:lnTo>
                                  <a:pt x="227" y="64"/>
                                </a:lnTo>
                                <a:lnTo>
                                  <a:pt x="221" y="68"/>
                                </a:lnTo>
                                <a:lnTo>
                                  <a:pt x="223" y="72"/>
                                </a:lnTo>
                                <a:lnTo>
                                  <a:pt x="228" y="69"/>
                                </a:lnTo>
                                <a:lnTo>
                                  <a:pt x="232" y="64"/>
                                </a:lnTo>
                                <a:lnTo>
                                  <a:pt x="233" y="60"/>
                                </a:lnTo>
                                <a:lnTo>
                                  <a:pt x="233" y="50"/>
                                </a:lnTo>
                                <a:lnTo>
                                  <a:pt x="229" y="44"/>
                                </a:lnTo>
                                <a:lnTo>
                                  <a:pt x="225" y="38"/>
                                </a:lnTo>
                                <a:lnTo>
                                  <a:pt x="218" y="32"/>
                                </a:lnTo>
                                <a:lnTo>
                                  <a:pt x="213" y="31"/>
                                </a:lnTo>
                                <a:lnTo>
                                  <a:pt x="207" y="30"/>
                                </a:lnTo>
                                <a:lnTo>
                                  <a:pt x="200" y="31"/>
                                </a:lnTo>
                                <a:lnTo>
                                  <a:pt x="194" y="35"/>
                                </a:lnTo>
                                <a:lnTo>
                                  <a:pt x="190" y="40"/>
                                </a:lnTo>
                                <a:lnTo>
                                  <a:pt x="189" y="47"/>
                                </a:lnTo>
                                <a:lnTo>
                                  <a:pt x="190" y="54"/>
                                </a:lnTo>
                                <a:lnTo>
                                  <a:pt x="193" y="59"/>
                                </a:lnTo>
                                <a:lnTo>
                                  <a:pt x="197" y="66"/>
                                </a:lnTo>
                                <a:lnTo>
                                  <a:pt x="204" y="70"/>
                                </a:lnTo>
                                <a:lnTo>
                                  <a:pt x="20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1154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388 2188"/>
                              <a:gd name="T1" fmla="*/ T0 w 233"/>
                              <a:gd name="T2" fmla="+- 0 4669 4617"/>
                              <a:gd name="T3" fmla="*/ 4669 h 228"/>
                              <a:gd name="T4" fmla="+- 0 2392 2188"/>
                              <a:gd name="T5" fmla="*/ T4 w 233"/>
                              <a:gd name="T6" fmla="+- 0 4687 4617"/>
                              <a:gd name="T7" fmla="*/ 4687 h 228"/>
                              <a:gd name="T8" fmla="+- 0 2397 2188"/>
                              <a:gd name="T9" fmla="*/ T8 w 233"/>
                              <a:gd name="T10" fmla="+- 0 4689 4617"/>
                              <a:gd name="T11" fmla="*/ 4689 h 228"/>
                              <a:gd name="T12" fmla="+- 0 2404 2188"/>
                              <a:gd name="T13" fmla="*/ T12 w 233"/>
                              <a:gd name="T14" fmla="+- 0 4691 4617"/>
                              <a:gd name="T15" fmla="*/ 4691 h 228"/>
                              <a:gd name="T16" fmla="+- 0 2411 2188"/>
                              <a:gd name="T17" fmla="*/ T16 w 233"/>
                              <a:gd name="T18" fmla="+- 0 4689 4617"/>
                              <a:gd name="T19" fmla="*/ 4689 h 228"/>
                              <a:gd name="T20" fmla="+- 0 2409 2188"/>
                              <a:gd name="T21" fmla="*/ T20 w 233"/>
                              <a:gd name="T22" fmla="+- 0 4685 4617"/>
                              <a:gd name="T23" fmla="*/ 4685 h 228"/>
                              <a:gd name="T24" fmla="+- 0 2404 2188"/>
                              <a:gd name="T25" fmla="*/ T24 w 233"/>
                              <a:gd name="T26" fmla="+- 0 4684 4617"/>
                              <a:gd name="T27" fmla="*/ 4684 h 228"/>
                              <a:gd name="T28" fmla="+- 0 2399 2188"/>
                              <a:gd name="T29" fmla="*/ T28 w 233"/>
                              <a:gd name="T30" fmla="+- 0 4680 4617"/>
                              <a:gd name="T31" fmla="*/ 4680 h 228"/>
                              <a:gd name="T32" fmla="+- 0 2393 2188"/>
                              <a:gd name="T33" fmla="*/ T32 w 233"/>
                              <a:gd name="T34" fmla="+- 0 4675 4617"/>
                              <a:gd name="T35" fmla="*/ 4675 h 228"/>
                              <a:gd name="T36" fmla="+- 0 2388 2188"/>
                              <a:gd name="T37" fmla="*/ T36 w 233"/>
                              <a:gd name="T38" fmla="+- 0 4669 4617"/>
                              <a:gd name="T39" fmla="*/ 466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200" y="52"/>
                                </a:moveTo>
                                <a:lnTo>
                                  <a:pt x="204" y="70"/>
                                </a:lnTo>
                                <a:lnTo>
                                  <a:pt x="209" y="72"/>
                                </a:lnTo>
                                <a:lnTo>
                                  <a:pt x="216" y="74"/>
                                </a:lnTo>
                                <a:lnTo>
                                  <a:pt x="223" y="72"/>
                                </a:lnTo>
                                <a:lnTo>
                                  <a:pt x="221" y="68"/>
                                </a:lnTo>
                                <a:lnTo>
                                  <a:pt x="216" y="67"/>
                                </a:lnTo>
                                <a:lnTo>
                                  <a:pt x="211" y="63"/>
                                </a:lnTo>
                                <a:lnTo>
                                  <a:pt x="205" y="58"/>
                                </a:lnTo>
                                <a:lnTo>
                                  <a:pt x="20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Freeform 1155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301 2188"/>
                              <a:gd name="T1" fmla="*/ T0 w 233"/>
                              <a:gd name="T2" fmla="+- 0 4684 4617"/>
                              <a:gd name="T3" fmla="*/ 4684 h 228"/>
                              <a:gd name="T4" fmla="+- 0 2302 2188"/>
                              <a:gd name="T5" fmla="*/ T4 w 233"/>
                              <a:gd name="T6" fmla="+- 0 4688 4617"/>
                              <a:gd name="T7" fmla="*/ 4688 h 228"/>
                              <a:gd name="T8" fmla="+- 0 2304 2188"/>
                              <a:gd name="T9" fmla="*/ T8 w 233"/>
                              <a:gd name="T10" fmla="+- 0 4692 4617"/>
                              <a:gd name="T11" fmla="*/ 4692 h 228"/>
                              <a:gd name="T12" fmla="+- 0 2311 2188"/>
                              <a:gd name="T13" fmla="*/ T12 w 233"/>
                              <a:gd name="T14" fmla="+- 0 4699 4617"/>
                              <a:gd name="T15" fmla="*/ 4699 h 228"/>
                              <a:gd name="T16" fmla="+- 0 2314 2188"/>
                              <a:gd name="T17" fmla="*/ T16 w 233"/>
                              <a:gd name="T18" fmla="+- 0 4687 4617"/>
                              <a:gd name="T19" fmla="*/ 4687 h 228"/>
                              <a:gd name="T20" fmla="+- 0 2309 2188"/>
                              <a:gd name="T21" fmla="*/ T20 w 233"/>
                              <a:gd name="T22" fmla="+- 0 4681 4617"/>
                              <a:gd name="T23" fmla="*/ 4681 h 228"/>
                              <a:gd name="T24" fmla="+- 0 2305 2188"/>
                              <a:gd name="T25" fmla="*/ T24 w 233"/>
                              <a:gd name="T26" fmla="+- 0 4677 4617"/>
                              <a:gd name="T27" fmla="*/ 4677 h 228"/>
                              <a:gd name="T28" fmla="+- 0 2304 2188"/>
                              <a:gd name="T29" fmla="*/ T28 w 233"/>
                              <a:gd name="T30" fmla="+- 0 4671 4617"/>
                              <a:gd name="T31" fmla="*/ 4671 h 228"/>
                              <a:gd name="T32" fmla="+- 0 2306 2188"/>
                              <a:gd name="T33" fmla="*/ T32 w 233"/>
                              <a:gd name="T34" fmla="+- 0 4667 4617"/>
                              <a:gd name="T35" fmla="*/ 4667 h 228"/>
                              <a:gd name="T36" fmla="+- 0 2307 2188"/>
                              <a:gd name="T37" fmla="*/ T36 w 233"/>
                              <a:gd name="T38" fmla="+- 0 4660 4617"/>
                              <a:gd name="T39" fmla="*/ 4660 h 228"/>
                              <a:gd name="T40" fmla="+- 0 2304 2188"/>
                              <a:gd name="T41" fmla="*/ T40 w 233"/>
                              <a:gd name="T42" fmla="+- 0 4664 4617"/>
                              <a:gd name="T43" fmla="*/ 4664 h 228"/>
                              <a:gd name="T44" fmla="+- 0 2299 2188"/>
                              <a:gd name="T45" fmla="*/ T44 w 233"/>
                              <a:gd name="T46" fmla="+- 0 4670 4617"/>
                              <a:gd name="T47" fmla="*/ 4670 h 228"/>
                              <a:gd name="T48" fmla="+- 0 2298 2188"/>
                              <a:gd name="T49" fmla="*/ T48 w 233"/>
                              <a:gd name="T50" fmla="+- 0 4677 4617"/>
                              <a:gd name="T51" fmla="*/ 4677 h 228"/>
                              <a:gd name="T52" fmla="+- 0 2301 2188"/>
                              <a:gd name="T53" fmla="*/ T52 w 233"/>
                              <a:gd name="T54" fmla="+- 0 4684 4617"/>
                              <a:gd name="T55" fmla="*/ 468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113" y="67"/>
                                </a:moveTo>
                                <a:lnTo>
                                  <a:pt x="114" y="71"/>
                                </a:lnTo>
                                <a:lnTo>
                                  <a:pt x="116" y="75"/>
                                </a:lnTo>
                                <a:lnTo>
                                  <a:pt x="123" y="82"/>
                                </a:lnTo>
                                <a:lnTo>
                                  <a:pt x="126" y="70"/>
                                </a:lnTo>
                                <a:lnTo>
                                  <a:pt x="121" y="64"/>
                                </a:lnTo>
                                <a:lnTo>
                                  <a:pt x="117" y="60"/>
                                </a:lnTo>
                                <a:lnTo>
                                  <a:pt x="116" y="54"/>
                                </a:lnTo>
                                <a:lnTo>
                                  <a:pt x="118" y="50"/>
                                </a:lnTo>
                                <a:lnTo>
                                  <a:pt x="119" y="43"/>
                                </a:lnTo>
                                <a:lnTo>
                                  <a:pt x="116" y="47"/>
                                </a:lnTo>
                                <a:lnTo>
                                  <a:pt x="111" y="53"/>
                                </a:lnTo>
                                <a:lnTo>
                                  <a:pt x="110" y="60"/>
                                </a:lnTo>
                                <a:lnTo>
                                  <a:pt x="1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1156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262 2188"/>
                              <a:gd name="T1" fmla="*/ T0 w 233"/>
                              <a:gd name="T2" fmla="+- 0 4723 4617"/>
                              <a:gd name="T3" fmla="*/ 4723 h 228"/>
                              <a:gd name="T4" fmla="+- 0 2265 2188"/>
                              <a:gd name="T5" fmla="*/ T4 w 233"/>
                              <a:gd name="T6" fmla="+- 0 4718 4617"/>
                              <a:gd name="T7" fmla="*/ 4718 h 228"/>
                              <a:gd name="T8" fmla="+- 0 2270 2188"/>
                              <a:gd name="T9" fmla="*/ T8 w 233"/>
                              <a:gd name="T10" fmla="+- 0 4719 4617"/>
                              <a:gd name="T11" fmla="*/ 4719 h 228"/>
                              <a:gd name="T12" fmla="+- 0 2275 2188"/>
                              <a:gd name="T13" fmla="*/ T12 w 233"/>
                              <a:gd name="T14" fmla="+- 0 4723 4617"/>
                              <a:gd name="T15" fmla="*/ 4723 h 228"/>
                              <a:gd name="T16" fmla="+- 0 2280 2188"/>
                              <a:gd name="T17" fmla="*/ T16 w 233"/>
                              <a:gd name="T18" fmla="+- 0 4727 4617"/>
                              <a:gd name="T19" fmla="*/ 4727 h 228"/>
                              <a:gd name="T20" fmla="+- 0 2313 2188"/>
                              <a:gd name="T21" fmla="*/ T20 w 233"/>
                              <a:gd name="T22" fmla="+- 0 4761 4617"/>
                              <a:gd name="T23" fmla="*/ 4761 h 228"/>
                              <a:gd name="T24" fmla="+- 0 2317 2188"/>
                              <a:gd name="T25" fmla="*/ T24 w 233"/>
                              <a:gd name="T26" fmla="+- 0 4765 4617"/>
                              <a:gd name="T27" fmla="*/ 4765 h 228"/>
                              <a:gd name="T28" fmla="+- 0 2320 2188"/>
                              <a:gd name="T29" fmla="*/ T28 w 233"/>
                              <a:gd name="T30" fmla="+- 0 4769 4617"/>
                              <a:gd name="T31" fmla="*/ 4769 h 228"/>
                              <a:gd name="T32" fmla="+- 0 2318 2188"/>
                              <a:gd name="T33" fmla="*/ T32 w 233"/>
                              <a:gd name="T34" fmla="+- 0 4775 4617"/>
                              <a:gd name="T35" fmla="*/ 4775 h 228"/>
                              <a:gd name="T36" fmla="+- 0 2317 2188"/>
                              <a:gd name="T37" fmla="*/ T36 w 233"/>
                              <a:gd name="T38" fmla="+- 0 4780 4617"/>
                              <a:gd name="T39" fmla="*/ 4780 h 228"/>
                              <a:gd name="T40" fmla="+- 0 2340 2188"/>
                              <a:gd name="T41" fmla="*/ T40 w 233"/>
                              <a:gd name="T42" fmla="+- 0 4757 4617"/>
                              <a:gd name="T43" fmla="*/ 4757 h 228"/>
                              <a:gd name="T44" fmla="+- 0 2338 2188"/>
                              <a:gd name="T45" fmla="*/ T44 w 233"/>
                              <a:gd name="T46" fmla="+- 0 4755 4617"/>
                              <a:gd name="T47" fmla="*/ 4755 h 228"/>
                              <a:gd name="T48" fmla="+- 0 2332 2188"/>
                              <a:gd name="T49" fmla="*/ T48 w 233"/>
                              <a:gd name="T50" fmla="+- 0 4759 4617"/>
                              <a:gd name="T51" fmla="*/ 4759 h 228"/>
                              <a:gd name="T52" fmla="+- 0 2327 2188"/>
                              <a:gd name="T53" fmla="*/ T52 w 233"/>
                              <a:gd name="T54" fmla="+- 0 4759 4617"/>
                              <a:gd name="T55" fmla="*/ 4759 h 228"/>
                              <a:gd name="T56" fmla="+- 0 2321 2188"/>
                              <a:gd name="T57" fmla="*/ T56 w 233"/>
                              <a:gd name="T58" fmla="+- 0 4754 4617"/>
                              <a:gd name="T59" fmla="*/ 4754 h 228"/>
                              <a:gd name="T60" fmla="+- 0 2267 2188"/>
                              <a:gd name="T61" fmla="*/ T60 w 233"/>
                              <a:gd name="T62" fmla="+- 0 4701 4617"/>
                              <a:gd name="T63" fmla="*/ 4701 h 228"/>
                              <a:gd name="T64" fmla="+- 0 2266 2188"/>
                              <a:gd name="T65" fmla="*/ T64 w 233"/>
                              <a:gd name="T66" fmla="+- 0 4702 4617"/>
                              <a:gd name="T67" fmla="*/ 4702 h 228"/>
                              <a:gd name="T68" fmla="+- 0 2258 2188"/>
                              <a:gd name="T69" fmla="*/ T68 w 233"/>
                              <a:gd name="T70" fmla="+- 0 4725 4617"/>
                              <a:gd name="T71" fmla="*/ 4725 h 228"/>
                              <a:gd name="T72" fmla="+- 0 2262 2188"/>
                              <a:gd name="T73" fmla="*/ T72 w 233"/>
                              <a:gd name="T74" fmla="+- 0 4723 4617"/>
                              <a:gd name="T75" fmla="*/ 472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74" y="106"/>
                                </a:moveTo>
                                <a:lnTo>
                                  <a:pt x="77" y="101"/>
                                </a:lnTo>
                                <a:lnTo>
                                  <a:pt x="82" y="102"/>
                                </a:lnTo>
                                <a:lnTo>
                                  <a:pt x="87" y="106"/>
                                </a:lnTo>
                                <a:lnTo>
                                  <a:pt x="92" y="110"/>
                                </a:lnTo>
                                <a:lnTo>
                                  <a:pt x="125" y="144"/>
                                </a:lnTo>
                                <a:lnTo>
                                  <a:pt x="129" y="148"/>
                                </a:lnTo>
                                <a:lnTo>
                                  <a:pt x="132" y="152"/>
                                </a:lnTo>
                                <a:lnTo>
                                  <a:pt x="130" y="158"/>
                                </a:lnTo>
                                <a:lnTo>
                                  <a:pt x="129" y="163"/>
                                </a:lnTo>
                                <a:lnTo>
                                  <a:pt x="152" y="140"/>
                                </a:lnTo>
                                <a:lnTo>
                                  <a:pt x="150" y="138"/>
                                </a:lnTo>
                                <a:lnTo>
                                  <a:pt x="144" y="142"/>
                                </a:lnTo>
                                <a:lnTo>
                                  <a:pt x="139" y="142"/>
                                </a:lnTo>
                                <a:lnTo>
                                  <a:pt x="133" y="137"/>
                                </a:lnTo>
                                <a:lnTo>
                                  <a:pt x="79" y="84"/>
                                </a:lnTo>
                                <a:lnTo>
                                  <a:pt x="78" y="85"/>
                                </a:lnTo>
                                <a:lnTo>
                                  <a:pt x="70" y="108"/>
                                </a:lnTo>
                                <a:lnTo>
                                  <a:pt x="7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1157"/>
                        <wps:cNvSpPr>
                          <a:spLocks/>
                        </wps:cNvSpPr>
                        <wps:spPr bwMode="auto">
                          <a:xfrm>
                            <a:off x="2188" y="4617"/>
                            <a:ext cx="233" cy="228"/>
                          </a:xfrm>
                          <a:custGeom>
                            <a:avLst/>
                            <a:gdLst>
                              <a:gd name="T0" fmla="+- 0 2196 2188"/>
                              <a:gd name="T1" fmla="*/ T0 w 233"/>
                              <a:gd name="T2" fmla="+- 0 4837 4617"/>
                              <a:gd name="T3" fmla="*/ 4837 h 228"/>
                              <a:gd name="T4" fmla="+- 0 2220 2188"/>
                              <a:gd name="T5" fmla="*/ T4 w 233"/>
                              <a:gd name="T6" fmla="+- 0 4775 4617"/>
                              <a:gd name="T7" fmla="*/ 4775 h 228"/>
                              <a:gd name="T8" fmla="+- 0 2216 2188"/>
                              <a:gd name="T9" fmla="*/ T8 w 233"/>
                              <a:gd name="T10" fmla="+- 0 4772 4617"/>
                              <a:gd name="T11" fmla="*/ 4772 h 228"/>
                              <a:gd name="T12" fmla="+- 0 2188 2188"/>
                              <a:gd name="T13" fmla="*/ T12 w 233"/>
                              <a:gd name="T14" fmla="+- 0 4843 4617"/>
                              <a:gd name="T15" fmla="*/ 4843 h 228"/>
                              <a:gd name="T16" fmla="+- 0 2191 2188"/>
                              <a:gd name="T17" fmla="*/ T16 w 233"/>
                              <a:gd name="T18" fmla="+- 0 4845 4617"/>
                              <a:gd name="T19" fmla="*/ 4845 h 228"/>
                              <a:gd name="T20" fmla="+- 0 2262 2188"/>
                              <a:gd name="T21" fmla="*/ T20 w 233"/>
                              <a:gd name="T22" fmla="+- 0 4818 4617"/>
                              <a:gd name="T23" fmla="*/ 4818 h 228"/>
                              <a:gd name="T24" fmla="+- 0 2258 2188"/>
                              <a:gd name="T25" fmla="*/ T24 w 233"/>
                              <a:gd name="T26" fmla="+- 0 4813 4617"/>
                              <a:gd name="T27" fmla="*/ 4813 h 228"/>
                              <a:gd name="T28" fmla="+- 0 2196 2188"/>
                              <a:gd name="T29" fmla="*/ T28 w 233"/>
                              <a:gd name="T30" fmla="+- 0 4837 4617"/>
                              <a:gd name="T31" fmla="*/ 483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" h="228">
                                <a:moveTo>
                                  <a:pt x="8" y="220"/>
                                </a:moveTo>
                                <a:lnTo>
                                  <a:pt x="32" y="158"/>
                                </a:lnTo>
                                <a:lnTo>
                                  <a:pt x="28" y="155"/>
                                </a:lnTo>
                                <a:lnTo>
                                  <a:pt x="0" y="226"/>
                                </a:lnTo>
                                <a:lnTo>
                                  <a:pt x="3" y="228"/>
                                </a:lnTo>
                                <a:lnTo>
                                  <a:pt x="74" y="201"/>
                                </a:lnTo>
                                <a:lnTo>
                                  <a:pt x="70" y="196"/>
                                </a:lnTo>
                                <a:lnTo>
                                  <a:pt x="8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1158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591 5316"/>
                              <a:gd name="T1" fmla="*/ T0 w 512"/>
                              <a:gd name="T2" fmla="+- 0 4852 4609"/>
                              <a:gd name="T3" fmla="*/ 4852 h 512"/>
                              <a:gd name="T4" fmla="+- 0 5592 5316"/>
                              <a:gd name="T5" fmla="*/ T4 w 512"/>
                              <a:gd name="T6" fmla="+- 0 4868 4609"/>
                              <a:gd name="T7" fmla="*/ 4868 h 512"/>
                              <a:gd name="T8" fmla="+- 0 5599 5316"/>
                              <a:gd name="T9" fmla="*/ T8 w 512"/>
                              <a:gd name="T10" fmla="+- 0 4873 4609"/>
                              <a:gd name="T11" fmla="*/ 4873 h 512"/>
                              <a:gd name="T12" fmla="+- 0 5604 5316"/>
                              <a:gd name="T13" fmla="*/ T12 w 512"/>
                              <a:gd name="T14" fmla="+- 0 4874 4609"/>
                              <a:gd name="T15" fmla="*/ 4874 h 512"/>
                              <a:gd name="T16" fmla="+- 0 5607 5316"/>
                              <a:gd name="T17" fmla="*/ T16 w 512"/>
                              <a:gd name="T18" fmla="+- 0 4874 4609"/>
                              <a:gd name="T19" fmla="*/ 4874 h 512"/>
                              <a:gd name="T20" fmla="+- 0 5614 5316"/>
                              <a:gd name="T21" fmla="*/ T20 w 512"/>
                              <a:gd name="T22" fmla="+- 0 4873 4609"/>
                              <a:gd name="T23" fmla="*/ 4873 h 512"/>
                              <a:gd name="T24" fmla="+- 0 5607 5316"/>
                              <a:gd name="T25" fmla="*/ T24 w 512"/>
                              <a:gd name="T26" fmla="+- 0 4867 4609"/>
                              <a:gd name="T27" fmla="*/ 4867 h 512"/>
                              <a:gd name="T28" fmla="+- 0 5603 5316"/>
                              <a:gd name="T29" fmla="*/ T28 w 512"/>
                              <a:gd name="T30" fmla="+- 0 4864 4609"/>
                              <a:gd name="T31" fmla="*/ 4864 h 512"/>
                              <a:gd name="T32" fmla="+- 0 5597 5316"/>
                              <a:gd name="T33" fmla="*/ T32 w 512"/>
                              <a:gd name="T34" fmla="+- 0 4858 4609"/>
                              <a:gd name="T35" fmla="*/ 4858 h 512"/>
                              <a:gd name="T36" fmla="+- 0 5591 5316"/>
                              <a:gd name="T37" fmla="*/ T36 w 512"/>
                              <a:gd name="T38" fmla="+- 0 4852 4609"/>
                              <a:gd name="T39" fmla="*/ 485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275" y="243"/>
                                </a:moveTo>
                                <a:lnTo>
                                  <a:pt x="276" y="259"/>
                                </a:lnTo>
                                <a:lnTo>
                                  <a:pt x="283" y="264"/>
                                </a:lnTo>
                                <a:lnTo>
                                  <a:pt x="288" y="265"/>
                                </a:lnTo>
                                <a:lnTo>
                                  <a:pt x="291" y="265"/>
                                </a:lnTo>
                                <a:lnTo>
                                  <a:pt x="298" y="264"/>
                                </a:lnTo>
                                <a:lnTo>
                                  <a:pt x="291" y="258"/>
                                </a:lnTo>
                                <a:lnTo>
                                  <a:pt x="287" y="255"/>
                                </a:lnTo>
                                <a:lnTo>
                                  <a:pt x="281" y="249"/>
                                </a:lnTo>
                                <a:lnTo>
                                  <a:pt x="275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1159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600 5316"/>
                              <a:gd name="T1" fmla="*/ T0 w 512"/>
                              <a:gd name="T2" fmla="+- 0 4798 4609"/>
                              <a:gd name="T3" fmla="*/ 4798 h 512"/>
                              <a:gd name="T4" fmla="+- 0 5603 5316"/>
                              <a:gd name="T5" fmla="*/ T4 w 512"/>
                              <a:gd name="T6" fmla="+- 0 4804 4609"/>
                              <a:gd name="T7" fmla="*/ 4804 h 512"/>
                              <a:gd name="T8" fmla="+- 0 5607 5316"/>
                              <a:gd name="T9" fmla="*/ T8 w 512"/>
                              <a:gd name="T10" fmla="+- 0 4805 4609"/>
                              <a:gd name="T11" fmla="*/ 4805 h 512"/>
                              <a:gd name="T12" fmla="+- 0 5612 5316"/>
                              <a:gd name="T13" fmla="*/ T12 w 512"/>
                              <a:gd name="T14" fmla="+- 0 4804 4609"/>
                              <a:gd name="T15" fmla="*/ 4804 h 512"/>
                              <a:gd name="T16" fmla="+- 0 5614 5316"/>
                              <a:gd name="T17" fmla="*/ T16 w 512"/>
                              <a:gd name="T18" fmla="+- 0 4798 4609"/>
                              <a:gd name="T19" fmla="*/ 4798 h 512"/>
                              <a:gd name="T20" fmla="+- 0 5612 5316"/>
                              <a:gd name="T21" fmla="*/ T20 w 512"/>
                              <a:gd name="T22" fmla="+- 0 4794 4609"/>
                              <a:gd name="T23" fmla="*/ 4794 h 512"/>
                              <a:gd name="T24" fmla="+- 0 5607 5316"/>
                              <a:gd name="T25" fmla="*/ T24 w 512"/>
                              <a:gd name="T26" fmla="+- 0 4791 4609"/>
                              <a:gd name="T27" fmla="*/ 4791 h 512"/>
                              <a:gd name="T28" fmla="+- 0 5603 5316"/>
                              <a:gd name="T29" fmla="*/ T28 w 512"/>
                              <a:gd name="T30" fmla="+- 0 4794 4609"/>
                              <a:gd name="T31" fmla="*/ 4794 h 512"/>
                              <a:gd name="T32" fmla="+- 0 5600 5316"/>
                              <a:gd name="T33" fmla="*/ T32 w 512"/>
                              <a:gd name="T34" fmla="+- 0 4798 4609"/>
                              <a:gd name="T35" fmla="*/ 479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284" y="189"/>
                                </a:moveTo>
                                <a:lnTo>
                                  <a:pt x="287" y="195"/>
                                </a:lnTo>
                                <a:lnTo>
                                  <a:pt x="291" y="196"/>
                                </a:lnTo>
                                <a:lnTo>
                                  <a:pt x="296" y="195"/>
                                </a:lnTo>
                                <a:lnTo>
                                  <a:pt x="298" y="189"/>
                                </a:lnTo>
                                <a:lnTo>
                                  <a:pt x="296" y="185"/>
                                </a:lnTo>
                                <a:lnTo>
                                  <a:pt x="291" y="182"/>
                                </a:lnTo>
                                <a:lnTo>
                                  <a:pt x="287" y="185"/>
                                </a:lnTo>
                                <a:lnTo>
                                  <a:pt x="28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1160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672 5316"/>
                              <a:gd name="T1" fmla="*/ T0 w 512"/>
                              <a:gd name="T2" fmla="+- 0 4803 4609"/>
                              <a:gd name="T3" fmla="*/ 4803 h 512"/>
                              <a:gd name="T4" fmla="+- 0 5666 5316"/>
                              <a:gd name="T5" fmla="*/ T4 w 512"/>
                              <a:gd name="T6" fmla="+- 0 4799 4609"/>
                              <a:gd name="T7" fmla="*/ 4799 h 512"/>
                              <a:gd name="T8" fmla="+- 0 5658 5316"/>
                              <a:gd name="T9" fmla="*/ T8 w 512"/>
                              <a:gd name="T10" fmla="+- 0 4796 4609"/>
                              <a:gd name="T11" fmla="*/ 4796 h 512"/>
                              <a:gd name="T12" fmla="+- 0 5649 5316"/>
                              <a:gd name="T13" fmla="*/ T12 w 512"/>
                              <a:gd name="T14" fmla="+- 0 4790 4609"/>
                              <a:gd name="T15" fmla="*/ 4790 h 512"/>
                              <a:gd name="T16" fmla="+- 0 5641 5316"/>
                              <a:gd name="T17" fmla="*/ T16 w 512"/>
                              <a:gd name="T18" fmla="+- 0 4782 4609"/>
                              <a:gd name="T19" fmla="*/ 4782 h 512"/>
                              <a:gd name="T20" fmla="+- 0 5636 5316"/>
                              <a:gd name="T21" fmla="*/ T20 w 512"/>
                              <a:gd name="T22" fmla="+- 0 4777 4609"/>
                              <a:gd name="T23" fmla="*/ 4777 h 512"/>
                              <a:gd name="T24" fmla="+- 0 5639 5316"/>
                              <a:gd name="T25" fmla="*/ T24 w 512"/>
                              <a:gd name="T26" fmla="+- 0 4798 4609"/>
                              <a:gd name="T27" fmla="*/ 4798 h 512"/>
                              <a:gd name="T28" fmla="+- 0 5648 5316"/>
                              <a:gd name="T29" fmla="*/ T28 w 512"/>
                              <a:gd name="T30" fmla="+- 0 4804 4609"/>
                              <a:gd name="T31" fmla="*/ 4804 h 512"/>
                              <a:gd name="T32" fmla="+- 0 5658 5316"/>
                              <a:gd name="T33" fmla="*/ T32 w 512"/>
                              <a:gd name="T34" fmla="+- 0 4806 4609"/>
                              <a:gd name="T35" fmla="*/ 4806 h 512"/>
                              <a:gd name="T36" fmla="+- 0 5669 5316"/>
                              <a:gd name="T37" fmla="*/ T36 w 512"/>
                              <a:gd name="T38" fmla="+- 0 4810 4609"/>
                              <a:gd name="T39" fmla="*/ 4810 h 512"/>
                              <a:gd name="T40" fmla="+- 0 5677 5316"/>
                              <a:gd name="T41" fmla="*/ T40 w 512"/>
                              <a:gd name="T42" fmla="+- 0 4807 4609"/>
                              <a:gd name="T43" fmla="*/ 4807 h 512"/>
                              <a:gd name="T44" fmla="+- 0 5683 5316"/>
                              <a:gd name="T45" fmla="*/ T44 w 512"/>
                              <a:gd name="T46" fmla="+- 0 4802 4609"/>
                              <a:gd name="T47" fmla="*/ 4802 h 512"/>
                              <a:gd name="T48" fmla="+- 0 5688 5316"/>
                              <a:gd name="T49" fmla="*/ T48 w 512"/>
                              <a:gd name="T50" fmla="+- 0 4795 4609"/>
                              <a:gd name="T51" fmla="*/ 4795 h 512"/>
                              <a:gd name="T52" fmla="+- 0 5690 5316"/>
                              <a:gd name="T53" fmla="*/ T52 w 512"/>
                              <a:gd name="T54" fmla="+- 0 4789 4609"/>
                              <a:gd name="T55" fmla="*/ 4789 h 512"/>
                              <a:gd name="T56" fmla="+- 0 5690 5316"/>
                              <a:gd name="T57" fmla="*/ T56 w 512"/>
                              <a:gd name="T58" fmla="+- 0 4777 4609"/>
                              <a:gd name="T59" fmla="*/ 4777 h 512"/>
                              <a:gd name="T60" fmla="+- 0 5686 5316"/>
                              <a:gd name="T61" fmla="*/ T60 w 512"/>
                              <a:gd name="T62" fmla="+- 0 4770 4609"/>
                              <a:gd name="T63" fmla="*/ 4770 h 512"/>
                              <a:gd name="T64" fmla="+- 0 5683 5316"/>
                              <a:gd name="T65" fmla="*/ T64 w 512"/>
                              <a:gd name="T66" fmla="+- 0 4763 4609"/>
                              <a:gd name="T67" fmla="*/ 4763 h 512"/>
                              <a:gd name="T68" fmla="+- 0 5678 5316"/>
                              <a:gd name="T69" fmla="*/ T68 w 512"/>
                              <a:gd name="T70" fmla="+- 0 4756 4609"/>
                              <a:gd name="T71" fmla="*/ 4756 h 512"/>
                              <a:gd name="T72" fmla="+- 0 5670 5316"/>
                              <a:gd name="T73" fmla="*/ T72 w 512"/>
                              <a:gd name="T74" fmla="+- 0 4748 4609"/>
                              <a:gd name="T75" fmla="*/ 4748 h 512"/>
                              <a:gd name="T76" fmla="+- 0 5660 5316"/>
                              <a:gd name="T77" fmla="*/ T76 w 512"/>
                              <a:gd name="T78" fmla="+- 0 4738 4609"/>
                              <a:gd name="T79" fmla="*/ 4738 h 512"/>
                              <a:gd name="T80" fmla="+- 0 5649 5316"/>
                              <a:gd name="T81" fmla="*/ T80 w 512"/>
                              <a:gd name="T82" fmla="+- 0 4732 4609"/>
                              <a:gd name="T83" fmla="*/ 4732 h 512"/>
                              <a:gd name="T84" fmla="+- 0 5639 5316"/>
                              <a:gd name="T85" fmla="*/ T84 w 512"/>
                              <a:gd name="T86" fmla="+- 0 4731 4609"/>
                              <a:gd name="T87" fmla="*/ 4731 h 512"/>
                              <a:gd name="T88" fmla="+- 0 5630 5316"/>
                              <a:gd name="T89" fmla="*/ T88 w 512"/>
                              <a:gd name="T90" fmla="+- 0 4730 4609"/>
                              <a:gd name="T91" fmla="*/ 4730 h 512"/>
                              <a:gd name="T92" fmla="+- 0 5623 5316"/>
                              <a:gd name="T93" fmla="*/ T92 w 512"/>
                              <a:gd name="T94" fmla="+- 0 4732 4609"/>
                              <a:gd name="T95" fmla="*/ 4732 h 512"/>
                              <a:gd name="T96" fmla="+- 0 5619 5316"/>
                              <a:gd name="T97" fmla="*/ T96 w 512"/>
                              <a:gd name="T98" fmla="+- 0 4736 4609"/>
                              <a:gd name="T99" fmla="*/ 4736 h 512"/>
                              <a:gd name="T100" fmla="+- 0 5615 5316"/>
                              <a:gd name="T101" fmla="*/ T100 w 512"/>
                              <a:gd name="T102" fmla="+- 0 4739 4609"/>
                              <a:gd name="T103" fmla="*/ 4739 h 512"/>
                              <a:gd name="T104" fmla="+- 0 5614 5316"/>
                              <a:gd name="T105" fmla="*/ T104 w 512"/>
                              <a:gd name="T106" fmla="+- 0 4743 4609"/>
                              <a:gd name="T107" fmla="*/ 4743 h 512"/>
                              <a:gd name="T108" fmla="+- 0 5613 5316"/>
                              <a:gd name="T109" fmla="*/ T108 w 512"/>
                              <a:gd name="T110" fmla="+- 0 4748 4609"/>
                              <a:gd name="T111" fmla="*/ 4748 h 512"/>
                              <a:gd name="T112" fmla="+- 0 5612 5316"/>
                              <a:gd name="T113" fmla="*/ T112 w 512"/>
                              <a:gd name="T114" fmla="+- 0 4754 4609"/>
                              <a:gd name="T115" fmla="*/ 4754 h 512"/>
                              <a:gd name="T116" fmla="+- 0 5613 5316"/>
                              <a:gd name="T117" fmla="*/ T116 w 512"/>
                              <a:gd name="T118" fmla="+- 0 4761 4609"/>
                              <a:gd name="T119" fmla="*/ 4761 h 512"/>
                              <a:gd name="T120" fmla="+- 0 5616 5316"/>
                              <a:gd name="T121" fmla="*/ T120 w 512"/>
                              <a:gd name="T122" fmla="+- 0 4769 4609"/>
                              <a:gd name="T123" fmla="*/ 4769 h 512"/>
                              <a:gd name="T124" fmla="+- 0 5619 5316"/>
                              <a:gd name="T125" fmla="*/ T124 w 512"/>
                              <a:gd name="T126" fmla="+- 0 4775 4609"/>
                              <a:gd name="T127" fmla="*/ 4775 h 512"/>
                              <a:gd name="T128" fmla="+- 0 5624 5316"/>
                              <a:gd name="T129" fmla="*/ T128 w 512"/>
                              <a:gd name="T130" fmla="+- 0 4782 4609"/>
                              <a:gd name="T131" fmla="*/ 4782 h 512"/>
                              <a:gd name="T132" fmla="+- 0 5622 5316"/>
                              <a:gd name="T133" fmla="*/ T132 w 512"/>
                              <a:gd name="T134" fmla="+- 0 4758 4609"/>
                              <a:gd name="T135" fmla="*/ 4758 h 512"/>
                              <a:gd name="T136" fmla="+- 0 5619 5316"/>
                              <a:gd name="T137" fmla="*/ T136 w 512"/>
                              <a:gd name="T138" fmla="+- 0 4752 4609"/>
                              <a:gd name="T139" fmla="*/ 4752 h 512"/>
                              <a:gd name="T140" fmla="+- 0 5619 5316"/>
                              <a:gd name="T141" fmla="*/ T140 w 512"/>
                              <a:gd name="T142" fmla="+- 0 4744 4609"/>
                              <a:gd name="T143" fmla="*/ 4744 h 512"/>
                              <a:gd name="T144" fmla="+- 0 5623 5316"/>
                              <a:gd name="T145" fmla="*/ T144 w 512"/>
                              <a:gd name="T146" fmla="+- 0 4738 4609"/>
                              <a:gd name="T147" fmla="*/ 4738 h 512"/>
                              <a:gd name="T148" fmla="+- 0 5628 5316"/>
                              <a:gd name="T149" fmla="*/ T148 w 512"/>
                              <a:gd name="T150" fmla="+- 0 4736 4609"/>
                              <a:gd name="T151" fmla="*/ 4736 h 512"/>
                              <a:gd name="T152" fmla="+- 0 5635 5316"/>
                              <a:gd name="T153" fmla="*/ T152 w 512"/>
                              <a:gd name="T154" fmla="+- 0 4738 4609"/>
                              <a:gd name="T155" fmla="*/ 4738 h 512"/>
                              <a:gd name="T156" fmla="+- 0 5639 5316"/>
                              <a:gd name="T157" fmla="*/ T156 w 512"/>
                              <a:gd name="T158" fmla="+- 0 4740 4609"/>
                              <a:gd name="T159" fmla="*/ 4740 h 512"/>
                              <a:gd name="T160" fmla="+- 0 5646 5316"/>
                              <a:gd name="T161" fmla="*/ T160 w 512"/>
                              <a:gd name="T162" fmla="+- 0 4743 4609"/>
                              <a:gd name="T163" fmla="*/ 4743 h 512"/>
                              <a:gd name="T164" fmla="+- 0 5653 5316"/>
                              <a:gd name="T165" fmla="*/ T164 w 512"/>
                              <a:gd name="T166" fmla="+- 0 4748 4609"/>
                              <a:gd name="T167" fmla="*/ 4748 h 512"/>
                              <a:gd name="T168" fmla="+- 0 5660 5316"/>
                              <a:gd name="T169" fmla="*/ T168 w 512"/>
                              <a:gd name="T170" fmla="+- 0 4755 4609"/>
                              <a:gd name="T171" fmla="*/ 4755 h 512"/>
                              <a:gd name="T172" fmla="+- 0 5669 5316"/>
                              <a:gd name="T173" fmla="*/ T172 w 512"/>
                              <a:gd name="T174" fmla="+- 0 4765 4609"/>
                              <a:gd name="T175" fmla="*/ 4765 h 512"/>
                              <a:gd name="T176" fmla="+- 0 5676 5316"/>
                              <a:gd name="T177" fmla="*/ T176 w 512"/>
                              <a:gd name="T178" fmla="+- 0 4773 4609"/>
                              <a:gd name="T179" fmla="*/ 4773 h 512"/>
                              <a:gd name="T180" fmla="+- 0 5679 5316"/>
                              <a:gd name="T181" fmla="*/ T180 w 512"/>
                              <a:gd name="T182" fmla="+- 0 4780 4609"/>
                              <a:gd name="T183" fmla="*/ 4780 h 512"/>
                              <a:gd name="T184" fmla="+- 0 5683 5316"/>
                              <a:gd name="T185" fmla="*/ T184 w 512"/>
                              <a:gd name="T186" fmla="+- 0 4785 4609"/>
                              <a:gd name="T187" fmla="*/ 4785 h 512"/>
                              <a:gd name="T188" fmla="+- 0 5684 5316"/>
                              <a:gd name="T189" fmla="*/ T188 w 512"/>
                              <a:gd name="T190" fmla="+- 0 4791 4609"/>
                              <a:gd name="T191" fmla="*/ 4791 h 512"/>
                              <a:gd name="T192" fmla="+- 0 5682 5316"/>
                              <a:gd name="T193" fmla="*/ T192 w 512"/>
                              <a:gd name="T194" fmla="+- 0 4797 4609"/>
                              <a:gd name="T195" fmla="*/ 4797 h 512"/>
                              <a:gd name="T196" fmla="+- 0 5677 5316"/>
                              <a:gd name="T197" fmla="*/ T196 w 512"/>
                              <a:gd name="T198" fmla="+- 0 4802 4609"/>
                              <a:gd name="T199" fmla="*/ 4802 h 512"/>
                              <a:gd name="T200" fmla="+- 0 5672 5316"/>
                              <a:gd name="T201" fmla="*/ T200 w 512"/>
                              <a:gd name="T202" fmla="+- 0 4803 4609"/>
                              <a:gd name="T203" fmla="*/ 4803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356" y="194"/>
                                </a:moveTo>
                                <a:lnTo>
                                  <a:pt x="350" y="190"/>
                                </a:lnTo>
                                <a:lnTo>
                                  <a:pt x="342" y="187"/>
                                </a:lnTo>
                                <a:lnTo>
                                  <a:pt x="333" y="181"/>
                                </a:lnTo>
                                <a:lnTo>
                                  <a:pt x="325" y="173"/>
                                </a:lnTo>
                                <a:lnTo>
                                  <a:pt x="320" y="168"/>
                                </a:lnTo>
                                <a:lnTo>
                                  <a:pt x="323" y="189"/>
                                </a:lnTo>
                                <a:lnTo>
                                  <a:pt x="332" y="195"/>
                                </a:lnTo>
                                <a:lnTo>
                                  <a:pt x="342" y="197"/>
                                </a:lnTo>
                                <a:lnTo>
                                  <a:pt x="353" y="201"/>
                                </a:lnTo>
                                <a:lnTo>
                                  <a:pt x="361" y="198"/>
                                </a:lnTo>
                                <a:lnTo>
                                  <a:pt x="367" y="193"/>
                                </a:lnTo>
                                <a:lnTo>
                                  <a:pt x="372" y="186"/>
                                </a:lnTo>
                                <a:lnTo>
                                  <a:pt x="374" y="180"/>
                                </a:lnTo>
                                <a:lnTo>
                                  <a:pt x="374" y="168"/>
                                </a:lnTo>
                                <a:lnTo>
                                  <a:pt x="370" y="161"/>
                                </a:lnTo>
                                <a:lnTo>
                                  <a:pt x="367" y="154"/>
                                </a:lnTo>
                                <a:lnTo>
                                  <a:pt x="362" y="147"/>
                                </a:lnTo>
                                <a:lnTo>
                                  <a:pt x="354" y="139"/>
                                </a:lnTo>
                                <a:lnTo>
                                  <a:pt x="344" y="129"/>
                                </a:lnTo>
                                <a:lnTo>
                                  <a:pt x="333" y="123"/>
                                </a:lnTo>
                                <a:lnTo>
                                  <a:pt x="323" y="122"/>
                                </a:lnTo>
                                <a:lnTo>
                                  <a:pt x="314" y="121"/>
                                </a:lnTo>
                                <a:lnTo>
                                  <a:pt x="307" y="123"/>
                                </a:lnTo>
                                <a:lnTo>
                                  <a:pt x="303" y="127"/>
                                </a:lnTo>
                                <a:lnTo>
                                  <a:pt x="299" y="130"/>
                                </a:lnTo>
                                <a:lnTo>
                                  <a:pt x="298" y="134"/>
                                </a:lnTo>
                                <a:lnTo>
                                  <a:pt x="297" y="139"/>
                                </a:lnTo>
                                <a:lnTo>
                                  <a:pt x="296" y="145"/>
                                </a:lnTo>
                                <a:lnTo>
                                  <a:pt x="297" y="152"/>
                                </a:lnTo>
                                <a:lnTo>
                                  <a:pt x="300" y="160"/>
                                </a:lnTo>
                                <a:lnTo>
                                  <a:pt x="303" y="166"/>
                                </a:lnTo>
                                <a:lnTo>
                                  <a:pt x="308" y="173"/>
                                </a:lnTo>
                                <a:lnTo>
                                  <a:pt x="306" y="149"/>
                                </a:lnTo>
                                <a:lnTo>
                                  <a:pt x="303" y="143"/>
                                </a:lnTo>
                                <a:lnTo>
                                  <a:pt x="303" y="135"/>
                                </a:lnTo>
                                <a:lnTo>
                                  <a:pt x="307" y="129"/>
                                </a:lnTo>
                                <a:lnTo>
                                  <a:pt x="312" y="127"/>
                                </a:lnTo>
                                <a:lnTo>
                                  <a:pt x="319" y="129"/>
                                </a:lnTo>
                                <a:lnTo>
                                  <a:pt x="323" y="131"/>
                                </a:lnTo>
                                <a:lnTo>
                                  <a:pt x="330" y="134"/>
                                </a:lnTo>
                                <a:lnTo>
                                  <a:pt x="337" y="139"/>
                                </a:lnTo>
                                <a:lnTo>
                                  <a:pt x="344" y="146"/>
                                </a:lnTo>
                                <a:lnTo>
                                  <a:pt x="353" y="156"/>
                                </a:lnTo>
                                <a:lnTo>
                                  <a:pt x="360" y="164"/>
                                </a:lnTo>
                                <a:lnTo>
                                  <a:pt x="363" y="171"/>
                                </a:lnTo>
                                <a:lnTo>
                                  <a:pt x="367" y="176"/>
                                </a:lnTo>
                                <a:lnTo>
                                  <a:pt x="368" y="182"/>
                                </a:lnTo>
                                <a:lnTo>
                                  <a:pt x="366" y="188"/>
                                </a:lnTo>
                                <a:lnTo>
                                  <a:pt x="361" y="193"/>
                                </a:lnTo>
                                <a:lnTo>
                                  <a:pt x="356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1161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622 5316"/>
                              <a:gd name="T1" fmla="*/ T0 w 512"/>
                              <a:gd name="T2" fmla="+- 0 4758 4609"/>
                              <a:gd name="T3" fmla="*/ 4758 h 512"/>
                              <a:gd name="T4" fmla="+- 0 5624 5316"/>
                              <a:gd name="T5" fmla="*/ T4 w 512"/>
                              <a:gd name="T6" fmla="+- 0 4782 4609"/>
                              <a:gd name="T7" fmla="*/ 4782 h 512"/>
                              <a:gd name="T8" fmla="+- 0 5631 5316"/>
                              <a:gd name="T9" fmla="*/ T8 w 512"/>
                              <a:gd name="T10" fmla="+- 0 4789 4609"/>
                              <a:gd name="T11" fmla="*/ 4789 h 512"/>
                              <a:gd name="T12" fmla="+- 0 5639 5316"/>
                              <a:gd name="T13" fmla="*/ T12 w 512"/>
                              <a:gd name="T14" fmla="+- 0 4798 4609"/>
                              <a:gd name="T15" fmla="*/ 4798 h 512"/>
                              <a:gd name="T16" fmla="+- 0 5636 5316"/>
                              <a:gd name="T17" fmla="*/ T16 w 512"/>
                              <a:gd name="T18" fmla="+- 0 4777 4609"/>
                              <a:gd name="T19" fmla="*/ 4777 h 512"/>
                              <a:gd name="T20" fmla="+- 0 5631 5316"/>
                              <a:gd name="T21" fmla="*/ T20 w 512"/>
                              <a:gd name="T22" fmla="+- 0 4771 4609"/>
                              <a:gd name="T23" fmla="*/ 4771 h 512"/>
                              <a:gd name="T24" fmla="+- 0 5627 5316"/>
                              <a:gd name="T25" fmla="*/ T24 w 512"/>
                              <a:gd name="T26" fmla="+- 0 4764 4609"/>
                              <a:gd name="T27" fmla="*/ 4764 h 512"/>
                              <a:gd name="T28" fmla="+- 0 5622 5316"/>
                              <a:gd name="T29" fmla="*/ T28 w 512"/>
                              <a:gd name="T30" fmla="+- 0 4758 4609"/>
                              <a:gd name="T31" fmla="*/ 475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306" y="149"/>
                                </a:moveTo>
                                <a:lnTo>
                                  <a:pt x="308" y="173"/>
                                </a:lnTo>
                                <a:lnTo>
                                  <a:pt x="315" y="180"/>
                                </a:lnTo>
                                <a:lnTo>
                                  <a:pt x="323" y="189"/>
                                </a:lnTo>
                                <a:lnTo>
                                  <a:pt x="320" y="168"/>
                                </a:lnTo>
                                <a:lnTo>
                                  <a:pt x="315" y="162"/>
                                </a:lnTo>
                                <a:lnTo>
                                  <a:pt x="311" y="155"/>
                                </a:lnTo>
                                <a:lnTo>
                                  <a:pt x="30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1162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706 5316"/>
                              <a:gd name="T1" fmla="*/ T0 w 512"/>
                              <a:gd name="T2" fmla="+- 0 4648 4609"/>
                              <a:gd name="T3" fmla="*/ 4648 h 512"/>
                              <a:gd name="T4" fmla="+- 0 5702 5316"/>
                              <a:gd name="T5" fmla="*/ T4 w 512"/>
                              <a:gd name="T6" fmla="+- 0 4653 4609"/>
                              <a:gd name="T7" fmla="*/ 4653 h 512"/>
                              <a:gd name="T8" fmla="+- 0 5723 5316"/>
                              <a:gd name="T9" fmla="*/ T8 w 512"/>
                              <a:gd name="T10" fmla="+- 0 4765 4609"/>
                              <a:gd name="T11" fmla="*/ 4765 h 512"/>
                              <a:gd name="T12" fmla="+- 0 5727 5316"/>
                              <a:gd name="T13" fmla="*/ T12 w 512"/>
                              <a:gd name="T14" fmla="+- 0 4761 4609"/>
                              <a:gd name="T15" fmla="*/ 4761 h 512"/>
                              <a:gd name="T16" fmla="+- 0 5706 5316"/>
                              <a:gd name="T17" fmla="*/ T16 w 512"/>
                              <a:gd name="T18" fmla="+- 0 4648 4609"/>
                              <a:gd name="T19" fmla="*/ 464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390" y="39"/>
                                </a:moveTo>
                                <a:lnTo>
                                  <a:pt x="386" y="44"/>
                                </a:lnTo>
                                <a:lnTo>
                                  <a:pt x="407" y="156"/>
                                </a:lnTo>
                                <a:lnTo>
                                  <a:pt x="411" y="152"/>
                                </a:lnTo>
                                <a:lnTo>
                                  <a:pt x="39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Freeform 1163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676 5316"/>
                              <a:gd name="T1" fmla="*/ T0 w 512"/>
                              <a:gd name="T2" fmla="+- 0 4735 4609"/>
                              <a:gd name="T3" fmla="*/ 4735 h 512"/>
                              <a:gd name="T4" fmla="+- 0 5684 5316"/>
                              <a:gd name="T5" fmla="*/ T4 w 512"/>
                              <a:gd name="T6" fmla="+- 0 4735 4609"/>
                              <a:gd name="T7" fmla="*/ 4735 h 512"/>
                              <a:gd name="T8" fmla="+- 0 5690 5316"/>
                              <a:gd name="T9" fmla="*/ T8 w 512"/>
                              <a:gd name="T10" fmla="+- 0 4733 4609"/>
                              <a:gd name="T11" fmla="*/ 4733 h 512"/>
                              <a:gd name="T12" fmla="+- 0 5695 5316"/>
                              <a:gd name="T13" fmla="*/ T12 w 512"/>
                              <a:gd name="T14" fmla="+- 0 4726 4609"/>
                              <a:gd name="T15" fmla="*/ 4726 h 512"/>
                              <a:gd name="T16" fmla="+- 0 5698 5316"/>
                              <a:gd name="T17" fmla="*/ T16 w 512"/>
                              <a:gd name="T18" fmla="+- 0 4722 4609"/>
                              <a:gd name="T19" fmla="*/ 4722 h 512"/>
                              <a:gd name="T20" fmla="+- 0 5696 5316"/>
                              <a:gd name="T21" fmla="*/ T20 w 512"/>
                              <a:gd name="T22" fmla="+- 0 4716 4609"/>
                              <a:gd name="T23" fmla="*/ 4716 h 512"/>
                              <a:gd name="T24" fmla="+- 0 5696 5316"/>
                              <a:gd name="T25" fmla="*/ T24 w 512"/>
                              <a:gd name="T26" fmla="+- 0 4711 4609"/>
                              <a:gd name="T27" fmla="*/ 4711 h 512"/>
                              <a:gd name="T28" fmla="+- 0 5694 5316"/>
                              <a:gd name="T29" fmla="*/ T28 w 512"/>
                              <a:gd name="T30" fmla="+- 0 4706 4609"/>
                              <a:gd name="T31" fmla="*/ 4706 h 512"/>
                              <a:gd name="T32" fmla="+- 0 5688 5316"/>
                              <a:gd name="T33" fmla="*/ T32 w 512"/>
                              <a:gd name="T34" fmla="+- 0 4700 4609"/>
                              <a:gd name="T35" fmla="*/ 4700 h 512"/>
                              <a:gd name="T36" fmla="+- 0 5684 5316"/>
                              <a:gd name="T37" fmla="*/ T36 w 512"/>
                              <a:gd name="T38" fmla="+- 0 4695 4609"/>
                              <a:gd name="T39" fmla="*/ 4695 h 512"/>
                              <a:gd name="T40" fmla="+- 0 5679 5316"/>
                              <a:gd name="T41" fmla="*/ T40 w 512"/>
                              <a:gd name="T42" fmla="+- 0 4693 4609"/>
                              <a:gd name="T43" fmla="*/ 4693 h 512"/>
                              <a:gd name="T44" fmla="+- 0 5674 5316"/>
                              <a:gd name="T45" fmla="*/ T44 w 512"/>
                              <a:gd name="T46" fmla="+- 0 4692 4609"/>
                              <a:gd name="T47" fmla="*/ 4692 h 512"/>
                              <a:gd name="T48" fmla="+- 0 5668 5316"/>
                              <a:gd name="T49" fmla="*/ T48 w 512"/>
                              <a:gd name="T50" fmla="+- 0 4691 4609"/>
                              <a:gd name="T51" fmla="*/ 4691 h 512"/>
                              <a:gd name="T52" fmla="+- 0 5662 5316"/>
                              <a:gd name="T53" fmla="*/ T52 w 512"/>
                              <a:gd name="T54" fmla="+- 0 4692 4609"/>
                              <a:gd name="T55" fmla="*/ 4692 h 512"/>
                              <a:gd name="T56" fmla="+- 0 5659 5316"/>
                              <a:gd name="T57" fmla="*/ T56 w 512"/>
                              <a:gd name="T58" fmla="+- 0 4696 4609"/>
                              <a:gd name="T59" fmla="*/ 4696 h 512"/>
                              <a:gd name="T60" fmla="+- 0 5654 5316"/>
                              <a:gd name="T61" fmla="*/ T60 w 512"/>
                              <a:gd name="T62" fmla="+- 0 4701 4609"/>
                              <a:gd name="T63" fmla="*/ 4701 h 512"/>
                              <a:gd name="T64" fmla="+- 0 5653 5316"/>
                              <a:gd name="T65" fmla="*/ T64 w 512"/>
                              <a:gd name="T66" fmla="+- 0 4708 4609"/>
                              <a:gd name="T67" fmla="*/ 4708 h 512"/>
                              <a:gd name="T68" fmla="+- 0 5653 5316"/>
                              <a:gd name="T69" fmla="*/ T68 w 512"/>
                              <a:gd name="T70" fmla="+- 0 4712 4609"/>
                              <a:gd name="T71" fmla="*/ 4712 h 512"/>
                              <a:gd name="T72" fmla="+- 0 5655 5316"/>
                              <a:gd name="T73" fmla="*/ T72 w 512"/>
                              <a:gd name="T74" fmla="+- 0 4716 4609"/>
                              <a:gd name="T75" fmla="*/ 4716 h 512"/>
                              <a:gd name="T76" fmla="+- 0 5656 5316"/>
                              <a:gd name="T77" fmla="*/ T76 w 512"/>
                              <a:gd name="T78" fmla="+- 0 4720 4609"/>
                              <a:gd name="T79" fmla="*/ 4720 h 512"/>
                              <a:gd name="T80" fmla="+- 0 5662 5316"/>
                              <a:gd name="T81" fmla="*/ T80 w 512"/>
                              <a:gd name="T82" fmla="+- 0 4726 4609"/>
                              <a:gd name="T83" fmla="*/ 4726 h 512"/>
                              <a:gd name="T84" fmla="+- 0 5659 5316"/>
                              <a:gd name="T85" fmla="*/ T84 w 512"/>
                              <a:gd name="T86" fmla="+- 0 4703 4609"/>
                              <a:gd name="T87" fmla="*/ 4703 h 512"/>
                              <a:gd name="T88" fmla="+- 0 5661 5316"/>
                              <a:gd name="T89" fmla="*/ T88 w 512"/>
                              <a:gd name="T90" fmla="+- 0 4699 4609"/>
                              <a:gd name="T91" fmla="*/ 4699 h 512"/>
                              <a:gd name="T92" fmla="+- 0 5664 5316"/>
                              <a:gd name="T93" fmla="*/ T92 w 512"/>
                              <a:gd name="T94" fmla="+- 0 4696 4609"/>
                              <a:gd name="T95" fmla="*/ 4696 h 512"/>
                              <a:gd name="T96" fmla="+- 0 5670 5316"/>
                              <a:gd name="T97" fmla="*/ T96 w 512"/>
                              <a:gd name="T98" fmla="+- 0 4699 4609"/>
                              <a:gd name="T99" fmla="*/ 4699 h 512"/>
                              <a:gd name="T100" fmla="+- 0 5676 5316"/>
                              <a:gd name="T101" fmla="*/ T100 w 512"/>
                              <a:gd name="T102" fmla="+- 0 4702 4609"/>
                              <a:gd name="T103" fmla="*/ 4702 h 512"/>
                              <a:gd name="T104" fmla="+- 0 5682 5316"/>
                              <a:gd name="T105" fmla="*/ T104 w 512"/>
                              <a:gd name="T106" fmla="+- 0 4708 4609"/>
                              <a:gd name="T107" fmla="*/ 4708 h 512"/>
                              <a:gd name="T108" fmla="+- 0 5687 5316"/>
                              <a:gd name="T109" fmla="*/ T108 w 512"/>
                              <a:gd name="T110" fmla="+- 0 4714 4609"/>
                              <a:gd name="T111" fmla="*/ 4714 h 512"/>
                              <a:gd name="T112" fmla="+- 0 5690 5316"/>
                              <a:gd name="T113" fmla="*/ T112 w 512"/>
                              <a:gd name="T114" fmla="+- 0 4718 4609"/>
                              <a:gd name="T115" fmla="*/ 4718 h 512"/>
                              <a:gd name="T116" fmla="+- 0 5691 5316"/>
                              <a:gd name="T117" fmla="*/ T116 w 512"/>
                              <a:gd name="T118" fmla="+- 0 4722 4609"/>
                              <a:gd name="T119" fmla="*/ 4722 h 512"/>
                              <a:gd name="T120" fmla="+- 0 5691 5316"/>
                              <a:gd name="T121" fmla="*/ T120 w 512"/>
                              <a:gd name="T122" fmla="+- 0 4726 4609"/>
                              <a:gd name="T123" fmla="*/ 4726 h 512"/>
                              <a:gd name="T124" fmla="+- 0 5686 5316"/>
                              <a:gd name="T125" fmla="*/ T124 w 512"/>
                              <a:gd name="T126" fmla="+- 0 4730 4609"/>
                              <a:gd name="T127" fmla="*/ 4730 h 512"/>
                              <a:gd name="T128" fmla="+- 0 5680 5316"/>
                              <a:gd name="T129" fmla="*/ T128 w 512"/>
                              <a:gd name="T130" fmla="+- 0 4728 4609"/>
                              <a:gd name="T131" fmla="*/ 4728 h 512"/>
                              <a:gd name="T132" fmla="+- 0 5676 5316"/>
                              <a:gd name="T133" fmla="*/ T132 w 512"/>
                              <a:gd name="T134" fmla="+- 0 4735 4609"/>
                              <a:gd name="T135" fmla="*/ 473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360" y="126"/>
                                </a:moveTo>
                                <a:lnTo>
                                  <a:pt x="368" y="126"/>
                                </a:lnTo>
                                <a:lnTo>
                                  <a:pt x="374" y="124"/>
                                </a:lnTo>
                                <a:lnTo>
                                  <a:pt x="379" y="117"/>
                                </a:lnTo>
                                <a:lnTo>
                                  <a:pt x="382" y="113"/>
                                </a:lnTo>
                                <a:lnTo>
                                  <a:pt x="380" y="107"/>
                                </a:lnTo>
                                <a:lnTo>
                                  <a:pt x="380" y="102"/>
                                </a:lnTo>
                                <a:lnTo>
                                  <a:pt x="378" y="97"/>
                                </a:lnTo>
                                <a:lnTo>
                                  <a:pt x="372" y="91"/>
                                </a:lnTo>
                                <a:lnTo>
                                  <a:pt x="368" y="8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3"/>
                                </a:lnTo>
                                <a:lnTo>
                                  <a:pt x="352" y="82"/>
                                </a:lnTo>
                                <a:lnTo>
                                  <a:pt x="346" y="83"/>
                                </a:lnTo>
                                <a:lnTo>
                                  <a:pt x="343" y="87"/>
                                </a:lnTo>
                                <a:lnTo>
                                  <a:pt x="338" y="92"/>
                                </a:lnTo>
                                <a:lnTo>
                                  <a:pt x="337" y="99"/>
                                </a:lnTo>
                                <a:lnTo>
                                  <a:pt x="337" y="103"/>
                                </a:lnTo>
                                <a:lnTo>
                                  <a:pt x="339" y="107"/>
                                </a:lnTo>
                                <a:lnTo>
                                  <a:pt x="340" y="111"/>
                                </a:lnTo>
                                <a:lnTo>
                                  <a:pt x="346" y="117"/>
                                </a:lnTo>
                                <a:lnTo>
                                  <a:pt x="343" y="94"/>
                                </a:lnTo>
                                <a:lnTo>
                                  <a:pt x="345" y="90"/>
                                </a:lnTo>
                                <a:lnTo>
                                  <a:pt x="348" y="87"/>
                                </a:lnTo>
                                <a:lnTo>
                                  <a:pt x="354" y="90"/>
                                </a:lnTo>
                                <a:lnTo>
                                  <a:pt x="360" y="93"/>
                                </a:lnTo>
                                <a:lnTo>
                                  <a:pt x="366" y="99"/>
                                </a:lnTo>
                                <a:lnTo>
                                  <a:pt x="371" y="105"/>
                                </a:lnTo>
                                <a:lnTo>
                                  <a:pt x="374" y="109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17"/>
                                </a:lnTo>
                                <a:lnTo>
                                  <a:pt x="370" y="121"/>
                                </a:lnTo>
                                <a:lnTo>
                                  <a:pt x="364" y="119"/>
                                </a:lnTo>
                                <a:lnTo>
                                  <a:pt x="36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Freeform 1164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680 5316"/>
                              <a:gd name="T1" fmla="*/ T0 w 512"/>
                              <a:gd name="T2" fmla="+- 0 4728 4609"/>
                              <a:gd name="T3" fmla="*/ 4728 h 512"/>
                              <a:gd name="T4" fmla="+- 0 5674 5316"/>
                              <a:gd name="T5" fmla="*/ T4 w 512"/>
                              <a:gd name="T6" fmla="+- 0 4724 4609"/>
                              <a:gd name="T7" fmla="*/ 4724 h 512"/>
                              <a:gd name="T8" fmla="+- 0 5669 5316"/>
                              <a:gd name="T9" fmla="*/ T8 w 512"/>
                              <a:gd name="T10" fmla="+- 0 4719 4609"/>
                              <a:gd name="T11" fmla="*/ 4719 h 512"/>
                              <a:gd name="T12" fmla="+- 0 5663 5316"/>
                              <a:gd name="T13" fmla="*/ T12 w 512"/>
                              <a:gd name="T14" fmla="+- 0 4714 4609"/>
                              <a:gd name="T15" fmla="*/ 4714 h 512"/>
                              <a:gd name="T16" fmla="+- 0 5660 5316"/>
                              <a:gd name="T17" fmla="*/ T16 w 512"/>
                              <a:gd name="T18" fmla="+- 0 4709 4609"/>
                              <a:gd name="T19" fmla="*/ 4709 h 512"/>
                              <a:gd name="T20" fmla="+- 0 5659 5316"/>
                              <a:gd name="T21" fmla="*/ T20 w 512"/>
                              <a:gd name="T22" fmla="+- 0 4703 4609"/>
                              <a:gd name="T23" fmla="*/ 4703 h 512"/>
                              <a:gd name="T24" fmla="+- 0 5662 5316"/>
                              <a:gd name="T25" fmla="*/ T24 w 512"/>
                              <a:gd name="T26" fmla="+- 0 4726 4609"/>
                              <a:gd name="T27" fmla="*/ 4726 h 512"/>
                              <a:gd name="T28" fmla="+- 0 5669 5316"/>
                              <a:gd name="T29" fmla="*/ T28 w 512"/>
                              <a:gd name="T30" fmla="+- 0 4732 4609"/>
                              <a:gd name="T31" fmla="*/ 4732 h 512"/>
                              <a:gd name="T32" fmla="+- 0 5676 5316"/>
                              <a:gd name="T33" fmla="*/ T32 w 512"/>
                              <a:gd name="T34" fmla="+- 0 4735 4609"/>
                              <a:gd name="T35" fmla="*/ 4735 h 512"/>
                              <a:gd name="T36" fmla="+- 0 5680 5316"/>
                              <a:gd name="T37" fmla="*/ T36 w 512"/>
                              <a:gd name="T38" fmla="+- 0 4728 4609"/>
                              <a:gd name="T39" fmla="*/ 472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364" y="119"/>
                                </a:moveTo>
                                <a:lnTo>
                                  <a:pt x="358" y="115"/>
                                </a:lnTo>
                                <a:lnTo>
                                  <a:pt x="353" y="110"/>
                                </a:lnTo>
                                <a:lnTo>
                                  <a:pt x="347" y="105"/>
                                </a:lnTo>
                                <a:lnTo>
                                  <a:pt x="344" y="100"/>
                                </a:lnTo>
                                <a:lnTo>
                                  <a:pt x="343" y="94"/>
                                </a:lnTo>
                                <a:lnTo>
                                  <a:pt x="346" y="117"/>
                                </a:lnTo>
                                <a:lnTo>
                                  <a:pt x="353" y="123"/>
                                </a:lnTo>
                                <a:lnTo>
                                  <a:pt x="360" y="126"/>
                                </a:lnTo>
                                <a:lnTo>
                                  <a:pt x="364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Freeform 1165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739 5316"/>
                              <a:gd name="T1" fmla="*/ T0 w 512"/>
                              <a:gd name="T2" fmla="+- 0 4686 4609"/>
                              <a:gd name="T3" fmla="*/ 4686 h 512"/>
                              <a:gd name="T4" fmla="+- 0 5742 5316"/>
                              <a:gd name="T5" fmla="*/ T4 w 512"/>
                              <a:gd name="T6" fmla="+- 0 4684 4609"/>
                              <a:gd name="T7" fmla="*/ 4684 h 512"/>
                              <a:gd name="T8" fmla="+- 0 5749 5316"/>
                              <a:gd name="T9" fmla="*/ T8 w 512"/>
                              <a:gd name="T10" fmla="+- 0 4686 4609"/>
                              <a:gd name="T11" fmla="*/ 4686 h 512"/>
                              <a:gd name="T12" fmla="+- 0 5754 5316"/>
                              <a:gd name="T13" fmla="*/ T12 w 512"/>
                              <a:gd name="T14" fmla="+- 0 4688 4609"/>
                              <a:gd name="T15" fmla="*/ 4688 h 512"/>
                              <a:gd name="T16" fmla="+- 0 5759 5316"/>
                              <a:gd name="T17" fmla="*/ T16 w 512"/>
                              <a:gd name="T18" fmla="+- 0 4694 4609"/>
                              <a:gd name="T19" fmla="*/ 4694 h 512"/>
                              <a:gd name="T20" fmla="+- 0 5765 5316"/>
                              <a:gd name="T21" fmla="*/ T20 w 512"/>
                              <a:gd name="T22" fmla="+- 0 4700 4609"/>
                              <a:gd name="T23" fmla="*/ 4700 h 512"/>
                              <a:gd name="T24" fmla="+- 0 5769 5316"/>
                              <a:gd name="T25" fmla="*/ T24 w 512"/>
                              <a:gd name="T26" fmla="+- 0 4704 4609"/>
                              <a:gd name="T27" fmla="*/ 4704 h 512"/>
                              <a:gd name="T28" fmla="+- 0 5769 5316"/>
                              <a:gd name="T29" fmla="*/ T28 w 512"/>
                              <a:gd name="T30" fmla="+- 0 4709 4609"/>
                              <a:gd name="T31" fmla="*/ 4709 h 512"/>
                              <a:gd name="T32" fmla="+- 0 5770 5316"/>
                              <a:gd name="T33" fmla="*/ T32 w 512"/>
                              <a:gd name="T34" fmla="+- 0 4714 4609"/>
                              <a:gd name="T35" fmla="*/ 4714 h 512"/>
                              <a:gd name="T36" fmla="+- 0 5764 5316"/>
                              <a:gd name="T37" fmla="*/ T36 w 512"/>
                              <a:gd name="T38" fmla="+- 0 4717 4609"/>
                              <a:gd name="T39" fmla="*/ 4717 h 512"/>
                              <a:gd name="T40" fmla="+- 0 5758 5316"/>
                              <a:gd name="T41" fmla="*/ T40 w 512"/>
                              <a:gd name="T42" fmla="+- 0 4716 4609"/>
                              <a:gd name="T43" fmla="*/ 4716 h 512"/>
                              <a:gd name="T44" fmla="+- 0 5754 5316"/>
                              <a:gd name="T45" fmla="*/ T44 w 512"/>
                              <a:gd name="T46" fmla="+- 0 4712 4609"/>
                              <a:gd name="T47" fmla="*/ 4712 h 512"/>
                              <a:gd name="T48" fmla="+- 0 5748 5316"/>
                              <a:gd name="T49" fmla="*/ T48 w 512"/>
                              <a:gd name="T50" fmla="+- 0 4707 4609"/>
                              <a:gd name="T51" fmla="*/ 4707 h 512"/>
                              <a:gd name="T52" fmla="+- 0 5742 5316"/>
                              <a:gd name="T53" fmla="*/ T52 w 512"/>
                              <a:gd name="T54" fmla="+- 0 4701 4609"/>
                              <a:gd name="T55" fmla="*/ 4701 h 512"/>
                              <a:gd name="T56" fmla="+- 0 5739 5316"/>
                              <a:gd name="T57" fmla="*/ T56 w 512"/>
                              <a:gd name="T58" fmla="+- 0 4696 4609"/>
                              <a:gd name="T59" fmla="*/ 4696 h 512"/>
                              <a:gd name="T60" fmla="+- 0 5740 5316"/>
                              <a:gd name="T61" fmla="*/ T60 w 512"/>
                              <a:gd name="T62" fmla="+- 0 4714 4609"/>
                              <a:gd name="T63" fmla="*/ 4714 h 512"/>
                              <a:gd name="T64" fmla="+- 0 5747 5316"/>
                              <a:gd name="T65" fmla="*/ T64 w 512"/>
                              <a:gd name="T66" fmla="+- 0 4719 4609"/>
                              <a:gd name="T67" fmla="*/ 4719 h 512"/>
                              <a:gd name="T68" fmla="+- 0 5751 5316"/>
                              <a:gd name="T69" fmla="*/ T68 w 512"/>
                              <a:gd name="T70" fmla="+- 0 4720 4609"/>
                              <a:gd name="T71" fmla="*/ 4720 h 512"/>
                              <a:gd name="T72" fmla="+- 0 5755 5316"/>
                              <a:gd name="T73" fmla="*/ T72 w 512"/>
                              <a:gd name="T74" fmla="+- 0 4723 4609"/>
                              <a:gd name="T75" fmla="*/ 4723 h 512"/>
                              <a:gd name="T76" fmla="+- 0 5762 5316"/>
                              <a:gd name="T77" fmla="*/ T76 w 512"/>
                              <a:gd name="T78" fmla="+- 0 4722 4609"/>
                              <a:gd name="T79" fmla="*/ 4722 h 512"/>
                              <a:gd name="T80" fmla="+- 0 5769 5316"/>
                              <a:gd name="T81" fmla="*/ T80 w 512"/>
                              <a:gd name="T82" fmla="+- 0 4719 4609"/>
                              <a:gd name="T83" fmla="*/ 4719 h 512"/>
                              <a:gd name="T84" fmla="+- 0 5774 5316"/>
                              <a:gd name="T85" fmla="*/ T84 w 512"/>
                              <a:gd name="T86" fmla="+- 0 4714 4609"/>
                              <a:gd name="T87" fmla="*/ 4714 h 512"/>
                              <a:gd name="T88" fmla="+- 0 5775 5316"/>
                              <a:gd name="T89" fmla="*/ T88 w 512"/>
                              <a:gd name="T90" fmla="+- 0 4709 4609"/>
                              <a:gd name="T91" fmla="*/ 4709 h 512"/>
                              <a:gd name="T92" fmla="+- 0 5775 5316"/>
                              <a:gd name="T93" fmla="*/ T92 w 512"/>
                              <a:gd name="T94" fmla="+- 0 4699 4609"/>
                              <a:gd name="T95" fmla="*/ 4699 h 512"/>
                              <a:gd name="T96" fmla="+- 0 5772 5316"/>
                              <a:gd name="T97" fmla="*/ T96 w 512"/>
                              <a:gd name="T98" fmla="+- 0 4693 4609"/>
                              <a:gd name="T99" fmla="*/ 4693 h 512"/>
                              <a:gd name="T100" fmla="+- 0 5767 5316"/>
                              <a:gd name="T101" fmla="*/ T100 w 512"/>
                              <a:gd name="T102" fmla="+- 0 4687 4609"/>
                              <a:gd name="T103" fmla="*/ 4687 h 512"/>
                              <a:gd name="T104" fmla="+- 0 5761 5316"/>
                              <a:gd name="T105" fmla="*/ T104 w 512"/>
                              <a:gd name="T106" fmla="+- 0 4681 4609"/>
                              <a:gd name="T107" fmla="*/ 4681 h 512"/>
                              <a:gd name="T108" fmla="+- 0 5756 5316"/>
                              <a:gd name="T109" fmla="*/ T108 w 512"/>
                              <a:gd name="T110" fmla="+- 0 4680 4609"/>
                              <a:gd name="T111" fmla="*/ 4680 h 512"/>
                              <a:gd name="T112" fmla="+- 0 5749 5316"/>
                              <a:gd name="T113" fmla="*/ T112 w 512"/>
                              <a:gd name="T114" fmla="+- 0 4678 4609"/>
                              <a:gd name="T115" fmla="*/ 4678 h 512"/>
                              <a:gd name="T116" fmla="+- 0 5742 5316"/>
                              <a:gd name="T117" fmla="*/ T116 w 512"/>
                              <a:gd name="T118" fmla="+- 0 4680 4609"/>
                              <a:gd name="T119" fmla="*/ 4680 h 512"/>
                              <a:gd name="T120" fmla="+- 0 5739 5316"/>
                              <a:gd name="T121" fmla="*/ T120 w 512"/>
                              <a:gd name="T122" fmla="+- 0 4686 4609"/>
                              <a:gd name="T123" fmla="*/ 468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423" y="77"/>
                                </a:moveTo>
                                <a:lnTo>
                                  <a:pt x="426" y="75"/>
                                </a:lnTo>
                                <a:lnTo>
                                  <a:pt x="433" y="77"/>
                                </a:lnTo>
                                <a:lnTo>
                                  <a:pt x="438" y="79"/>
                                </a:lnTo>
                                <a:lnTo>
                                  <a:pt x="443" y="85"/>
                                </a:lnTo>
                                <a:lnTo>
                                  <a:pt x="449" y="91"/>
                                </a:lnTo>
                                <a:lnTo>
                                  <a:pt x="453" y="95"/>
                                </a:lnTo>
                                <a:lnTo>
                                  <a:pt x="453" y="100"/>
                                </a:lnTo>
                                <a:lnTo>
                                  <a:pt x="454" y="105"/>
                                </a:lnTo>
                                <a:lnTo>
                                  <a:pt x="448" y="108"/>
                                </a:lnTo>
                                <a:lnTo>
                                  <a:pt x="442" y="107"/>
                                </a:lnTo>
                                <a:lnTo>
                                  <a:pt x="438" y="103"/>
                                </a:lnTo>
                                <a:lnTo>
                                  <a:pt x="432" y="98"/>
                                </a:lnTo>
                                <a:lnTo>
                                  <a:pt x="426" y="92"/>
                                </a:lnTo>
                                <a:lnTo>
                                  <a:pt x="423" y="87"/>
                                </a:lnTo>
                                <a:lnTo>
                                  <a:pt x="424" y="105"/>
                                </a:lnTo>
                                <a:lnTo>
                                  <a:pt x="431" y="110"/>
                                </a:lnTo>
                                <a:lnTo>
                                  <a:pt x="435" y="111"/>
                                </a:lnTo>
                                <a:lnTo>
                                  <a:pt x="439" y="114"/>
                                </a:lnTo>
                                <a:lnTo>
                                  <a:pt x="446" y="113"/>
                                </a:lnTo>
                                <a:lnTo>
                                  <a:pt x="453" y="110"/>
                                </a:lnTo>
                                <a:lnTo>
                                  <a:pt x="458" y="105"/>
                                </a:lnTo>
                                <a:lnTo>
                                  <a:pt x="459" y="100"/>
                                </a:lnTo>
                                <a:lnTo>
                                  <a:pt x="459" y="90"/>
                                </a:lnTo>
                                <a:lnTo>
                                  <a:pt x="456" y="84"/>
                                </a:lnTo>
                                <a:lnTo>
                                  <a:pt x="451" y="78"/>
                                </a:lnTo>
                                <a:lnTo>
                                  <a:pt x="445" y="72"/>
                                </a:lnTo>
                                <a:lnTo>
                                  <a:pt x="440" y="71"/>
                                </a:lnTo>
                                <a:lnTo>
                                  <a:pt x="433" y="69"/>
                                </a:lnTo>
                                <a:lnTo>
                                  <a:pt x="426" y="71"/>
                                </a:lnTo>
                                <a:lnTo>
                                  <a:pt x="42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Freeform 1166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737 5316"/>
                              <a:gd name="T1" fmla="*/ T0 w 512"/>
                              <a:gd name="T2" fmla="+- 0 4684 4609"/>
                              <a:gd name="T3" fmla="*/ 4684 h 512"/>
                              <a:gd name="T4" fmla="+- 0 5733 5316"/>
                              <a:gd name="T5" fmla="*/ T4 w 512"/>
                              <a:gd name="T6" fmla="+- 0 4688 4609"/>
                              <a:gd name="T7" fmla="*/ 4688 h 512"/>
                              <a:gd name="T8" fmla="+- 0 5732 5316"/>
                              <a:gd name="T9" fmla="*/ T8 w 512"/>
                              <a:gd name="T10" fmla="+- 0 4695 4609"/>
                              <a:gd name="T11" fmla="*/ 4695 h 512"/>
                              <a:gd name="T12" fmla="+- 0 5732 5316"/>
                              <a:gd name="T13" fmla="*/ T12 w 512"/>
                              <a:gd name="T14" fmla="+- 0 4700 4609"/>
                              <a:gd name="T15" fmla="*/ 4700 h 512"/>
                              <a:gd name="T16" fmla="+- 0 5734 5316"/>
                              <a:gd name="T17" fmla="*/ T16 w 512"/>
                              <a:gd name="T18" fmla="+- 0 4707 4609"/>
                              <a:gd name="T19" fmla="*/ 4707 h 512"/>
                              <a:gd name="T20" fmla="+- 0 5740 5316"/>
                              <a:gd name="T21" fmla="*/ T20 w 512"/>
                              <a:gd name="T22" fmla="+- 0 4714 4609"/>
                              <a:gd name="T23" fmla="*/ 4714 h 512"/>
                              <a:gd name="T24" fmla="+- 0 5739 5316"/>
                              <a:gd name="T25" fmla="*/ T24 w 512"/>
                              <a:gd name="T26" fmla="+- 0 4696 4609"/>
                              <a:gd name="T27" fmla="*/ 4696 h 512"/>
                              <a:gd name="T28" fmla="+- 0 5738 5316"/>
                              <a:gd name="T29" fmla="*/ T28 w 512"/>
                              <a:gd name="T30" fmla="+- 0 4693 4609"/>
                              <a:gd name="T31" fmla="*/ 4693 h 512"/>
                              <a:gd name="T32" fmla="+- 0 5739 5316"/>
                              <a:gd name="T33" fmla="*/ T32 w 512"/>
                              <a:gd name="T34" fmla="+- 0 4686 4609"/>
                              <a:gd name="T35" fmla="*/ 4686 h 512"/>
                              <a:gd name="T36" fmla="+- 0 5742 5316"/>
                              <a:gd name="T37" fmla="*/ T36 w 512"/>
                              <a:gd name="T38" fmla="+- 0 4680 4609"/>
                              <a:gd name="T39" fmla="*/ 4680 h 512"/>
                              <a:gd name="T40" fmla="+- 0 5737 5316"/>
                              <a:gd name="T41" fmla="*/ T40 w 512"/>
                              <a:gd name="T42" fmla="+- 0 4684 4609"/>
                              <a:gd name="T43" fmla="*/ 468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421" y="75"/>
                                </a:moveTo>
                                <a:lnTo>
                                  <a:pt x="417" y="79"/>
                                </a:lnTo>
                                <a:lnTo>
                                  <a:pt x="416" y="86"/>
                                </a:lnTo>
                                <a:lnTo>
                                  <a:pt x="416" y="91"/>
                                </a:lnTo>
                                <a:lnTo>
                                  <a:pt x="418" y="98"/>
                                </a:lnTo>
                                <a:lnTo>
                                  <a:pt x="424" y="105"/>
                                </a:lnTo>
                                <a:lnTo>
                                  <a:pt x="423" y="87"/>
                                </a:lnTo>
                                <a:lnTo>
                                  <a:pt x="422" y="84"/>
                                </a:lnTo>
                                <a:lnTo>
                                  <a:pt x="423" y="77"/>
                                </a:lnTo>
                                <a:lnTo>
                                  <a:pt x="426" y="71"/>
                                </a:lnTo>
                                <a:lnTo>
                                  <a:pt x="42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1167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745 5316"/>
                              <a:gd name="T1" fmla="*/ T0 w 512"/>
                              <a:gd name="T2" fmla="+- 0 4609 4609"/>
                              <a:gd name="T3" fmla="*/ 4609 h 512"/>
                              <a:gd name="T4" fmla="+- 0 5724 5316"/>
                              <a:gd name="T5" fmla="*/ T4 w 512"/>
                              <a:gd name="T6" fmla="+- 0 4630 4609"/>
                              <a:gd name="T7" fmla="*/ 4630 h 512"/>
                              <a:gd name="T8" fmla="+- 0 5727 5316"/>
                              <a:gd name="T9" fmla="*/ T8 w 512"/>
                              <a:gd name="T10" fmla="+- 0 4633 4609"/>
                              <a:gd name="T11" fmla="*/ 4633 h 512"/>
                              <a:gd name="T12" fmla="+- 0 5741 5316"/>
                              <a:gd name="T13" fmla="*/ T12 w 512"/>
                              <a:gd name="T14" fmla="+- 0 4621 4609"/>
                              <a:gd name="T15" fmla="*/ 4621 h 512"/>
                              <a:gd name="T16" fmla="+- 0 5817 5316"/>
                              <a:gd name="T17" fmla="*/ T16 w 512"/>
                              <a:gd name="T18" fmla="+- 0 4696 4609"/>
                              <a:gd name="T19" fmla="*/ 4696 h 512"/>
                              <a:gd name="T20" fmla="+- 0 5804 5316"/>
                              <a:gd name="T21" fmla="*/ T20 w 512"/>
                              <a:gd name="T22" fmla="+- 0 4709 4609"/>
                              <a:gd name="T23" fmla="*/ 4709 h 512"/>
                              <a:gd name="T24" fmla="+- 0 5808 5316"/>
                              <a:gd name="T25" fmla="*/ T24 w 512"/>
                              <a:gd name="T26" fmla="+- 0 4714 4609"/>
                              <a:gd name="T27" fmla="*/ 4714 h 512"/>
                              <a:gd name="T28" fmla="+- 0 5828 5316"/>
                              <a:gd name="T29" fmla="*/ T28 w 512"/>
                              <a:gd name="T30" fmla="+- 0 4693 4609"/>
                              <a:gd name="T31" fmla="*/ 4693 h 512"/>
                              <a:gd name="T32" fmla="+- 0 5745 5316"/>
                              <a:gd name="T33" fmla="*/ T32 w 512"/>
                              <a:gd name="T34" fmla="+- 0 4609 4609"/>
                              <a:gd name="T35" fmla="*/ 460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429" y="0"/>
                                </a:moveTo>
                                <a:lnTo>
                                  <a:pt x="408" y="21"/>
                                </a:lnTo>
                                <a:lnTo>
                                  <a:pt x="411" y="24"/>
                                </a:lnTo>
                                <a:lnTo>
                                  <a:pt x="425" y="12"/>
                                </a:lnTo>
                                <a:lnTo>
                                  <a:pt x="501" y="87"/>
                                </a:lnTo>
                                <a:lnTo>
                                  <a:pt x="488" y="100"/>
                                </a:lnTo>
                                <a:lnTo>
                                  <a:pt x="492" y="105"/>
                                </a:lnTo>
                                <a:lnTo>
                                  <a:pt x="512" y="84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1168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656 5316"/>
                              <a:gd name="T1" fmla="*/ T0 w 512"/>
                              <a:gd name="T2" fmla="+- 0 4849 4609"/>
                              <a:gd name="T3" fmla="*/ 4849 h 512"/>
                              <a:gd name="T4" fmla="+- 0 5655 5316"/>
                              <a:gd name="T5" fmla="*/ T4 w 512"/>
                              <a:gd name="T6" fmla="+- 0 4853 4609"/>
                              <a:gd name="T7" fmla="*/ 4853 h 512"/>
                              <a:gd name="T8" fmla="+- 0 5655 5316"/>
                              <a:gd name="T9" fmla="*/ T8 w 512"/>
                              <a:gd name="T10" fmla="+- 0 4859 4609"/>
                              <a:gd name="T11" fmla="*/ 4859 h 512"/>
                              <a:gd name="T12" fmla="+- 0 5659 5316"/>
                              <a:gd name="T13" fmla="*/ T12 w 512"/>
                              <a:gd name="T14" fmla="+- 0 4853 4609"/>
                              <a:gd name="T15" fmla="*/ 4853 h 512"/>
                              <a:gd name="T16" fmla="+- 0 5660 5316"/>
                              <a:gd name="T17" fmla="*/ T16 w 512"/>
                              <a:gd name="T18" fmla="+- 0 4848 4609"/>
                              <a:gd name="T19" fmla="*/ 4848 h 512"/>
                              <a:gd name="T20" fmla="+- 0 5659 5316"/>
                              <a:gd name="T21" fmla="*/ T20 w 512"/>
                              <a:gd name="T22" fmla="+- 0 4842 4609"/>
                              <a:gd name="T23" fmla="*/ 4842 h 512"/>
                              <a:gd name="T24" fmla="+- 0 5659 5316"/>
                              <a:gd name="T25" fmla="*/ T24 w 512"/>
                              <a:gd name="T26" fmla="+- 0 4837 4609"/>
                              <a:gd name="T27" fmla="*/ 4837 h 512"/>
                              <a:gd name="T28" fmla="+- 0 5654 5316"/>
                              <a:gd name="T29" fmla="*/ T28 w 512"/>
                              <a:gd name="T30" fmla="+- 0 4830 4609"/>
                              <a:gd name="T31" fmla="*/ 4830 h 512"/>
                              <a:gd name="T32" fmla="+- 0 5647 5316"/>
                              <a:gd name="T33" fmla="*/ T32 w 512"/>
                              <a:gd name="T34" fmla="+- 0 4826 4609"/>
                              <a:gd name="T35" fmla="*/ 4826 h 512"/>
                              <a:gd name="T36" fmla="+- 0 5640 5316"/>
                              <a:gd name="T37" fmla="*/ T36 w 512"/>
                              <a:gd name="T38" fmla="+- 0 4826 4609"/>
                              <a:gd name="T39" fmla="*/ 4826 h 512"/>
                              <a:gd name="T40" fmla="+- 0 5636 5316"/>
                              <a:gd name="T41" fmla="*/ T40 w 512"/>
                              <a:gd name="T42" fmla="+- 0 4828 4609"/>
                              <a:gd name="T43" fmla="*/ 4828 h 512"/>
                              <a:gd name="T44" fmla="+- 0 5633 5316"/>
                              <a:gd name="T45" fmla="*/ T44 w 512"/>
                              <a:gd name="T46" fmla="+- 0 4834 4609"/>
                              <a:gd name="T47" fmla="*/ 4834 h 512"/>
                              <a:gd name="T48" fmla="+- 0 5636 5316"/>
                              <a:gd name="T49" fmla="*/ T48 w 512"/>
                              <a:gd name="T50" fmla="+- 0 4840 4609"/>
                              <a:gd name="T51" fmla="*/ 4840 h 512"/>
                              <a:gd name="T52" fmla="+- 0 5640 5316"/>
                              <a:gd name="T53" fmla="*/ T52 w 512"/>
                              <a:gd name="T54" fmla="+- 0 4842 4609"/>
                              <a:gd name="T55" fmla="*/ 4842 h 512"/>
                              <a:gd name="T56" fmla="+- 0 5646 5316"/>
                              <a:gd name="T57" fmla="*/ T56 w 512"/>
                              <a:gd name="T58" fmla="+- 0 4838 4609"/>
                              <a:gd name="T59" fmla="*/ 4838 h 512"/>
                              <a:gd name="T60" fmla="+- 0 5651 5316"/>
                              <a:gd name="T61" fmla="*/ T60 w 512"/>
                              <a:gd name="T62" fmla="+- 0 4835 4609"/>
                              <a:gd name="T63" fmla="*/ 4835 h 512"/>
                              <a:gd name="T64" fmla="+- 0 5655 5316"/>
                              <a:gd name="T65" fmla="*/ T64 w 512"/>
                              <a:gd name="T66" fmla="+- 0 4841 4609"/>
                              <a:gd name="T67" fmla="*/ 4841 h 512"/>
                              <a:gd name="T68" fmla="+- 0 5655 5316"/>
                              <a:gd name="T69" fmla="*/ T68 w 512"/>
                              <a:gd name="T70" fmla="+- 0 4845 4609"/>
                              <a:gd name="T71" fmla="*/ 4845 h 512"/>
                              <a:gd name="T72" fmla="+- 0 5656 5316"/>
                              <a:gd name="T73" fmla="*/ T72 w 512"/>
                              <a:gd name="T74" fmla="+- 0 4849 4609"/>
                              <a:gd name="T75" fmla="*/ 484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340" y="240"/>
                                </a:moveTo>
                                <a:lnTo>
                                  <a:pt x="339" y="244"/>
                                </a:lnTo>
                                <a:lnTo>
                                  <a:pt x="339" y="250"/>
                                </a:lnTo>
                                <a:lnTo>
                                  <a:pt x="343" y="244"/>
                                </a:lnTo>
                                <a:lnTo>
                                  <a:pt x="344" y="239"/>
                                </a:lnTo>
                                <a:lnTo>
                                  <a:pt x="343" y="233"/>
                                </a:lnTo>
                                <a:lnTo>
                                  <a:pt x="343" y="228"/>
                                </a:lnTo>
                                <a:lnTo>
                                  <a:pt x="338" y="221"/>
                                </a:lnTo>
                                <a:lnTo>
                                  <a:pt x="331" y="217"/>
                                </a:lnTo>
                                <a:lnTo>
                                  <a:pt x="324" y="217"/>
                                </a:lnTo>
                                <a:lnTo>
                                  <a:pt x="320" y="219"/>
                                </a:lnTo>
                                <a:lnTo>
                                  <a:pt x="317" y="225"/>
                                </a:lnTo>
                                <a:lnTo>
                                  <a:pt x="320" y="231"/>
                                </a:lnTo>
                                <a:lnTo>
                                  <a:pt x="324" y="233"/>
                                </a:lnTo>
                                <a:lnTo>
                                  <a:pt x="330" y="229"/>
                                </a:lnTo>
                                <a:lnTo>
                                  <a:pt x="335" y="226"/>
                                </a:lnTo>
                                <a:lnTo>
                                  <a:pt x="339" y="232"/>
                                </a:lnTo>
                                <a:lnTo>
                                  <a:pt x="339" y="236"/>
                                </a:lnTo>
                                <a:lnTo>
                                  <a:pt x="34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1169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337 5316"/>
                              <a:gd name="T1" fmla="*/ T0 w 512"/>
                              <a:gd name="T2" fmla="+- 0 5018 4609"/>
                              <a:gd name="T3" fmla="*/ 5018 h 512"/>
                              <a:gd name="T4" fmla="+- 0 5316 5316"/>
                              <a:gd name="T5" fmla="*/ T4 w 512"/>
                              <a:gd name="T6" fmla="+- 0 5038 4609"/>
                              <a:gd name="T7" fmla="*/ 5038 h 512"/>
                              <a:gd name="T8" fmla="+- 0 5400 5316"/>
                              <a:gd name="T9" fmla="*/ T8 w 512"/>
                              <a:gd name="T10" fmla="+- 0 5121 4609"/>
                              <a:gd name="T11" fmla="*/ 5121 h 512"/>
                              <a:gd name="T12" fmla="+- 0 5419 5316"/>
                              <a:gd name="T13" fmla="*/ T12 w 512"/>
                              <a:gd name="T14" fmla="+- 0 5101 4609"/>
                              <a:gd name="T15" fmla="*/ 5101 h 512"/>
                              <a:gd name="T16" fmla="+- 0 5416 5316"/>
                              <a:gd name="T17" fmla="*/ T16 w 512"/>
                              <a:gd name="T18" fmla="+- 0 5097 4609"/>
                              <a:gd name="T19" fmla="*/ 5097 h 512"/>
                              <a:gd name="T20" fmla="+- 0 5402 5316"/>
                              <a:gd name="T21" fmla="*/ T20 w 512"/>
                              <a:gd name="T22" fmla="+- 0 5111 4609"/>
                              <a:gd name="T23" fmla="*/ 5111 h 512"/>
                              <a:gd name="T24" fmla="+- 0 5327 5316"/>
                              <a:gd name="T25" fmla="*/ T24 w 512"/>
                              <a:gd name="T26" fmla="+- 0 5034 4609"/>
                              <a:gd name="T27" fmla="*/ 5034 h 512"/>
                              <a:gd name="T28" fmla="+- 0 5340 5316"/>
                              <a:gd name="T29" fmla="*/ T28 w 512"/>
                              <a:gd name="T30" fmla="+- 0 5022 4609"/>
                              <a:gd name="T31" fmla="*/ 5022 h 512"/>
                              <a:gd name="T32" fmla="+- 0 5337 5316"/>
                              <a:gd name="T33" fmla="*/ T32 w 512"/>
                              <a:gd name="T34" fmla="+- 0 5018 4609"/>
                              <a:gd name="T35" fmla="*/ 501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21" y="409"/>
                                </a:moveTo>
                                <a:lnTo>
                                  <a:pt x="0" y="429"/>
                                </a:lnTo>
                                <a:lnTo>
                                  <a:pt x="84" y="512"/>
                                </a:lnTo>
                                <a:lnTo>
                                  <a:pt x="103" y="492"/>
                                </a:lnTo>
                                <a:lnTo>
                                  <a:pt x="100" y="488"/>
                                </a:lnTo>
                                <a:lnTo>
                                  <a:pt x="86" y="502"/>
                                </a:lnTo>
                                <a:lnTo>
                                  <a:pt x="11" y="425"/>
                                </a:lnTo>
                                <a:lnTo>
                                  <a:pt x="24" y="413"/>
                                </a:lnTo>
                                <a:lnTo>
                                  <a:pt x="21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1170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408 5316"/>
                              <a:gd name="T1" fmla="*/ T0 w 512"/>
                              <a:gd name="T2" fmla="+- 0 5026 4609"/>
                              <a:gd name="T3" fmla="*/ 5026 h 512"/>
                              <a:gd name="T4" fmla="+- 0 5384 5316"/>
                              <a:gd name="T5" fmla="*/ T4 w 512"/>
                              <a:gd name="T6" fmla="+- 0 5050 4609"/>
                              <a:gd name="T7" fmla="*/ 5050 h 512"/>
                              <a:gd name="T8" fmla="+- 0 5391 5316"/>
                              <a:gd name="T9" fmla="*/ T8 w 512"/>
                              <a:gd name="T10" fmla="+- 0 5057 4609"/>
                              <a:gd name="T11" fmla="*/ 5057 h 512"/>
                              <a:gd name="T12" fmla="+- 0 5415 5316"/>
                              <a:gd name="T13" fmla="*/ T12 w 512"/>
                              <a:gd name="T14" fmla="+- 0 5033 4609"/>
                              <a:gd name="T15" fmla="*/ 5033 h 512"/>
                              <a:gd name="T16" fmla="+- 0 5408 5316"/>
                              <a:gd name="T17" fmla="*/ T16 w 512"/>
                              <a:gd name="T18" fmla="+- 0 5026 4609"/>
                              <a:gd name="T19" fmla="*/ 502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92" y="417"/>
                                </a:moveTo>
                                <a:lnTo>
                                  <a:pt x="68" y="441"/>
                                </a:lnTo>
                                <a:lnTo>
                                  <a:pt x="75" y="448"/>
                                </a:lnTo>
                                <a:lnTo>
                                  <a:pt x="99" y="424"/>
                                </a:lnTo>
                                <a:lnTo>
                                  <a:pt x="92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1171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446 5316"/>
                              <a:gd name="T1" fmla="*/ T0 w 512"/>
                              <a:gd name="T2" fmla="+- 0 5032 4609"/>
                              <a:gd name="T3" fmla="*/ 5032 h 512"/>
                              <a:gd name="T4" fmla="+- 0 5455 5316"/>
                              <a:gd name="T5" fmla="*/ T4 w 512"/>
                              <a:gd name="T6" fmla="+- 0 5031 4609"/>
                              <a:gd name="T7" fmla="*/ 5031 h 512"/>
                              <a:gd name="T8" fmla="+- 0 5461 5316"/>
                              <a:gd name="T9" fmla="*/ T8 w 512"/>
                              <a:gd name="T10" fmla="+- 0 5025 4609"/>
                              <a:gd name="T11" fmla="*/ 5025 h 512"/>
                              <a:gd name="T12" fmla="+- 0 5464 5316"/>
                              <a:gd name="T13" fmla="*/ T12 w 512"/>
                              <a:gd name="T14" fmla="+- 0 5022 4609"/>
                              <a:gd name="T15" fmla="*/ 5022 h 512"/>
                              <a:gd name="T16" fmla="+- 0 5465 5316"/>
                              <a:gd name="T17" fmla="*/ T16 w 512"/>
                              <a:gd name="T18" fmla="+- 0 5017 4609"/>
                              <a:gd name="T19" fmla="*/ 5017 h 512"/>
                              <a:gd name="T20" fmla="+- 0 5466 5316"/>
                              <a:gd name="T21" fmla="*/ T20 w 512"/>
                              <a:gd name="T22" fmla="+- 0 5011 4609"/>
                              <a:gd name="T23" fmla="*/ 5011 h 512"/>
                              <a:gd name="T24" fmla="+- 0 5467 5316"/>
                              <a:gd name="T25" fmla="*/ T24 w 512"/>
                              <a:gd name="T26" fmla="+- 0 5006 4609"/>
                              <a:gd name="T27" fmla="*/ 5006 h 512"/>
                              <a:gd name="T28" fmla="+- 0 5466 5316"/>
                              <a:gd name="T29" fmla="*/ T28 w 512"/>
                              <a:gd name="T30" fmla="+- 0 5000 4609"/>
                              <a:gd name="T31" fmla="*/ 5000 h 512"/>
                              <a:gd name="T32" fmla="+- 0 5463 5316"/>
                              <a:gd name="T33" fmla="*/ T32 w 512"/>
                              <a:gd name="T34" fmla="+- 0 4993 4609"/>
                              <a:gd name="T35" fmla="*/ 4993 h 512"/>
                              <a:gd name="T36" fmla="+- 0 5461 5316"/>
                              <a:gd name="T37" fmla="*/ T36 w 512"/>
                              <a:gd name="T38" fmla="+- 0 4985 4609"/>
                              <a:gd name="T39" fmla="*/ 4985 h 512"/>
                              <a:gd name="T40" fmla="+- 0 5455 5316"/>
                              <a:gd name="T41" fmla="*/ T40 w 512"/>
                              <a:gd name="T42" fmla="+- 0 4978 4609"/>
                              <a:gd name="T43" fmla="*/ 4978 h 512"/>
                              <a:gd name="T44" fmla="+- 0 5448 5316"/>
                              <a:gd name="T45" fmla="*/ T44 w 512"/>
                              <a:gd name="T46" fmla="+- 0 4971 4609"/>
                              <a:gd name="T47" fmla="*/ 4971 h 512"/>
                              <a:gd name="T48" fmla="+- 0 5438 5316"/>
                              <a:gd name="T49" fmla="*/ T48 w 512"/>
                              <a:gd name="T50" fmla="+- 0 4961 4609"/>
                              <a:gd name="T51" fmla="*/ 4961 h 512"/>
                              <a:gd name="T52" fmla="+- 0 5427 5316"/>
                              <a:gd name="T53" fmla="*/ T52 w 512"/>
                              <a:gd name="T54" fmla="+- 0 4954 4609"/>
                              <a:gd name="T55" fmla="*/ 4954 h 512"/>
                              <a:gd name="T56" fmla="+- 0 5416 5316"/>
                              <a:gd name="T57" fmla="*/ T56 w 512"/>
                              <a:gd name="T58" fmla="+- 0 4953 4609"/>
                              <a:gd name="T59" fmla="*/ 4953 h 512"/>
                              <a:gd name="T60" fmla="+- 0 5408 5316"/>
                              <a:gd name="T61" fmla="*/ T60 w 512"/>
                              <a:gd name="T62" fmla="+- 0 4952 4609"/>
                              <a:gd name="T63" fmla="*/ 4952 h 512"/>
                              <a:gd name="T64" fmla="+- 0 5401 5316"/>
                              <a:gd name="T65" fmla="*/ T64 w 512"/>
                              <a:gd name="T66" fmla="+- 0 4954 4609"/>
                              <a:gd name="T67" fmla="*/ 4954 h 512"/>
                              <a:gd name="T68" fmla="+- 0 5395 5316"/>
                              <a:gd name="T69" fmla="*/ T68 w 512"/>
                              <a:gd name="T70" fmla="+- 0 4959 4609"/>
                              <a:gd name="T71" fmla="*/ 4959 h 512"/>
                              <a:gd name="T72" fmla="+- 0 5391 5316"/>
                              <a:gd name="T73" fmla="*/ T72 w 512"/>
                              <a:gd name="T74" fmla="+- 0 4966 4609"/>
                              <a:gd name="T75" fmla="*/ 4966 h 512"/>
                              <a:gd name="T76" fmla="+- 0 5391 5316"/>
                              <a:gd name="T77" fmla="*/ T76 w 512"/>
                              <a:gd name="T78" fmla="+- 0 4970 4609"/>
                              <a:gd name="T79" fmla="*/ 4970 h 512"/>
                              <a:gd name="T80" fmla="+- 0 5390 5316"/>
                              <a:gd name="T81" fmla="*/ T80 w 512"/>
                              <a:gd name="T82" fmla="+- 0 4977 4609"/>
                              <a:gd name="T83" fmla="*/ 4977 h 512"/>
                              <a:gd name="T84" fmla="+- 0 5390 5316"/>
                              <a:gd name="T85" fmla="*/ T84 w 512"/>
                              <a:gd name="T86" fmla="+- 0 4984 4609"/>
                              <a:gd name="T87" fmla="*/ 4984 h 512"/>
                              <a:gd name="T88" fmla="+- 0 5393 5316"/>
                              <a:gd name="T89" fmla="*/ T88 w 512"/>
                              <a:gd name="T90" fmla="+- 0 4991 4609"/>
                              <a:gd name="T91" fmla="*/ 4991 h 512"/>
                              <a:gd name="T92" fmla="+- 0 5396 5316"/>
                              <a:gd name="T93" fmla="*/ T92 w 512"/>
                              <a:gd name="T94" fmla="+- 0 4998 4609"/>
                              <a:gd name="T95" fmla="*/ 4998 h 512"/>
                              <a:gd name="T96" fmla="+- 0 5401 5316"/>
                              <a:gd name="T97" fmla="*/ T96 w 512"/>
                              <a:gd name="T98" fmla="+- 0 5006 4609"/>
                              <a:gd name="T99" fmla="*/ 5006 h 512"/>
                              <a:gd name="T100" fmla="+- 0 5408 5316"/>
                              <a:gd name="T101" fmla="*/ T100 w 512"/>
                              <a:gd name="T102" fmla="+- 0 5012 4609"/>
                              <a:gd name="T103" fmla="*/ 5012 h 512"/>
                              <a:gd name="T104" fmla="+- 0 5417 5316"/>
                              <a:gd name="T105" fmla="*/ T104 w 512"/>
                              <a:gd name="T106" fmla="+- 0 5020 4609"/>
                              <a:gd name="T107" fmla="*/ 5020 h 512"/>
                              <a:gd name="T108" fmla="+- 0 5414 5316"/>
                              <a:gd name="T109" fmla="*/ T108 w 512"/>
                              <a:gd name="T110" fmla="+- 0 4999 4609"/>
                              <a:gd name="T111" fmla="*/ 4999 h 512"/>
                              <a:gd name="T112" fmla="+- 0 5408 5316"/>
                              <a:gd name="T113" fmla="*/ T112 w 512"/>
                              <a:gd name="T114" fmla="+- 0 4993 4609"/>
                              <a:gd name="T115" fmla="*/ 4993 h 512"/>
                              <a:gd name="T116" fmla="+- 0 5403 5316"/>
                              <a:gd name="T117" fmla="*/ T116 w 512"/>
                              <a:gd name="T118" fmla="+- 0 4987 4609"/>
                              <a:gd name="T119" fmla="*/ 4987 h 512"/>
                              <a:gd name="T120" fmla="+- 0 5399 5316"/>
                              <a:gd name="T121" fmla="*/ T120 w 512"/>
                              <a:gd name="T122" fmla="+- 0 4980 4609"/>
                              <a:gd name="T123" fmla="*/ 4980 h 512"/>
                              <a:gd name="T124" fmla="+- 0 5396 5316"/>
                              <a:gd name="T125" fmla="*/ T124 w 512"/>
                              <a:gd name="T126" fmla="+- 0 4975 4609"/>
                              <a:gd name="T127" fmla="*/ 4975 h 512"/>
                              <a:gd name="T128" fmla="+- 0 5396 5316"/>
                              <a:gd name="T129" fmla="*/ T128 w 512"/>
                              <a:gd name="T130" fmla="+- 0 4964 4609"/>
                              <a:gd name="T131" fmla="*/ 4964 h 512"/>
                              <a:gd name="T132" fmla="+- 0 5402 5316"/>
                              <a:gd name="T133" fmla="*/ T132 w 512"/>
                              <a:gd name="T134" fmla="+- 0 4959 4609"/>
                              <a:gd name="T135" fmla="*/ 4959 h 512"/>
                              <a:gd name="T136" fmla="+- 0 5408 5316"/>
                              <a:gd name="T137" fmla="*/ T136 w 512"/>
                              <a:gd name="T138" fmla="+- 0 4959 4609"/>
                              <a:gd name="T139" fmla="*/ 4959 h 512"/>
                              <a:gd name="T140" fmla="+- 0 5412 5316"/>
                              <a:gd name="T141" fmla="*/ T140 w 512"/>
                              <a:gd name="T142" fmla="+- 0 4960 4609"/>
                              <a:gd name="T143" fmla="*/ 4960 h 512"/>
                              <a:gd name="T144" fmla="+- 0 5417 5316"/>
                              <a:gd name="T145" fmla="*/ T144 w 512"/>
                              <a:gd name="T146" fmla="+- 0 4962 4609"/>
                              <a:gd name="T147" fmla="*/ 4962 h 512"/>
                              <a:gd name="T148" fmla="+- 0 5423 5316"/>
                              <a:gd name="T149" fmla="*/ T148 w 512"/>
                              <a:gd name="T150" fmla="+- 0 4966 4609"/>
                              <a:gd name="T151" fmla="*/ 4966 h 512"/>
                              <a:gd name="T152" fmla="+- 0 5430 5316"/>
                              <a:gd name="T153" fmla="*/ T152 w 512"/>
                              <a:gd name="T154" fmla="+- 0 4971 4609"/>
                              <a:gd name="T155" fmla="*/ 4971 h 512"/>
                              <a:gd name="T156" fmla="+- 0 5436 5316"/>
                              <a:gd name="T157" fmla="*/ T156 w 512"/>
                              <a:gd name="T158" fmla="+- 0 4978 4609"/>
                              <a:gd name="T159" fmla="*/ 4978 h 512"/>
                              <a:gd name="T160" fmla="+- 0 5447 5316"/>
                              <a:gd name="T161" fmla="*/ T160 w 512"/>
                              <a:gd name="T162" fmla="+- 0 4987 4609"/>
                              <a:gd name="T163" fmla="*/ 4987 h 512"/>
                              <a:gd name="T164" fmla="+- 0 5454 5316"/>
                              <a:gd name="T165" fmla="*/ T164 w 512"/>
                              <a:gd name="T166" fmla="+- 0 4995 4609"/>
                              <a:gd name="T167" fmla="*/ 4995 h 512"/>
                              <a:gd name="T168" fmla="+- 0 5457 5316"/>
                              <a:gd name="T169" fmla="*/ T168 w 512"/>
                              <a:gd name="T170" fmla="+- 0 5002 4609"/>
                              <a:gd name="T171" fmla="*/ 5002 h 512"/>
                              <a:gd name="T172" fmla="+- 0 5459 5316"/>
                              <a:gd name="T173" fmla="*/ T172 w 512"/>
                              <a:gd name="T174" fmla="+- 0 5007 4609"/>
                              <a:gd name="T175" fmla="*/ 5007 h 512"/>
                              <a:gd name="T176" fmla="+- 0 5461 5316"/>
                              <a:gd name="T177" fmla="*/ T176 w 512"/>
                              <a:gd name="T178" fmla="+- 0 5014 4609"/>
                              <a:gd name="T179" fmla="*/ 5014 h 512"/>
                              <a:gd name="T180" fmla="+- 0 5459 5316"/>
                              <a:gd name="T181" fmla="*/ T180 w 512"/>
                              <a:gd name="T182" fmla="+- 0 5019 4609"/>
                              <a:gd name="T183" fmla="*/ 5019 h 512"/>
                              <a:gd name="T184" fmla="+- 0 5454 5316"/>
                              <a:gd name="T185" fmla="*/ T184 w 512"/>
                              <a:gd name="T186" fmla="+- 0 5025 4609"/>
                              <a:gd name="T187" fmla="*/ 5025 h 512"/>
                              <a:gd name="T188" fmla="+- 0 5449 5316"/>
                              <a:gd name="T189" fmla="*/ T188 w 512"/>
                              <a:gd name="T190" fmla="+- 0 5025 4609"/>
                              <a:gd name="T191" fmla="*/ 5025 h 512"/>
                              <a:gd name="T192" fmla="+- 0 5443 5316"/>
                              <a:gd name="T193" fmla="*/ T192 w 512"/>
                              <a:gd name="T194" fmla="+- 0 5023 4609"/>
                              <a:gd name="T195" fmla="*/ 5023 h 512"/>
                              <a:gd name="T196" fmla="+- 0 5435 5316"/>
                              <a:gd name="T197" fmla="*/ T196 w 512"/>
                              <a:gd name="T198" fmla="+- 0 5019 4609"/>
                              <a:gd name="T199" fmla="*/ 5019 h 512"/>
                              <a:gd name="T200" fmla="+- 0 5435 5316"/>
                              <a:gd name="T201" fmla="*/ T200 w 512"/>
                              <a:gd name="T202" fmla="+- 0 5029 4609"/>
                              <a:gd name="T203" fmla="*/ 5029 h 512"/>
                              <a:gd name="T204" fmla="+- 0 5446 5316"/>
                              <a:gd name="T205" fmla="*/ T204 w 512"/>
                              <a:gd name="T206" fmla="+- 0 5032 4609"/>
                              <a:gd name="T207" fmla="*/ 503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130" y="423"/>
                                </a:moveTo>
                                <a:lnTo>
                                  <a:pt x="139" y="422"/>
                                </a:lnTo>
                                <a:lnTo>
                                  <a:pt x="145" y="416"/>
                                </a:lnTo>
                                <a:lnTo>
                                  <a:pt x="148" y="413"/>
                                </a:lnTo>
                                <a:lnTo>
                                  <a:pt x="149" y="408"/>
                                </a:lnTo>
                                <a:lnTo>
                                  <a:pt x="150" y="402"/>
                                </a:lnTo>
                                <a:lnTo>
                                  <a:pt x="151" y="397"/>
                                </a:lnTo>
                                <a:lnTo>
                                  <a:pt x="150" y="391"/>
                                </a:lnTo>
                                <a:lnTo>
                                  <a:pt x="147" y="384"/>
                                </a:lnTo>
                                <a:lnTo>
                                  <a:pt x="145" y="376"/>
                                </a:lnTo>
                                <a:lnTo>
                                  <a:pt x="139" y="369"/>
                                </a:lnTo>
                                <a:lnTo>
                                  <a:pt x="132" y="362"/>
                                </a:lnTo>
                                <a:lnTo>
                                  <a:pt x="122" y="352"/>
                                </a:lnTo>
                                <a:lnTo>
                                  <a:pt x="111" y="345"/>
                                </a:lnTo>
                                <a:lnTo>
                                  <a:pt x="100" y="344"/>
                                </a:lnTo>
                                <a:lnTo>
                                  <a:pt x="92" y="343"/>
                                </a:lnTo>
                                <a:lnTo>
                                  <a:pt x="85" y="345"/>
                                </a:lnTo>
                                <a:lnTo>
                                  <a:pt x="79" y="350"/>
                                </a:lnTo>
                                <a:lnTo>
                                  <a:pt x="75" y="357"/>
                                </a:lnTo>
                                <a:lnTo>
                                  <a:pt x="75" y="361"/>
                                </a:lnTo>
                                <a:lnTo>
                                  <a:pt x="74" y="368"/>
                                </a:lnTo>
                                <a:lnTo>
                                  <a:pt x="74" y="375"/>
                                </a:lnTo>
                                <a:lnTo>
                                  <a:pt x="77" y="382"/>
                                </a:lnTo>
                                <a:lnTo>
                                  <a:pt x="80" y="389"/>
                                </a:lnTo>
                                <a:lnTo>
                                  <a:pt x="85" y="397"/>
                                </a:lnTo>
                                <a:lnTo>
                                  <a:pt x="92" y="403"/>
                                </a:lnTo>
                                <a:lnTo>
                                  <a:pt x="101" y="411"/>
                                </a:lnTo>
                                <a:lnTo>
                                  <a:pt x="98" y="390"/>
                                </a:lnTo>
                                <a:lnTo>
                                  <a:pt x="92" y="384"/>
                                </a:lnTo>
                                <a:lnTo>
                                  <a:pt x="87" y="378"/>
                                </a:lnTo>
                                <a:lnTo>
                                  <a:pt x="83" y="371"/>
                                </a:lnTo>
                                <a:lnTo>
                                  <a:pt x="80" y="366"/>
                                </a:lnTo>
                                <a:lnTo>
                                  <a:pt x="80" y="355"/>
                                </a:lnTo>
                                <a:lnTo>
                                  <a:pt x="86" y="350"/>
                                </a:lnTo>
                                <a:lnTo>
                                  <a:pt x="92" y="350"/>
                                </a:lnTo>
                                <a:lnTo>
                                  <a:pt x="96" y="351"/>
                                </a:lnTo>
                                <a:lnTo>
                                  <a:pt x="101" y="353"/>
                                </a:lnTo>
                                <a:lnTo>
                                  <a:pt x="107" y="357"/>
                                </a:lnTo>
                                <a:lnTo>
                                  <a:pt x="114" y="362"/>
                                </a:lnTo>
                                <a:lnTo>
                                  <a:pt x="120" y="369"/>
                                </a:lnTo>
                                <a:lnTo>
                                  <a:pt x="131" y="378"/>
                                </a:lnTo>
                                <a:lnTo>
                                  <a:pt x="138" y="386"/>
                                </a:lnTo>
                                <a:lnTo>
                                  <a:pt x="141" y="393"/>
                                </a:lnTo>
                                <a:lnTo>
                                  <a:pt x="143" y="398"/>
                                </a:lnTo>
                                <a:lnTo>
                                  <a:pt x="145" y="405"/>
                                </a:lnTo>
                                <a:lnTo>
                                  <a:pt x="143" y="410"/>
                                </a:lnTo>
                                <a:lnTo>
                                  <a:pt x="138" y="416"/>
                                </a:lnTo>
                                <a:lnTo>
                                  <a:pt x="133" y="416"/>
                                </a:lnTo>
                                <a:lnTo>
                                  <a:pt x="127" y="414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20"/>
                                </a:lnTo>
                                <a:lnTo>
                                  <a:pt x="13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1172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414 5316"/>
                              <a:gd name="T1" fmla="*/ T0 w 512"/>
                              <a:gd name="T2" fmla="+- 0 4999 4609"/>
                              <a:gd name="T3" fmla="*/ 4999 h 512"/>
                              <a:gd name="T4" fmla="+- 0 5417 5316"/>
                              <a:gd name="T5" fmla="*/ T4 w 512"/>
                              <a:gd name="T6" fmla="+- 0 5020 4609"/>
                              <a:gd name="T7" fmla="*/ 5020 h 512"/>
                              <a:gd name="T8" fmla="+- 0 5425 5316"/>
                              <a:gd name="T9" fmla="*/ T8 w 512"/>
                              <a:gd name="T10" fmla="+- 0 5026 4609"/>
                              <a:gd name="T11" fmla="*/ 5026 h 512"/>
                              <a:gd name="T12" fmla="+- 0 5435 5316"/>
                              <a:gd name="T13" fmla="*/ T12 w 512"/>
                              <a:gd name="T14" fmla="+- 0 5029 4609"/>
                              <a:gd name="T15" fmla="*/ 5029 h 512"/>
                              <a:gd name="T16" fmla="+- 0 5435 5316"/>
                              <a:gd name="T17" fmla="*/ T16 w 512"/>
                              <a:gd name="T18" fmla="+- 0 5019 4609"/>
                              <a:gd name="T19" fmla="*/ 5019 h 512"/>
                              <a:gd name="T20" fmla="+- 0 5427 5316"/>
                              <a:gd name="T21" fmla="*/ T20 w 512"/>
                              <a:gd name="T22" fmla="+- 0 5014 4609"/>
                              <a:gd name="T23" fmla="*/ 5014 h 512"/>
                              <a:gd name="T24" fmla="+- 0 5418 5316"/>
                              <a:gd name="T25" fmla="*/ T24 w 512"/>
                              <a:gd name="T26" fmla="+- 0 5004 4609"/>
                              <a:gd name="T27" fmla="*/ 5004 h 512"/>
                              <a:gd name="T28" fmla="+- 0 5414 5316"/>
                              <a:gd name="T29" fmla="*/ T28 w 512"/>
                              <a:gd name="T30" fmla="+- 0 4999 4609"/>
                              <a:gd name="T31" fmla="*/ 499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98" y="390"/>
                                </a:moveTo>
                                <a:lnTo>
                                  <a:pt x="101" y="411"/>
                                </a:lnTo>
                                <a:lnTo>
                                  <a:pt x="109" y="417"/>
                                </a:lnTo>
                                <a:lnTo>
                                  <a:pt x="119" y="420"/>
                                </a:lnTo>
                                <a:lnTo>
                                  <a:pt x="119" y="410"/>
                                </a:lnTo>
                                <a:lnTo>
                                  <a:pt x="111" y="405"/>
                                </a:lnTo>
                                <a:lnTo>
                                  <a:pt x="102" y="395"/>
                                </a:lnTo>
                                <a:lnTo>
                                  <a:pt x="98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1173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486 5316"/>
                              <a:gd name="T1" fmla="*/ T0 w 512"/>
                              <a:gd name="T2" fmla="+- 0 4979 4609"/>
                              <a:gd name="T3" fmla="*/ 4979 h 512"/>
                              <a:gd name="T4" fmla="+- 0 5485 5316"/>
                              <a:gd name="T5" fmla="*/ T4 w 512"/>
                              <a:gd name="T6" fmla="+- 0 4980 4609"/>
                              <a:gd name="T7" fmla="*/ 4980 h 512"/>
                              <a:gd name="T8" fmla="+- 0 5483 5316"/>
                              <a:gd name="T9" fmla="*/ T8 w 512"/>
                              <a:gd name="T10" fmla="+- 0 4986 4609"/>
                              <a:gd name="T11" fmla="*/ 4986 h 512"/>
                              <a:gd name="T12" fmla="+- 0 5487 5316"/>
                              <a:gd name="T13" fmla="*/ T12 w 512"/>
                              <a:gd name="T14" fmla="+- 0 4991 4609"/>
                              <a:gd name="T15" fmla="*/ 4991 h 512"/>
                              <a:gd name="T16" fmla="+- 0 5493 5316"/>
                              <a:gd name="T17" fmla="*/ T16 w 512"/>
                              <a:gd name="T18" fmla="+- 0 4992 4609"/>
                              <a:gd name="T19" fmla="*/ 4992 h 512"/>
                              <a:gd name="T20" fmla="+- 0 5497 5316"/>
                              <a:gd name="T21" fmla="*/ T20 w 512"/>
                              <a:gd name="T22" fmla="+- 0 4988 4609"/>
                              <a:gd name="T23" fmla="*/ 4988 h 512"/>
                              <a:gd name="T24" fmla="+- 0 5498 5316"/>
                              <a:gd name="T25" fmla="*/ T24 w 512"/>
                              <a:gd name="T26" fmla="+- 0 4984 4609"/>
                              <a:gd name="T27" fmla="*/ 4984 h 512"/>
                              <a:gd name="T28" fmla="+- 0 5496 5316"/>
                              <a:gd name="T29" fmla="*/ T28 w 512"/>
                              <a:gd name="T30" fmla="+- 0 4979 4609"/>
                              <a:gd name="T31" fmla="*/ 4979 h 512"/>
                              <a:gd name="T32" fmla="+- 0 5491 5316"/>
                              <a:gd name="T33" fmla="*/ T32 w 512"/>
                              <a:gd name="T34" fmla="+- 0 4977 4609"/>
                              <a:gd name="T35" fmla="*/ 4977 h 512"/>
                              <a:gd name="T36" fmla="+- 0 5486 5316"/>
                              <a:gd name="T37" fmla="*/ T36 w 512"/>
                              <a:gd name="T38" fmla="+- 0 4979 4609"/>
                              <a:gd name="T39" fmla="*/ 497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170" y="370"/>
                                </a:moveTo>
                                <a:lnTo>
                                  <a:pt x="169" y="371"/>
                                </a:lnTo>
                                <a:lnTo>
                                  <a:pt x="167" y="377"/>
                                </a:lnTo>
                                <a:lnTo>
                                  <a:pt x="171" y="382"/>
                                </a:lnTo>
                                <a:lnTo>
                                  <a:pt x="177" y="383"/>
                                </a:lnTo>
                                <a:lnTo>
                                  <a:pt x="181" y="379"/>
                                </a:lnTo>
                                <a:lnTo>
                                  <a:pt x="182" y="375"/>
                                </a:lnTo>
                                <a:lnTo>
                                  <a:pt x="180" y="370"/>
                                </a:lnTo>
                                <a:lnTo>
                                  <a:pt x="175" y="368"/>
                                </a:lnTo>
                                <a:lnTo>
                                  <a:pt x="17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Freeform 1174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463 5316"/>
                              <a:gd name="T1" fmla="*/ T0 w 512"/>
                              <a:gd name="T2" fmla="+- 0 4920 4609"/>
                              <a:gd name="T3" fmla="*/ 4920 h 512"/>
                              <a:gd name="T4" fmla="+- 0 5463 5316"/>
                              <a:gd name="T5" fmla="*/ T4 w 512"/>
                              <a:gd name="T6" fmla="+- 0 4912 4609"/>
                              <a:gd name="T7" fmla="*/ 4912 h 512"/>
                              <a:gd name="T8" fmla="+- 0 5464 5316"/>
                              <a:gd name="T9" fmla="*/ T8 w 512"/>
                              <a:gd name="T10" fmla="+- 0 4907 4609"/>
                              <a:gd name="T11" fmla="*/ 4907 h 512"/>
                              <a:gd name="T12" fmla="+- 0 5465 5316"/>
                              <a:gd name="T13" fmla="*/ T12 w 512"/>
                              <a:gd name="T14" fmla="+- 0 4904 4609"/>
                              <a:gd name="T15" fmla="*/ 4904 h 512"/>
                              <a:gd name="T16" fmla="+- 0 5472 5316"/>
                              <a:gd name="T17" fmla="*/ T16 w 512"/>
                              <a:gd name="T18" fmla="+- 0 4897 4609"/>
                              <a:gd name="T19" fmla="*/ 4897 h 512"/>
                              <a:gd name="T20" fmla="+- 0 5477 5316"/>
                              <a:gd name="T21" fmla="*/ T20 w 512"/>
                              <a:gd name="T22" fmla="+- 0 4896 4609"/>
                              <a:gd name="T23" fmla="*/ 4896 h 512"/>
                              <a:gd name="T24" fmla="+- 0 5486 5316"/>
                              <a:gd name="T25" fmla="*/ T24 w 512"/>
                              <a:gd name="T26" fmla="+- 0 4896 4609"/>
                              <a:gd name="T27" fmla="*/ 4896 h 512"/>
                              <a:gd name="T28" fmla="+- 0 5490 5316"/>
                              <a:gd name="T29" fmla="*/ T28 w 512"/>
                              <a:gd name="T30" fmla="+- 0 4898 4609"/>
                              <a:gd name="T31" fmla="*/ 4898 h 512"/>
                              <a:gd name="T32" fmla="+- 0 5495 5316"/>
                              <a:gd name="T33" fmla="*/ T32 w 512"/>
                              <a:gd name="T34" fmla="+- 0 4901 4609"/>
                              <a:gd name="T35" fmla="*/ 4901 h 512"/>
                              <a:gd name="T36" fmla="+- 0 5499 5316"/>
                              <a:gd name="T37" fmla="*/ T36 w 512"/>
                              <a:gd name="T38" fmla="+- 0 4907 4609"/>
                              <a:gd name="T39" fmla="*/ 4907 h 512"/>
                              <a:gd name="T40" fmla="+- 0 5504 5316"/>
                              <a:gd name="T41" fmla="*/ T40 w 512"/>
                              <a:gd name="T42" fmla="+- 0 4914 4609"/>
                              <a:gd name="T43" fmla="*/ 4914 h 512"/>
                              <a:gd name="T44" fmla="+- 0 5505 5316"/>
                              <a:gd name="T45" fmla="*/ T44 w 512"/>
                              <a:gd name="T46" fmla="+- 0 4925 4609"/>
                              <a:gd name="T47" fmla="*/ 4925 h 512"/>
                              <a:gd name="T48" fmla="+- 0 5506 5316"/>
                              <a:gd name="T49" fmla="*/ T48 w 512"/>
                              <a:gd name="T50" fmla="+- 0 4930 4609"/>
                              <a:gd name="T51" fmla="*/ 4930 h 512"/>
                              <a:gd name="T52" fmla="+- 0 5507 5316"/>
                              <a:gd name="T53" fmla="*/ T52 w 512"/>
                              <a:gd name="T54" fmla="+- 0 4949 4609"/>
                              <a:gd name="T55" fmla="*/ 4949 h 512"/>
                              <a:gd name="T56" fmla="+- 0 5506 5316"/>
                              <a:gd name="T57" fmla="*/ T56 w 512"/>
                              <a:gd name="T58" fmla="+- 0 4972 4609"/>
                              <a:gd name="T59" fmla="*/ 4972 h 512"/>
                              <a:gd name="T60" fmla="+- 0 5509 5316"/>
                              <a:gd name="T61" fmla="*/ T60 w 512"/>
                              <a:gd name="T62" fmla="+- 0 4975 4609"/>
                              <a:gd name="T63" fmla="*/ 4975 h 512"/>
                              <a:gd name="T64" fmla="+- 0 5545 5316"/>
                              <a:gd name="T65" fmla="*/ T64 w 512"/>
                              <a:gd name="T66" fmla="+- 0 4937 4609"/>
                              <a:gd name="T67" fmla="*/ 4937 h 512"/>
                              <a:gd name="T68" fmla="+- 0 5537 5316"/>
                              <a:gd name="T69" fmla="*/ T68 w 512"/>
                              <a:gd name="T70" fmla="+- 0 4921 4609"/>
                              <a:gd name="T71" fmla="*/ 4921 h 512"/>
                              <a:gd name="T72" fmla="+- 0 5536 5316"/>
                              <a:gd name="T73" fmla="*/ T72 w 512"/>
                              <a:gd name="T74" fmla="+- 0 4924 4609"/>
                              <a:gd name="T75" fmla="*/ 4924 h 512"/>
                              <a:gd name="T76" fmla="+- 0 5536 5316"/>
                              <a:gd name="T77" fmla="*/ T76 w 512"/>
                              <a:gd name="T78" fmla="+- 0 4930 4609"/>
                              <a:gd name="T79" fmla="*/ 4930 h 512"/>
                              <a:gd name="T80" fmla="+- 0 5533 5316"/>
                              <a:gd name="T81" fmla="*/ T80 w 512"/>
                              <a:gd name="T82" fmla="+- 0 4936 4609"/>
                              <a:gd name="T83" fmla="*/ 4936 h 512"/>
                              <a:gd name="T84" fmla="+- 0 5528 5316"/>
                              <a:gd name="T85" fmla="*/ T84 w 512"/>
                              <a:gd name="T86" fmla="+- 0 4941 4609"/>
                              <a:gd name="T87" fmla="*/ 4941 h 512"/>
                              <a:gd name="T88" fmla="+- 0 5511 5316"/>
                              <a:gd name="T89" fmla="*/ T88 w 512"/>
                              <a:gd name="T90" fmla="+- 0 4958 4609"/>
                              <a:gd name="T91" fmla="*/ 4958 h 512"/>
                              <a:gd name="T92" fmla="+- 0 5511 5316"/>
                              <a:gd name="T93" fmla="*/ T92 w 512"/>
                              <a:gd name="T94" fmla="+- 0 4928 4609"/>
                              <a:gd name="T95" fmla="*/ 4928 h 512"/>
                              <a:gd name="T96" fmla="+- 0 5510 5316"/>
                              <a:gd name="T97" fmla="*/ T96 w 512"/>
                              <a:gd name="T98" fmla="+- 0 4917 4609"/>
                              <a:gd name="T99" fmla="*/ 4917 h 512"/>
                              <a:gd name="T100" fmla="+- 0 5509 5316"/>
                              <a:gd name="T101" fmla="*/ T100 w 512"/>
                              <a:gd name="T102" fmla="+- 0 4908 4609"/>
                              <a:gd name="T103" fmla="*/ 4908 h 512"/>
                              <a:gd name="T104" fmla="+- 0 5505 5316"/>
                              <a:gd name="T105" fmla="*/ T104 w 512"/>
                              <a:gd name="T106" fmla="+- 0 4901 4609"/>
                              <a:gd name="T107" fmla="*/ 4901 h 512"/>
                              <a:gd name="T108" fmla="+- 0 5504 5316"/>
                              <a:gd name="T109" fmla="*/ T108 w 512"/>
                              <a:gd name="T110" fmla="+- 0 4897 4609"/>
                              <a:gd name="T111" fmla="*/ 4897 h 512"/>
                              <a:gd name="T112" fmla="+- 0 5502 5316"/>
                              <a:gd name="T113" fmla="*/ T112 w 512"/>
                              <a:gd name="T114" fmla="+- 0 4892 4609"/>
                              <a:gd name="T115" fmla="*/ 4892 h 512"/>
                              <a:gd name="T116" fmla="+- 0 5498 5316"/>
                              <a:gd name="T117" fmla="*/ T116 w 512"/>
                              <a:gd name="T118" fmla="+- 0 4889 4609"/>
                              <a:gd name="T119" fmla="*/ 4889 h 512"/>
                              <a:gd name="T120" fmla="+- 0 5494 5316"/>
                              <a:gd name="T121" fmla="*/ T120 w 512"/>
                              <a:gd name="T122" fmla="+- 0 4884 4609"/>
                              <a:gd name="T123" fmla="*/ 4884 h 512"/>
                              <a:gd name="T124" fmla="+- 0 5488 5316"/>
                              <a:gd name="T125" fmla="*/ T124 w 512"/>
                              <a:gd name="T126" fmla="+- 0 4883 4609"/>
                              <a:gd name="T127" fmla="*/ 4883 h 512"/>
                              <a:gd name="T128" fmla="+- 0 5475 5316"/>
                              <a:gd name="T129" fmla="*/ T128 w 512"/>
                              <a:gd name="T130" fmla="+- 0 4883 4609"/>
                              <a:gd name="T131" fmla="*/ 4883 h 512"/>
                              <a:gd name="T132" fmla="+- 0 5470 5316"/>
                              <a:gd name="T133" fmla="*/ T132 w 512"/>
                              <a:gd name="T134" fmla="+- 0 4885 4609"/>
                              <a:gd name="T135" fmla="*/ 4885 h 512"/>
                              <a:gd name="T136" fmla="+- 0 5464 5316"/>
                              <a:gd name="T137" fmla="*/ T136 w 512"/>
                              <a:gd name="T138" fmla="+- 0 4891 4609"/>
                              <a:gd name="T139" fmla="*/ 4891 h 512"/>
                              <a:gd name="T140" fmla="+- 0 5459 5316"/>
                              <a:gd name="T141" fmla="*/ T140 w 512"/>
                              <a:gd name="T142" fmla="+- 0 4896 4609"/>
                              <a:gd name="T143" fmla="*/ 4896 h 512"/>
                              <a:gd name="T144" fmla="+- 0 5457 5316"/>
                              <a:gd name="T145" fmla="*/ T144 w 512"/>
                              <a:gd name="T146" fmla="+- 0 4901 4609"/>
                              <a:gd name="T147" fmla="*/ 4901 h 512"/>
                              <a:gd name="T148" fmla="+- 0 5457 5316"/>
                              <a:gd name="T149" fmla="*/ T148 w 512"/>
                              <a:gd name="T150" fmla="+- 0 4913 4609"/>
                              <a:gd name="T151" fmla="*/ 4913 h 512"/>
                              <a:gd name="T152" fmla="+- 0 5459 5316"/>
                              <a:gd name="T153" fmla="*/ T152 w 512"/>
                              <a:gd name="T154" fmla="+- 0 4920 4609"/>
                              <a:gd name="T155" fmla="*/ 4920 h 512"/>
                              <a:gd name="T156" fmla="+- 0 5464 5316"/>
                              <a:gd name="T157" fmla="*/ T156 w 512"/>
                              <a:gd name="T158" fmla="+- 0 4927 4609"/>
                              <a:gd name="T159" fmla="*/ 4927 h 512"/>
                              <a:gd name="T160" fmla="+- 0 5465 5316"/>
                              <a:gd name="T161" fmla="*/ T160 w 512"/>
                              <a:gd name="T162" fmla="+- 0 4924 4609"/>
                              <a:gd name="T163" fmla="*/ 4924 h 512"/>
                              <a:gd name="T164" fmla="+- 0 5463 5316"/>
                              <a:gd name="T165" fmla="*/ T164 w 512"/>
                              <a:gd name="T166" fmla="+- 0 4920 4609"/>
                              <a:gd name="T167" fmla="*/ 492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147" y="311"/>
                                </a:moveTo>
                                <a:lnTo>
                                  <a:pt x="147" y="303"/>
                                </a:lnTo>
                                <a:lnTo>
                                  <a:pt x="148" y="298"/>
                                </a:lnTo>
                                <a:lnTo>
                                  <a:pt x="149" y="295"/>
                                </a:lnTo>
                                <a:lnTo>
                                  <a:pt x="156" y="288"/>
                                </a:lnTo>
                                <a:lnTo>
                                  <a:pt x="161" y="287"/>
                                </a:lnTo>
                                <a:lnTo>
                                  <a:pt x="170" y="287"/>
                                </a:lnTo>
                                <a:lnTo>
                                  <a:pt x="174" y="289"/>
                                </a:lnTo>
                                <a:lnTo>
                                  <a:pt x="179" y="292"/>
                                </a:lnTo>
                                <a:lnTo>
                                  <a:pt x="183" y="298"/>
                                </a:lnTo>
                                <a:lnTo>
                                  <a:pt x="188" y="305"/>
                                </a:lnTo>
                                <a:lnTo>
                                  <a:pt x="189" y="316"/>
                                </a:lnTo>
                                <a:lnTo>
                                  <a:pt x="190" y="321"/>
                                </a:lnTo>
                                <a:lnTo>
                                  <a:pt x="191" y="340"/>
                                </a:lnTo>
                                <a:lnTo>
                                  <a:pt x="190" y="363"/>
                                </a:lnTo>
                                <a:lnTo>
                                  <a:pt x="193" y="366"/>
                                </a:lnTo>
                                <a:lnTo>
                                  <a:pt x="229" y="328"/>
                                </a:lnTo>
                                <a:lnTo>
                                  <a:pt x="221" y="312"/>
                                </a:lnTo>
                                <a:lnTo>
                                  <a:pt x="220" y="315"/>
                                </a:lnTo>
                                <a:lnTo>
                                  <a:pt x="220" y="321"/>
                                </a:lnTo>
                                <a:lnTo>
                                  <a:pt x="217" y="327"/>
                                </a:lnTo>
                                <a:lnTo>
                                  <a:pt x="212" y="332"/>
                                </a:lnTo>
                                <a:lnTo>
                                  <a:pt x="195" y="349"/>
                                </a:lnTo>
                                <a:lnTo>
                                  <a:pt x="195" y="319"/>
                                </a:lnTo>
                                <a:lnTo>
                                  <a:pt x="194" y="308"/>
                                </a:lnTo>
                                <a:lnTo>
                                  <a:pt x="193" y="299"/>
                                </a:lnTo>
                                <a:lnTo>
                                  <a:pt x="189" y="292"/>
                                </a:lnTo>
                                <a:lnTo>
                                  <a:pt x="188" y="288"/>
                                </a:lnTo>
                                <a:lnTo>
                                  <a:pt x="186" y="283"/>
                                </a:lnTo>
                                <a:lnTo>
                                  <a:pt x="182" y="280"/>
                                </a:lnTo>
                                <a:lnTo>
                                  <a:pt x="178" y="275"/>
                                </a:lnTo>
                                <a:lnTo>
                                  <a:pt x="172" y="274"/>
                                </a:lnTo>
                                <a:lnTo>
                                  <a:pt x="159" y="274"/>
                                </a:lnTo>
                                <a:lnTo>
                                  <a:pt x="154" y="276"/>
                                </a:lnTo>
                                <a:lnTo>
                                  <a:pt x="148" y="282"/>
                                </a:lnTo>
                                <a:lnTo>
                                  <a:pt x="143" y="287"/>
                                </a:lnTo>
                                <a:lnTo>
                                  <a:pt x="141" y="292"/>
                                </a:lnTo>
                                <a:lnTo>
                                  <a:pt x="141" y="304"/>
                                </a:lnTo>
                                <a:lnTo>
                                  <a:pt x="143" y="311"/>
                                </a:lnTo>
                                <a:lnTo>
                                  <a:pt x="148" y="318"/>
                                </a:lnTo>
                                <a:lnTo>
                                  <a:pt x="149" y="315"/>
                                </a:lnTo>
                                <a:lnTo>
                                  <a:pt x="147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Freeform 1175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554 5316"/>
                              <a:gd name="T1" fmla="*/ T0 w 512"/>
                              <a:gd name="T2" fmla="+- 0 4799 4609"/>
                              <a:gd name="T3" fmla="*/ 4799 h 512"/>
                              <a:gd name="T4" fmla="+- 0 5550 5316"/>
                              <a:gd name="T5" fmla="*/ T4 w 512"/>
                              <a:gd name="T6" fmla="+- 0 4804 4609"/>
                              <a:gd name="T7" fmla="*/ 4804 h 512"/>
                              <a:gd name="T8" fmla="+- 0 5572 5316"/>
                              <a:gd name="T9" fmla="*/ T8 w 512"/>
                              <a:gd name="T10" fmla="+- 0 4916 4609"/>
                              <a:gd name="T11" fmla="*/ 4916 h 512"/>
                              <a:gd name="T12" fmla="+- 0 5575 5316"/>
                              <a:gd name="T13" fmla="*/ T12 w 512"/>
                              <a:gd name="T14" fmla="+- 0 4913 4609"/>
                              <a:gd name="T15" fmla="*/ 4913 h 512"/>
                              <a:gd name="T16" fmla="+- 0 5554 5316"/>
                              <a:gd name="T17" fmla="*/ T16 w 512"/>
                              <a:gd name="T18" fmla="+- 0 4799 4609"/>
                              <a:gd name="T19" fmla="*/ 479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238" y="190"/>
                                </a:moveTo>
                                <a:lnTo>
                                  <a:pt x="234" y="195"/>
                                </a:lnTo>
                                <a:lnTo>
                                  <a:pt x="256" y="307"/>
                                </a:lnTo>
                                <a:lnTo>
                                  <a:pt x="259" y="304"/>
                                </a:lnTo>
                                <a:lnTo>
                                  <a:pt x="23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1176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540 5316"/>
                              <a:gd name="T1" fmla="*/ T0 w 512"/>
                              <a:gd name="T2" fmla="+- 0 4876 4609"/>
                              <a:gd name="T3" fmla="*/ 4876 h 512"/>
                              <a:gd name="T4" fmla="+- 0 5537 5316"/>
                              <a:gd name="T5" fmla="*/ T4 w 512"/>
                              <a:gd name="T6" fmla="+- 0 4881 4609"/>
                              <a:gd name="T7" fmla="*/ 4881 h 512"/>
                              <a:gd name="T8" fmla="+- 0 5533 5316"/>
                              <a:gd name="T9" fmla="*/ T8 w 512"/>
                              <a:gd name="T10" fmla="+- 0 4881 4609"/>
                              <a:gd name="T11" fmla="*/ 4881 h 512"/>
                              <a:gd name="T12" fmla="+- 0 5528 5316"/>
                              <a:gd name="T13" fmla="*/ T12 w 512"/>
                              <a:gd name="T14" fmla="+- 0 4880 4609"/>
                              <a:gd name="T15" fmla="*/ 4880 h 512"/>
                              <a:gd name="T16" fmla="+- 0 5522 5316"/>
                              <a:gd name="T17" fmla="*/ T16 w 512"/>
                              <a:gd name="T18" fmla="+- 0 4875 4609"/>
                              <a:gd name="T19" fmla="*/ 4875 h 512"/>
                              <a:gd name="T20" fmla="+- 0 5518 5316"/>
                              <a:gd name="T21" fmla="*/ T20 w 512"/>
                              <a:gd name="T22" fmla="+- 0 4870 4609"/>
                              <a:gd name="T23" fmla="*/ 4870 h 512"/>
                              <a:gd name="T24" fmla="+- 0 5512 5316"/>
                              <a:gd name="T25" fmla="*/ T24 w 512"/>
                              <a:gd name="T26" fmla="+- 0 4865 4609"/>
                              <a:gd name="T27" fmla="*/ 4865 h 512"/>
                              <a:gd name="T28" fmla="+- 0 5509 5316"/>
                              <a:gd name="T29" fmla="*/ T28 w 512"/>
                              <a:gd name="T30" fmla="+- 0 4860 4609"/>
                              <a:gd name="T31" fmla="*/ 4860 h 512"/>
                              <a:gd name="T32" fmla="+- 0 5507 5316"/>
                              <a:gd name="T33" fmla="*/ T32 w 512"/>
                              <a:gd name="T34" fmla="+- 0 4854 4609"/>
                              <a:gd name="T35" fmla="*/ 4854 h 512"/>
                              <a:gd name="T36" fmla="+- 0 5511 5316"/>
                              <a:gd name="T37" fmla="*/ T36 w 512"/>
                              <a:gd name="T38" fmla="+- 0 4878 4609"/>
                              <a:gd name="T39" fmla="*/ 4878 h 512"/>
                              <a:gd name="T40" fmla="+- 0 5517 5316"/>
                              <a:gd name="T41" fmla="*/ T40 w 512"/>
                              <a:gd name="T42" fmla="+- 0 4884 4609"/>
                              <a:gd name="T43" fmla="*/ 4884 h 512"/>
                              <a:gd name="T44" fmla="+- 0 5521 5316"/>
                              <a:gd name="T45" fmla="*/ T44 w 512"/>
                              <a:gd name="T46" fmla="+- 0 4885 4609"/>
                              <a:gd name="T47" fmla="*/ 4885 h 512"/>
                              <a:gd name="T48" fmla="+- 0 5525 5316"/>
                              <a:gd name="T49" fmla="*/ T48 w 512"/>
                              <a:gd name="T50" fmla="+- 0 4886 4609"/>
                              <a:gd name="T51" fmla="*/ 4886 h 512"/>
                              <a:gd name="T52" fmla="+- 0 5532 5316"/>
                              <a:gd name="T53" fmla="*/ T52 w 512"/>
                              <a:gd name="T54" fmla="+- 0 4886 4609"/>
                              <a:gd name="T55" fmla="*/ 4886 h 512"/>
                              <a:gd name="T56" fmla="+- 0 5538 5316"/>
                              <a:gd name="T57" fmla="*/ T56 w 512"/>
                              <a:gd name="T58" fmla="+- 0 4884 4609"/>
                              <a:gd name="T59" fmla="*/ 4884 h 512"/>
                              <a:gd name="T60" fmla="+- 0 5540 5316"/>
                              <a:gd name="T61" fmla="*/ T60 w 512"/>
                              <a:gd name="T62" fmla="+- 0 4876 4609"/>
                              <a:gd name="T63" fmla="*/ 487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224" y="267"/>
                                </a:moveTo>
                                <a:lnTo>
                                  <a:pt x="221" y="272"/>
                                </a:lnTo>
                                <a:lnTo>
                                  <a:pt x="217" y="272"/>
                                </a:lnTo>
                                <a:lnTo>
                                  <a:pt x="212" y="271"/>
                                </a:lnTo>
                                <a:lnTo>
                                  <a:pt x="206" y="266"/>
                                </a:lnTo>
                                <a:lnTo>
                                  <a:pt x="202" y="261"/>
                                </a:lnTo>
                                <a:lnTo>
                                  <a:pt x="196" y="256"/>
                                </a:lnTo>
                                <a:lnTo>
                                  <a:pt x="193" y="251"/>
                                </a:lnTo>
                                <a:lnTo>
                                  <a:pt x="191" y="245"/>
                                </a:lnTo>
                                <a:lnTo>
                                  <a:pt x="195" y="269"/>
                                </a:lnTo>
                                <a:lnTo>
                                  <a:pt x="201" y="275"/>
                                </a:lnTo>
                                <a:lnTo>
                                  <a:pt x="205" y="276"/>
                                </a:lnTo>
                                <a:lnTo>
                                  <a:pt x="209" y="277"/>
                                </a:lnTo>
                                <a:lnTo>
                                  <a:pt x="216" y="277"/>
                                </a:lnTo>
                                <a:lnTo>
                                  <a:pt x="222" y="275"/>
                                </a:lnTo>
                                <a:lnTo>
                                  <a:pt x="224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Freeform 1177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503 5316"/>
                              <a:gd name="T1" fmla="*/ T0 w 512"/>
                              <a:gd name="T2" fmla="+- 0 4867 4609"/>
                              <a:gd name="T3" fmla="*/ 4867 h 512"/>
                              <a:gd name="T4" fmla="+- 0 5505 5316"/>
                              <a:gd name="T5" fmla="*/ T4 w 512"/>
                              <a:gd name="T6" fmla="+- 0 4872 4609"/>
                              <a:gd name="T7" fmla="*/ 4872 h 512"/>
                              <a:gd name="T8" fmla="+- 0 5511 5316"/>
                              <a:gd name="T9" fmla="*/ T8 w 512"/>
                              <a:gd name="T10" fmla="+- 0 4878 4609"/>
                              <a:gd name="T11" fmla="*/ 4878 h 512"/>
                              <a:gd name="T12" fmla="+- 0 5507 5316"/>
                              <a:gd name="T13" fmla="*/ T12 w 512"/>
                              <a:gd name="T14" fmla="+- 0 4854 4609"/>
                              <a:gd name="T15" fmla="*/ 4854 h 512"/>
                              <a:gd name="T16" fmla="+- 0 5510 5316"/>
                              <a:gd name="T17" fmla="*/ T16 w 512"/>
                              <a:gd name="T18" fmla="+- 0 4850 4609"/>
                              <a:gd name="T19" fmla="*/ 4850 h 512"/>
                              <a:gd name="T20" fmla="+- 0 5513 5316"/>
                              <a:gd name="T21" fmla="*/ T20 w 512"/>
                              <a:gd name="T22" fmla="+- 0 4849 4609"/>
                              <a:gd name="T23" fmla="*/ 4849 h 512"/>
                              <a:gd name="T24" fmla="+- 0 5519 5316"/>
                              <a:gd name="T25" fmla="*/ T24 w 512"/>
                              <a:gd name="T26" fmla="+- 0 4850 4609"/>
                              <a:gd name="T27" fmla="*/ 4850 h 512"/>
                              <a:gd name="T28" fmla="+- 0 5524 5316"/>
                              <a:gd name="T29" fmla="*/ T28 w 512"/>
                              <a:gd name="T30" fmla="+- 0 4853 4609"/>
                              <a:gd name="T31" fmla="*/ 4853 h 512"/>
                              <a:gd name="T32" fmla="+- 0 5530 5316"/>
                              <a:gd name="T33" fmla="*/ T32 w 512"/>
                              <a:gd name="T34" fmla="+- 0 4859 4609"/>
                              <a:gd name="T35" fmla="*/ 4859 h 512"/>
                              <a:gd name="T36" fmla="+- 0 5535 5316"/>
                              <a:gd name="T37" fmla="*/ T36 w 512"/>
                              <a:gd name="T38" fmla="+- 0 4865 4609"/>
                              <a:gd name="T39" fmla="*/ 4865 h 512"/>
                              <a:gd name="T40" fmla="+- 0 5538 5316"/>
                              <a:gd name="T41" fmla="*/ T40 w 512"/>
                              <a:gd name="T42" fmla="+- 0 4869 4609"/>
                              <a:gd name="T43" fmla="*/ 4869 h 512"/>
                              <a:gd name="T44" fmla="+- 0 5540 5316"/>
                              <a:gd name="T45" fmla="*/ T44 w 512"/>
                              <a:gd name="T46" fmla="+- 0 4876 4609"/>
                              <a:gd name="T47" fmla="*/ 4876 h 512"/>
                              <a:gd name="T48" fmla="+- 0 5538 5316"/>
                              <a:gd name="T49" fmla="*/ T48 w 512"/>
                              <a:gd name="T50" fmla="+- 0 4884 4609"/>
                              <a:gd name="T51" fmla="*/ 4884 h 512"/>
                              <a:gd name="T52" fmla="+- 0 5544 5316"/>
                              <a:gd name="T53" fmla="*/ T52 w 512"/>
                              <a:gd name="T54" fmla="+- 0 4878 4609"/>
                              <a:gd name="T55" fmla="*/ 4878 h 512"/>
                              <a:gd name="T56" fmla="+- 0 5546 5316"/>
                              <a:gd name="T57" fmla="*/ T56 w 512"/>
                              <a:gd name="T58" fmla="+- 0 4874 4609"/>
                              <a:gd name="T59" fmla="*/ 4874 h 512"/>
                              <a:gd name="T60" fmla="+- 0 5545 5316"/>
                              <a:gd name="T61" fmla="*/ T60 w 512"/>
                              <a:gd name="T62" fmla="+- 0 4868 4609"/>
                              <a:gd name="T63" fmla="*/ 4868 h 512"/>
                              <a:gd name="T64" fmla="+- 0 5545 5316"/>
                              <a:gd name="T65" fmla="*/ T64 w 512"/>
                              <a:gd name="T66" fmla="+- 0 4862 4609"/>
                              <a:gd name="T67" fmla="*/ 4862 h 512"/>
                              <a:gd name="T68" fmla="+- 0 5542 5316"/>
                              <a:gd name="T69" fmla="*/ T68 w 512"/>
                              <a:gd name="T70" fmla="+- 0 4857 4609"/>
                              <a:gd name="T71" fmla="*/ 4857 h 512"/>
                              <a:gd name="T72" fmla="+- 0 5537 5316"/>
                              <a:gd name="T73" fmla="*/ T72 w 512"/>
                              <a:gd name="T74" fmla="+- 0 4851 4609"/>
                              <a:gd name="T75" fmla="*/ 4851 h 512"/>
                              <a:gd name="T76" fmla="+- 0 5533 5316"/>
                              <a:gd name="T77" fmla="*/ T76 w 512"/>
                              <a:gd name="T78" fmla="+- 0 4848 4609"/>
                              <a:gd name="T79" fmla="*/ 4848 h 512"/>
                              <a:gd name="T80" fmla="+- 0 5527 5316"/>
                              <a:gd name="T81" fmla="*/ T80 w 512"/>
                              <a:gd name="T82" fmla="+- 0 4844 4609"/>
                              <a:gd name="T83" fmla="*/ 4844 h 512"/>
                              <a:gd name="T84" fmla="+- 0 5521 5316"/>
                              <a:gd name="T85" fmla="*/ T84 w 512"/>
                              <a:gd name="T86" fmla="+- 0 4843 4609"/>
                              <a:gd name="T87" fmla="*/ 4843 h 512"/>
                              <a:gd name="T88" fmla="+- 0 5515 5316"/>
                              <a:gd name="T89" fmla="*/ T88 w 512"/>
                              <a:gd name="T90" fmla="+- 0 4842 4609"/>
                              <a:gd name="T91" fmla="*/ 4842 h 512"/>
                              <a:gd name="T92" fmla="+- 0 5511 5316"/>
                              <a:gd name="T93" fmla="*/ T92 w 512"/>
                              <a:gd name="T94" fmla="+- 0 4843 4609"/>
                              <a:gd name="T95" fmla="*/ 4843 h 512"/>
                              <a:gd name="T96" fmla="+- 0 5506 5316"/>
                              <a:gd name="T97" fmla="*/ T96 w 512"/>
                              <a:gd name="T98" fmla="+- 0 4848 4609"/>
                              <a:gd name="T99" fmla="*/ 4848 h 512"/>
                              <a:gd name="T100" fmla="+- 0 5503 5316"/>
                              <a:gd name="T101" fmla="*/ T100 w 512"/>
                              <a:gd name="T102" fmla="+- 0 4852 4609"/>
                              <a:gd name="T103" fmla="*/ 4852 h 512"/>
                              <a:gd name="T104" fmla="+- 0 5502 5316"/>
                              <a:gd name="T105" fmla="*/ T104 w 512"/>
                              <a:gd name="T106" fmla="+- 0 4857 4609"/>
                              <a:gd name="T107" fmla="*/ 4857 h 512"/>
                              <a:gd name="T108" fmla="+- 0 5502 5316"/>
                              <a:gd name="T109" fmla="*/ T108 w 512"/>
                              <a:gd name="T110" fmla="+- 0 4860 4609"/>
                              <a:gd name="T111" fmla="*/ 4860 h 512"/>
                              <a:gd name="T112" fmla="+- 0 5503 5316"/>
                              <a:gd name="T113" fmla="*/ T112 w 512"/>
                              <a:gd name="T114" fmla="+- 0 4867 4609"/>
                              <a:gd name="T115" fmla="*/ 486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187" y="258"/>
                                </a:moveTo>
                                <a:lnTo>
                                  <a:pt x="189" y="263"/>
                                </a:lnTo>
                                <a:lnTo>
                                  <a:pt x="195" y="269"/>
                                </a:lnTo>
                                <a:lnTo>
                                  <a:pt x="191" y="245"/>
                                </a:lnTo>
                                <a:lnTo>
                                  <a:pt x="194" y="241"/>
                                </a:lnTo>
                                <a:lnTo>
                                  <a:pt x="197" y="240"/>
                                </a:lnTo>
                                <a:lnTo>
                                  <a:pt x="203" y="241"/>
                                </a:lnTo>
                                <a:lnTo>
                                  <a:pt x="208" y="244"/>
                                </a:lnTo>
                                <a:lnTo>
                                  <a:pt x="214" y="250"/>
                                </a:lnTo>
                                <a:lnTo>
                                  <a:pt x="219" y="256"/>
                                </a:lnTo>
                                <a:lnTo>
                                  <a:pt x="222" y="260"/>
                                </a:lnTo>
                                <a:lnTo>
                                  <a:pt x="224" y="267"/>
                                </a:lnTo>
                                <a:lnTo>
                                  <a:pt x="222" y="275"/>
                                </a:lnTo>
                                <a:lnTo>
                                  <a:pt x="228" y="269"/>
                                </a:lnTo>
                                <a:lnTo>
                                  <a:pt x="230" y="265"/>
                                </a:lnTo>
                                <a:lnTo>
                                  <a:pt x="229" y="259"/>
                                </a:lnTo>
                                <a:lnTo>
                                  <a:pt x="229" y="253"/>
                                </a:lnTo>
                                <a:lnTo>
                                  <a:pt x="226" y="248"/>
                                </a:lnTo>
                                <a:lnTo>
                                  <a:pt x="221" y="242"/>
                                </a:lnTo>
                                <a:lnTo>
                                  <a:pt x="217" y="239"/>
                                </a:lnTo>
                                <a:lnTo>
                                  <a:pt x="211" y="235"/>
                                </a:lnTo>
                                <a:lnTo>
                                  <a:pt x="205" y="234"/>
                                </a:lnTo>
                                <a:lnTo>
                                  <a:pt x="199" y="233"/>
                                </a:lnTo>
                                <a:lnTo>
                                  <a:pt x="195" y="234"/>
                                </a:lnTo>
                                <a:lnTo>
                                  <a:pt x="190" y="239"/>
                                </a:lnTo>
                                <a:lnTo>
                                  <a:pt x="187" y="243"/>
                                </a:lnTo>
                                <a:lnTo>
                                  <a:pt x="186" y="248"/>
                                </a:lnTo>
                                <a:lnTo>
                                  <a:pt x="186" y="251"/>
                                </a:lnTo>
                                <a:lnTo>
                                  <a:pt x="187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" name="Freeform 1178"/>
                        <wps:cNvSpPr>
                          <a:spLocks/>
                        </wps:cNvSpPr>
                        <wps:spPr bwMode="auto">
                          <a:xfrm>
                            <a:off x="5316" y="4609"/>
                            <a:ext cx="512" cy="512"/>
                          </a:xfrm>
                          <a:custGeom>
                            <a:avLst/>
                            <a:gdLst>
                              <a:gd name="T0" fmla="+- 0 5585 5316"/>
                              <a:gd name="T1" fmla="*/ T0 w 512"/>
                              <a:gd name="T2" fmla="+- 0 4835 4609"/>
                              <a:gd name="T3" fmla="*/ 4835 h 512"/>
                              <a:gd name="T4" fmla="+- 0 5582 5316"/>
                              <a:gd name="T5" fmla="*/ T4 w 512"/>
                              <a:gd name="T6" fmla="+- 0 4841 4609"/>
                              <a:gd name="T7" fmla="*/ 4841 h 512"/>
                              <a:gd name="T8" fmla="+- 0 5580 5316"/>
                              <a:gd name="T9" fmla="*/ T8 w 512"/>
                              <a:gd name="T10" fmla="+- 0 4848 4609"/>
                              <a:gd name="T11" fmla="*/ 4848 h 512"/>
                              <a:gd name="T12" fmla="+- 0 5582 5316"/>
                              <a:gd name="T13" fmla="*/ T12 w 512"/>
                              <a:gd name="T14" fmla="+- 0 4854 4609"/>
                              <a:gd name="T15" fmla="*/ 4854 h 512"/>
                              <a:gd name="T16" fmla="+- 0 5583 5316"/>
                              <a:gd name="T17" fmla="*/ T16 w 512"/>
                              <a:gd name="T18" fmla="+- 0 4859 4609"/>
                              <a:gd name="T19" fmla="*/ 4859 h 512"/>
                              <a:gd name="T20" fmla="+- 0 5585 5316"/>
                              <a:gd name="T21" fmla="*/ T20 w 512"/>
                              <a:gd name="T22" fmla="+- 0 4862 4609"/>
                              <a:gd name="T23" fmla="*/ 4862 h 512"/>
                              <a:gd name="T24" fmla="+- 0 5592 5316"/>
                              <a:gd name="T25" fmla="*/ T24 w 512"/>
                              <a:gd name="T26" fmla="+- 0 4868 4609"/>
                              <a:gd name="T27" fmla="*/ 4868 h 512"/>
                              <a:gd name="T28" fmla="+- 0 5591 5316"/>
                              <a:gd name="T29" fmla="*/ T28 w 512"/>
                              <a:gd name="T30" fmla="+- 0 4852 4609"/>
                              <a:gd name="T31" fmla="*/ 4852 h 512"/>
                              <a:gd name="T32" fmla="+- 0 5588 5316"/>
                              <a:gd name="T33" fmla="*/ T32 w 512"/>
                              <a:gd name="T34" fmla="+- 0 4848 4609"/>
                              <a:gd name="T35" fmla="*/ 4848 h 512"/>
                              <a:gd name="T36" fmla="+- 0 5587 5316"/>
                              <a:gd name="T37" fmla="*/ T36 w 512"/>
                              <a:gd name="T38" fmla="+- 0 4844 4609"/>
                              <a:gd name="T39" fmla="*/ 4844 h 512"/>
                              <a:gd name="T40" fmla="+- 0 5588 5316"/>
                              <a:gd name="T41" fmla="*/ T40 w 512"/>
                              <a:gd name="T42" fmla="+- 0 4837 4609"/>
                              <a:gd name="T43" fmla="*/ 4837 h 512"/>
                              <a:gd name="T44" fmla="+- 0 5589 5316"/>
                              <a:gd name="T45" fmla="*/ T44 w 512"/>
                              <a:gd name="T46" fmla="+- 0 4836 4609"/>
                              <a:gd name="T47" fmla="*/ 4836 h 512"/>
                              <a:gd name="T48" fmla="+- 0 5593 5316"/>
                              <a:gd name="T49" fmla="*/ T48 w 512"/>
                              <a:gd name="T50" fmla="+- 0 4836 4609"/>
                              <a:gd name="T51" fmla="*/ 4836 h 512"/>
                              <a:gd name="T52" fmla="+- 0 5598 5316"/>
                              <a:gd name="T53" fmla="*/ T52 w 512"/>
                              <a:gd name="T54" fmla="+- 0 4837 4609"/>
                              <a:gd name="T55" fmla="*/ 4837 h 512"/>
                              <a:gd name="T56" fmla="+- 0 5603 5316"/>
                              <a:gd name="T57" fmla="*/ T56 w 512"/>
                              <a:gd name="T58" fmla="+- 0 4841 4609"/>
                              <a:gd name="T59" fmla="*/ 4841 h 512"/>
                              <a:gd name="T60" fmla="+- 0 5608 5316"/>
                              <a:gd name="T61" fmla="*/ T60 w 512"/>
                              <a:gd name="T62" fmla="+- 0 4846 4609"/>
                              <a:gd name="T63" fmla="*/ 4846 h 512"/>
                              <a:gd name="T64" fmla="+- 0 5614 5316"/>
                              <a:gd name="T65" fmla="*/ T64 w 512"/>
                              <a:gd name="T66" fmla="+- 0 4852 4609"/>
                              <a:gd name="T67" fmla="*/ 4852 h 512"/>
                              <a:gd name="T68" fmla="+- 0 5617 5316"/>
                              <a:gd name="T69" fmla="*/ T68 w 512"/>
                              <a:gd name="T70" fmla="+- 0 4857 4609"/>
                              <a:gd name="T71" fmla="*/ 4857 h 512"/>
                              <a:gd name="T72" fmla="+- 0 5617 5316"/>
                              <a:gd name="T73" fmla="*/ T72 w 512"/>
                              <a:gd name="T74" fmla="+- 0 4865 4609"/>
                              <a:gd name="T75" fmla="*/ 4865 h 512"/>
                              <a:gd name="T76" fmla="+- 0 5613 5316"/>
                              <a:gd name="T77" fmla="*/ T76 w 512"/>
                              <a:gd name="T78" fmla="+- 0 4868 4609"/>
                              <a:gd name="T79" fmla="*/ 4868 h 512"/>
                              <a:gd name="T80" fmla="+- 0 5607 5316"/>
                              <a:gd name="T81" fmla="*/ T80 w 512"/>
                              <a:gd name="T82" fmla="+- 0 4867 4609"/>
                              <a:gd name="T83" fmla="*/ 4867 h 512"/>
                              <a:gd name="T84" fmla="+- 0 5614 5316"/>
                              <a:gd name="T85" fmla="*/ T84 w 512"/>
                              <a:gd name="T86" fmla="+- 0 4873 4609"/>
                              <a:gd name="T87" fmla="*/ 4873 h 512"/>
                              <a:gd name="T88" fmla="+- 0 5619 5316"/>
                              <a:gd name="T89" fmla="*/ T88 w 512"/>
                              <a:gd name="T90" fmla="+- 0 4869 4609"/>
                              <a:gd name="T91" fmla="*/ 4869 h 512"/>
                              <a:gd name="T92" fmla="+- 0 5623 5316"/>
                              <a:gd name="T93" fmla="*/ T92 w 512"/>
                              <a:gd name="T94" fmla="+- 0 4865 4609"/>
                              <a:gd name="T95" fmla="*/ 4865 h 512"/>
                              <a:gd name="T96" fmla="+- 0 5624 5316"/>
                              <a:gd name="T97" fmla="*/ T96 w 512"/>
                              <a:gd name="T98" fmla="+- 0 4860 4609"/>
                              <a:gd name="T99" fmla="*/ 4860 h 512"/>
                              <a:gd name="T100" fmla="+- 0 5624 5316"/>
                              <a:gd name="T101" fmla="*/ T100 w 512"/>
                              <a:gd name="T102" fmla="+- 0 4850 4609"/>
                              <a:gd name="T103" fmla="*/ 4850 h 512"/>
                              <a:gd name="T104" fmla="+- 0 5621 5316"/>
                              <a:gd name="T105" fmla="*/ T104 w 512"/>
                              <a:gd name="T106" fmla="+- 0 4844 4609"/>
                              <a:gd name="T107" fmla="*/ 4844 h 512"/>
                              <a:gd name="T108" fmla="+- 0 5615 5316"/>
                              <a:gd name="T109" fmla="*/ T108 w 512"/>
                              <a:gd name="T110" fmla="+- 0 4838 4609"/>
                              <a:gd name="T111" fmla="*/ 4838 h 512"/>
                              <a:gd name="T112" fmla="+- 0 5609 5316"/>
                              <a:gd name="T113" fmla="*/ T112 w 512"/>
                              <a:gd name="T114" fmla="+- 0 4833 4609"/>
                              <a:gd name="T115" fmla="*/ 4833 h 512"/>
                              <a:gd name="T116" fmla="+- 0 5605 5316"/>
                              <a:gd name="T117" fmla="*/ T116 w 512"/>
                              <a:gd name="T118" fmla="+- 0 4832 4609"/>
                              <a:gd name="T119" fmla="*/ 4832 h 512"/>
                              <a:gd name="T120" fmla="+- 0 5598 5316"/>
                              <a:gd name="T121" fmla="*/ T120 w 512"/>
                              <a:gd name="T122" fmla="+- 0 4830 4609"/>
                              <a:gd name="T123" fmla="*/ 4830 h 512"/>
                              <a:gd name="T124" fmla="+- 0 5593 5316"/>
                              <a:gd name="T125" fmla="*/ T124 w 512"/>
                              <a:gd name="T126" fmla="+- 0 4830 4609"/>
                              <a:gd name="T127" fmla="*/ 4830 h 512"/>
                              <a:gd name="T128" fmla="+- 0 5590 5316"/>
                              <a:gd name="T129" fmla="*/ T128 w 512"/>
                              <a:gd name="T130" fmla="+- 0 4832 4609"/>
                              <a:gd name="T131" fmla="*/ 4832 h 512"/>
                              <a:gd name="T132" fmla="+- 0 5585 5316"/>
                              <a:gd name="T133" fmla="*/ T132 w 512"/>
                              <a:gd name="T134" fmla="+- 0 4835 4609"/>
                              <a:gd name="T135" fmla="*/ 483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269" y="226"/>
                                </a:moveTo>
                                <a:lnTo>
                                  <a:pt x="266" y="232"/>
                                </a:lnTo>
                                <a:lnTo>
                                  <a:pt x="264" y="239"/>
                                </a:lnTo>
                                <a:lnTo>
                                  <a:pt x="266" y="245"/>
                                </a:lnTo>
                                <a:lnTo>
                                  <a:pt x="267" y="250"/>
                                </a:lnTo>
                                <a:lnTo>
                                  <a:pt x="269" y="253"/>
                                </a:lnTo>
                                <a:lnTo>
                                  <a:pt x="276" y="259"/>
                                </a:lnTo>
                                <a:lnTo>
                                  <a:pt x="275" y="243"/>
                                </a:lnTo>
                                <a:lnTo>
                                  <a:pt x="272" y="239"/>
                                </a:lnTo>
                                <a:lnTo>
                                  <a:pt x="271" y="235"/>
                                </a:lnTo>
                                <a:lnTo>
                                  <a:pt x="272" y="228"/>
                                </a:lnTo>
                                <a:lnTo>
                                  <a:pt x="273" y="227"/>
                                </a:lnTo>
                                <a:lnTo>
                                  <a:pt x="277" y="227"/>
                                </a:lnTo>
                                <a:lnTo>
                                  <a:pt x="282" y="228"/>
                                </a:lnTo>
                                <a:lnTo>
                                  <a:pt x="287" y="232"/>
                                </a:lnTo>
                                <a:lnTo>
                                  <a:pt x="292" y="237"/>
                                </a:lnTo>
                                <a:lnTo>
                                  <a:pt x="298" y="243"/>
                                </a:lnTo>
                                <a:lnTo>
                                  <a:pt x="301" y="248"/>
                                </a:lnTo>
                                <a:lnTo>
                                  <a:pt x="301" y="256"/>
                                </a:lnTo>
                                <a:lnTo>
                                  <a:pt x="297" y="259"/>
                                </a:lnTo>
                                <a:lnTo>
                                  <a:pt x="291" y="258"/>
                                </a:lnTo>
                                <a:lnTo>
                                  <a:pt x="298" y="264"/>
                                </a:lnTo>
                                <a:lnTo>
                                  <a:pt x="303" y="260"/>
                                </a:lnTo>
                                <a:lnTo>
                                  <a:pt x="307" y="256"/>
                                </a:lnTo>
                                <a:lnTo>
                                  <a:pt x="308" y="251"/>
                                </a:lnTo>
                                <a:lnTo>
                                  <a:pt x="308" y="241"/>
                                </a:lnTo>
                                <a:lnTo>
                                  <a:pt x="305" y="235"/>
                                </a:lnTo>
                                <a:lnTo>
                                  <a:pt x="299" y="229"/>
                                </a:lnTo>
                                <a:lnTo>
                                  <a:pt x="293" y="224"/>
                                </a:lnTo>
                                <a:lnTo>
                                  <a:pt x="289" y="223"/>
                                </a:lnTo>
                                <a:lnTo>
                                  <a:pt x="282" y="221"/>
                                </a:lnTo>
                                <a:lnTo>
                                  <a:pt x="277" y="221"/>
                                </a:lnTo>
                                <a:lnTo>
                                  <a:pt x="274" y="223"/>
                                </a:lnTo>
                                <a:lnTo>
                                  <a:pt x="269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Freeform 1179"/>
                        <wps:cNvSpPr>
                          <a:spLocks/>
                        </wps:cNvSpPr>
                        <wps:spPr bwMode="auto">
                          <a:xfrm>
                            <a:off x="9648" y="4617"/>
                            <a:ext cx="223" cy="219"/>
                          </a:xfrm>
                          <a:custGeom>
                            <a:avLst/>
                            <a:gdLst>
                              <a:gd name="T0" fmla="+- 0 9801 9648"/>
                              <a:gd name="T1" fmla="*/ T0 w 223"/>
                              <a:gd name="T2" fmla="+- 0 4617 4617"/>
                              <a:gd name="T3" fmla="*/ 4617 h 219"/>
                              <a:gd name="T4" fmla="+- 0 9797 9648"/>
                              <a:gd name="T5" fmla="*/ T4 w 223"/>
                              <a:gd name="T6" fmla="+- 0 4621 4617"/>
                              <a:gd name="T7" fmla="*/ 4621 h 219"/>
                              <a:gd name="T8" fmla="+- 0 9818 9648"/>
                              <a:gd name="T9" fmla="*/ T8 w 223"/>
                              <a:gd name="T10" fmla="+- 0 4733 4617"/>
                              <a:gd name="T11" fmla="*/ 4733 h 219"/>
                              <a:gd name="T12" fmla="+- 0 9822 9648"/>
                              <a:gd name="T13" fmla="*/ T12 w 223"/>
                              <a:gd name="T14" fmla="+- 0 4730 4617"/>
                              <a:gd name="T15" fmla="*/ 4730 h 219"/>
                              <a:gd name="T16" fmla="+- 0 9801 9648"/>
                              <a:gd name="T17" fmla="*/ T16 w 223"/>
                              <a:gd name="T18" fmla="+- 0 4617 4617"/>
                              <a:gd name="T19" fmla="*/ 461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153" y="0"/>
                                </a:moveTo>
                                <a:lnTo>
                                  <a:pt x="149" y="4"/>
                                </a:lnTo>
                                <a:lnTo>
                                  <a:pt x="170" y="116"/>
                                </a:lnTo>
                                <a:lnTo>
                                  <a:pt x="174" y="113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1180"/>
                        <wps:cNvSpPr>
                          <a:spLocks/>
                        </wps:cNvSpPr>
                        <wps:spPr bwMode="auto">
                          <a:xfrm>
                            <a:off x="9648" y="4617"/>
                            <a:ext cx="223" cy="219"/>
                          </a:xfrm>
                          <a:custGeom>
                            <a:avLst/>
                            <a:gdLst>
                              <a:gd name="T0" fmla="+- 0 9759 9648"/>
                              <a:gd name="T1" fmla="*/ T0 w 223"/>
                              <a:gd name="T2" fmla="+- 0 4681 4617"/>
                              <a:gd name="T3" fmla="*/ 4681 h 219"/>
                              <a:gd name="T4" fmla="+- 0 9755 9648"/>
                              <a:gd name="T5" fmla="*/ T4 w 223"/>
                              <a:gd name="T6" fmla="+- 0 4677 4617"/>
                              <a:gd name="T7" fmla="*/ 4677 h 219"/>
                              <a:gd name="T8" fmla="+- 0 9754 9648"/>
                              <a:gd name="T9" fmla="*/ T8 w 223"/>
                              <a:gd name="T10" fmla="+- 0 4675 4617"/>
                              <a:gd name="T11" fmla="*/ 4675 h 219"/>
                              <a:gd name="T12" fmla="+- 0 9755 9648"/>
                              <a:gd name="T13" fmla="*/ T12 w 223"/>
                              <a:gd name="T14" fmla="+- 0 4668 4617"/>
                              <a:gd name="T15" fmla="*/ 4668 h 219"/>
                              <a:gd name="T16" fmla="+- 0 9759 9648"/>
                              <a:gd name="T17" fmla="*/ T16 w 223"/>
                              <a:gd name="T18" fmla="+- 0 4665 4617"/>
                              <a:gd name="T19" fmla="*/ 4665 h 219"/>
                              <a:gd name="T20" fmla="+- 0 9766 9648"/>
                              <a:gd name="T21" fmla="*/ T20 w 223"/>
                              <a:gd name="T22" fmla="+- 0 4667 4617"/>
                              <a:gd name="T23" fmla="*/ 4667 h 219"/>
                              <a:gd name="T24" fmla="+- 0 9770 9648"/>
                              <a:gd name="T25" fmla="*/ T24 w 223"/>
                              <a:gd name="T26" fmla="+- 0 4670 4617"/>
                              <a:gd name="T27" fmla="*/ 4670 h 219"/>
                              <a:gd name="T28" fmla="+- 0 9776 9648"/>
                              <a:gd name="T29" fmla="*/ T28 w 223"/>
                              <a:gd name="T30" fmla="+- 0 4676 4617"/>
                              <a:gd name="T31" fmla="*/ 4676 h 219"/>
                              <a:gd name="T32" fmla="+- 0 9782 9648"/>
                              <a:gd name="T33" fmla="*/ T32 w 223"/>
                              <a:gd name="T34" fmla="+- 0 4681 4617"/>
                              <a:gd name="T35" fmla="*/ 4681 h 219"/>
                              <a:gd name="T36" fmla="+- 0 9785 9648"/>
                              <a:gd name="T37" fmla="*/ T36 w 223"/>
                              <a:gd name="T38" fmla="+- 0 4686 4617"/>
                              <a:gd name="T39" fmla="*/ 4686 h 219"/>
                              <a:gd name="T40" fmla="+- 0 9786 9648"/>
                              <a:gd name="T41" fmla="*/ T40 w 223"/>
                              <a:gd name="T42" fmla="+- 0 4691 4617"/>
                              <a:gd name="T43" fmla="*/ 4691 h 219"/>
                              <a:gd name="T44" fmla="+- 0 9786 9648"/>
                              <a:gd name="T45" fmla="*/ T44 w 223"/>
                              <a:gd name="T46" fmla="+- 0 4693 4617"/>
                              <a:gd name="T47" fmla="*/ 4693 h 219"/>
                              <a:gd name="T48" fmla="+- 0 9784 9648"/>
                              <a:gd name="T49" fmla="*/ T48 w 223"/>
                              <a:gd name="T50" fmla="+- 0 4698 4617"/>
                              <a:gd name="T51" fmla="*/ 4698 h 219"/>
                              <a:gd name="T52" fmla="+- 0 9780 9648"/>
                              <a:gd name="T53" fmla="*/ T52 w 223"/>
                              <a:gd name="T54" fmla="+- 0 4699 4617"/>
                              <a:gd name="T55" fmla="*/ 4699 h 219"/>
                              <a:gd name="T56" fmla="+- 0 9785 9648"/>
                              <a:gd name="T57" fmla="*/ T56 w 223"/>
                              <a:gd name="T58" fmla="+- 0 4701 4617"/>
                              <a:gd name="T59" fmla="*/ 4701 h 219"/>
                              <a:gd name="T60" fmla="+- 0 9791 9648"/>
                              <a:gd name="T61" fmla="*/ T60 w 223"/>
                              <a:gd name="T62" fmla="+- 0 4695 4617"/>
                              <a:gd name="T63" fmla="*/ 4695 h 219"/>
                              <a:gd name="T64" fmla="+- 0 9792 9648"/>
                              <a:gd name="T65" fmla="*/ T64 w 223"/>
                              <a:gd name="T66" fmla="+- 0 4691 4617"/>
                              <a:gd name="T67" fmla="*/ 4691 h 219"/>
                              <a:gd name="T68" fmla="+- 0 9792 9648"/>
                              <a:gd name="T69" fmla="*/ T68 w 223"/>
                              <a:gd name="T70" fmla="+- 0 4679 4617"/>
                              <a:gd name="T71" fmla="*/ 4679 h 219"/>
                              <a:gd name="T72" fmla="+- 0 9789 9648"/>
                              <a:gd name="T73" fmla="*/ T72 w 223"/>
                              <a:gd name="T74" fmla="+- 0 4673 4617"/>
                              <a:gd name="T75" fmla="*/ 4673 h 219"/>
                              <a:gd name="T76" fmla="+- 0 9784 9648"/>
                              <a:gd name="T77" fmla="*/ T76 w 223"/>
                              <a:gd name="T78" fmla="+- 0 4669 4617"/>
                              <a:gd name="T79" fmla="*/ 4669 h 219"/>
                              <a:gd name="T80" fmla="+- 0 9780 9648"/>
                              <a:gd name="T81" fmla="*/ T80 w 223"/>
                              <a:gd name="T82" fmla="+- 0 4664 4617"/>
                              <a:gd name="T83" fmla="*/ 4664 h 219"/>
                              <a:gd name="T84" fmla="+- 0 9774 9648"/>
                              <a:gd name="T85" fmla="*/ T84 w 223"/>
                              <a:gd name="T86" fmla="+- 0 4661 4617"/>
                              <a:gd name="T87" fmla="*/ 4661 h 219"/>
                              <a:gd name="T88" fmla="+- 0 9768 9648"/>
                              <a:gd name="T89" fmla="*/ T88 w 223"/>
                              <a:gd name="T90" fmla="+- 0 4660 4617"/>
                              <a:gd name="T91" fmla="*/ 4660 h 219"/>
                              <a:gd name="T92" fmla="+- 0 9762 9648"/>
                              <a:gd name="T93" fmla="*/ T92 w 223"/>
                              <a:gd name="T94" fmla="+- 0 4659 4617"/>
                              <a:gd name="T95" fmla="*/ 4659 h 219"/>
                              <a:gd name="T96" fmla="+- 0 9758 9648"/>
                              <a:gd name="T97" fmla="*/ T96 w 223"/>
                              <a:gd name="T98" fmla="+- 0 4661 4617"/>
                              <a:gd name="T99" fmla="*/ 4661 h 219"/>
                              <a:gd name="T100" fmla="+- 0 9753 9648"/>
                              <a:gd name="T101" fmla="*/ T100 w 223"/>
                              <a:gd name="T102" fmla="+- 0 4664 4617"/>
                              <a:gd name="T103" fmla="*/ 4664 h 219"/>
                              <a:gd name="T104" fmla="+- 0 9750 9648"/>
                              <a:gd name="T105" fmla="*/ T104 w 223"/>
                              <a:gd name="T106" fmla="+- 0 4670 4617"/>
                              <a:gd name="T107" fmla="*/ 4670 h 219"/>
                              <a:gd name="T108" fmla="+- 0 9749 9648"/>
                              <a:gd name="T109" fmla="*/ T108 w 223"/>
                              <a:gd name="T110" fmla="+- 0 4677 4617"/>
                              <a:gd name="T111" fmla="*/ 4677 h 219"/>
                              <a:gd name="T112" fmla="+- 0 9750 9648"/>
                              <a:gd name="T113" fmla="*/ T112 w 223"/>
                              <a:gd name="T114" fmla="+- 0 4684 4617"/>
                              <a:gd name="T115" fmla="*/ 4684 h 219"/>
                              <a:gd name="T116" fmla="+- 0 9751 9648"/>
                              <a:gd name="T117" fmla="*/ T116 w 223"/>
                              <a:gd name="T118" fmla="+- 0 4688 4617"/>
                              <a:gd name="T119" fmla="*/ 4688 h 219"/>
                              <a:gd name="T120" fmla="+- 0 9757 9648"/>
                              <a:gd name="T121" fmla="*/ T120 w 223"/>
                              <a:gd name="T122" fmla="+- 0 4695 4617"/>
                              <a:gd name="T123" fmla="*/ 4695 h 219"/>
                              <a:gd name="T124" fmla="+- 0 9759 9648"/>
                              <a:gd name="T125" fmla="*/ T124 w 223"/>
                              <a:gd name="T126" fmla="+- 0 4681 4617"/>
                              <a:gd name="T127" fmla="*/ 4681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111" y="64"/>
                                </a:moveTo>
                                <a:lnTo>
                                  <a:pt x="107" y="60"/>
                                </a:lnTo>
                                <a:lnTo>
                                  <a:pt x="106" y="58"/>
                                </a:lnTo>
                                <a:lnTo>
                                  <a:pt x="107" y="51"/>
                                </a:lnTo>
                                <a:lnTo>
                                  <a:pt x="111" y="48"/>
                                </a:lnTo>
                                <a:lnTo>
                                  <a:pt x="118" y="50"/>
                                </a:lnTo>
                                <a:lnTo>
                                  <a:pt x="122" y="53"/>
                                </a:lnTo>
                                <a:lnTo>
                                  <a:pt x="128" y="59"/>
                                </a:lnTo>
                                <a:lnTo>
                                  <a:pt x="134" y="64"/>
                                </a:lnTo>
                                <a:lnTo>
                                  <a:pt x="137" y="69"/>
                                </a:lnTo>
                                <a:lnTo>
                                  <a:pt x="138" y="74"/>
                                </a:lnTo>
                                <a:lnTo>
                                  <a:pt x="138" y="76"/>
                                </a:lnTo>
                                <a:lnTo>
                                  <a:pt x="136" y="81"/>
                                </a:lnTo>
                                <a:lnTo>
                                  <a:pt x="132" y="82"/>
                                </a:lnTo>
                                <a:lnTo>
                                  <a:pt x="137" y="84"/>
                                </a:lnTo>
                                <a:lnTo>
                                  <a:pt x="143" y="78"/>
                                </a:lnTo>
                                <a:lnTo>
                                  <a:pt x="144" y="74"/>
                                </a:lnTo>
                                <a:lnTo>
                                  <a:pt x="144" y="62"/>
                                </a:lnTo>
                                <a:lnTo>
                                  <a:pt x="141" y="56"/>
                                </a:lnTo>
                                <a:lnTo>
                                  <a:pt x="136" y="52"/>
                                </a:lnTo>
                                <a:lnTo>
                                  <a:pt x="132" y="47"/>
                                </a:lnTo>
                                <a:lnTo>
                                  <a:pt x="126" y="44"/>
                                </a:lnTo>
                                <a:lnTo>
                                  <a:pt x="120" y="43"/>
                                </a:lnTo>
                                <a:lnTo>
                                  <a:pt x="114" y="42"/>
                                </a:lnTo>
                                <a:lnTo>
                                  <a:pt x="110" y="44"/>
                                </a:lnTo>
                                <a:lnTo>
                                  <a:pt x="105" y="47"/>
                                </a:lnTo>
                                <a:lnTo>
                                  <a:pt x="102" y="53"/>
                                </a:lnTo>
                                <a:lnTo>
                                  <a:pt x="101" y="60"/>
                                </a:lnTo>
                                <a:lnTo>
                                  <a:pt x="102" y="67"/>
                                </a:lnTo>
                                <a:lnTo>
                                  <a:pt x="103" y="71"/>
                                </a:lnTo>
                                <a:lnTo>
                                  <a:pt x="109" y="78"/>
                                </a:lnTo>
                                <a:lnTo>
                                  <a:pt x="11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1181"/>
                        <wps:cNvSpPr>
                          <a:spLocks/>
                        </wps:cNvSpPr>
                        <wps:spPr bwMode="auto">
                          <a:xfrm>
                            <a:off x="9648" y="4617"/>
                            <a:ext cx="223" cy="219"/>
                          </a:xfrm>
                          <a:custGeom>
                            <a:avLst/>
                            <a:gdLst>
                              <a:gd name="T0" fmla="+- 0 9785 9648"/>
                              <a:gd name="T1" fmla="*/ T0 w 223"/>
                              <a:gd name="T2" fmla="+- 0 4701 4617"/>
                              <a:gd name="T3" fmla="*/ 4701 h 219"/>
                              <a:gd name="T4" fmla="+- 0 9780 9648"/>
                              <a:gd name="T5" fmla="*/ T4 w 223"/>
                              <a:gd name="T6" fmla="+- 0 4699 4617"/>
                              <a:gd name="T7" fmla="*/ 4699 h 219"/>
                              <a:gd name="T8" fmla="+- 0 9775 9648"/>
                              <a:gd name="T9" fmla="*/ T8 w 223"/>
                              <a:gd name="T10" fmla="+- 0 4696 4617"/>
                              <a:gd name="T11" fmla="*/ 4696 h 219"/>
                              <a:gd name="T12" fmla="+- 0 9769 9648"/>
                              <a:gd name="T13" fmla="*/ T12 w 223"/>
                              <a:gd name="T14" fmla="+- 0 4692 4617"/>
                              <a:gd name="T15" fmla="*/ 4692 h 219"/>
                              <a:gd name="T16" fmla="+- 0 9765 9648"/>
                              <a:gd name="T17" fmla="*/ T16 w 223"/>
                              <a:gd name="T18" fmla="+- 0 4687 4617"/>
                              <a:gd name="T19" fmla="*/ 4687 h 219"/>
                              <a:gd name="T20" fmla="+- 0 9759 9648"/>
                              <a:gd name="T21" fmla="*/ T20 w 223"/>
                              <a:gd name="T22" fmla="+- 0 4681 4617"/>
                              <a:gd name="T23" fmla="*/ 4681 h 219"/>
                              <a:gd name="T24" fmla="+- 0 9757 9648"/>
                              <a:gd name="T25" fmla="*/ T24 w 223"/>
                              <a:gd name="T26" fmla="+- 0 4695 4617"/>
                              <a:gd name="T27" fmla="*/ 4695 h 219"/>
                              <a:gd name="T28" fmla="+- 0 9764 9648"/>
                              <a:gd name="T29" fmla="*/ T28 w 223"/>
                              <a:gd name="T30" fmla="+- 0 4701 4617"/>
                              <a:gd name="T31" fmla="*/ 4701 h 219"/>
                              <a:gd name="T32" fmla="+- 0 9768 9648"/>
                              <a:gd name="T33" fmla="*/ T32 w 223"/>
                              <a:gd name="T34" fmla="+- 0 4702 4617"/>
                              <a:gd name="T35" fmla="*/ 4702 h 219"/>
                              <a:gd name="T36" fmla="+- 0 9772 9648"/>
                              <a:gd name="T37" fmla="*/ T36 w 223"/>
                              <a:gd name="T38" fmla="+- 0 4703 4617"/>
                              <a:gd name="T39" fmla="*/ 4703 h 219"/>
                              <a:gd name="T40" fmla="+- 0 9778 9648"/>
                              <a:gd name="T41" fmla="*/ T40 w 223"/>
                              <a:gd name="T42" fmla="+- 0 4703 4617"/>
                              <a:gd name="T43" fmla="*/ 4703 h 219"/>
                              <a:gd name="T44" fmla="+- 0 9785 9648"/>
                              <a:gd name="T45" fmla="*/ T44 w 223"/>
                              <a:gd name="T46" fmla="+- 0 4701 4617"/>
                              <a:gd name="T47" fmla="*/ 4701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137" y="84"/>
                                </a:moveTo>
                                <a:lnTo>
                                  <a:pt x="132" y="82"/>
                                </a:lnTo>
                                <a:lnTo>
                                  <a:pt x="127" y="79"/>
                                </a:lnTo>
                                <a:lnTo>
                                  <a:pt x="121" y="75"/>
                                </a:lnTo>
                                <a:lnTo>
                                  <a:pt x="117" y="70"/>
                                </a:lnTo>
                                <a:lnTo>
                                  <a:pt x="111" y="64"/>
                                </a:lnTo>
                                <a:lnTo>
                                  <a:pt x="109" y="78"/>
                                </a:lnTo>
                                <a:lnTo>
                                  <a:pt x="116" y="84"/>
                                </a:lnTo>
                                <a:lnTo>
                                  <a:pt x="120" y="85"/>
                                </a:lnTo>
                                <a:lnTo>
                                  <a:pt x="124" y="86"/>
                                </a:lnTo>
                                <a:lnTo>
                                  <a:pt x="130" y="86"/>
                                </a:lnTo>
                                <a:lnTo>
                                  <a:pt x="13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1182"/>
                        <wps:cNvSpPr>
                          <a:spLocks/>
                        </wps:cNvSpPr>
                        <wps:spPr bwMode="auto">
                          <a:xfrm>
                            <a:off x="9648" y="4617"/>
                            <a:ext cx="223" cy="219"/>
                          </a:xfrm>
                          <a:custGeom>
                            <a:avLst/>
                            <a:gdLst>
                              <a:gd name="T0" fmla="+- 0 9849 9648"/>
                              <a:gd name="T1" fmla="*/ T0 w 223"/>
                              <a:gd name="T2" fmla="+- 0 4657 4617"/>
                              <a:gd name="T3" fmla="*/ 4657 h 219"/>
                              <a:gd name="T4" fmla="+- 0 9855 9648"/>
                              <a:gd name="T5" fmla="*/ T4 w 223"/>
                              <a:gd name="T6" fmla="+- 0 4663 4617"/>
                              <a:gd name="T7" fmla="*/ 4663 h 219"/>
                              <a:gd name="T8" fmla="+- 0 9861 9648"/>
                              <a:gd name="T9" fmla="*/ T8 w 223"/>
                              <a:gd name="T10" fmla="+- 0 4669 4617"/>
                              <a:gd name="T11" fmla="*/ 4669 h 219"/>
                              <a:gd name="T12" fmla="+- 0 9863 9648"/>
                              <a:gd name="T13" fmla="*/ T12 w 223"/>
                              <a:gd name="T14" fmla="+- 0 4673 4617"/>
                              <a:gd name="T15" fmla="*/ 4673 h 219"/>
                              <a:gd name="T16" fmla="+- 0 9865 9648"/>
                              <a:gd name="T17" fmla="*/ T16 w 223"/>
                              <a:gd name="T18" fmla="+- 0 4679 4617"/>
                              <a:gd name="T19" fmla="*/ 4679 h 219"/>
                              <a:gd name="T20" fmla="+- 0 9862 9648"/>
                              <a:gd name="T21" fmla="*/ T20 w 223"/>
                              <a:gd name="T22" fmla="+- 0 4685 4617"/>
                              <a:gd name="T23" fmla="*/ 4685 h 219"/>
                              <a:gd name="T24" fmla="+- 0 9857 9648"/>
                              <a:gd name="T25" fmla="*/ T24 w 223"/>
                              <a:gd name="T26" fmla="+- 0 4685 4617"/>
                              <a:gd name="T27" fmla="*/ 4685 h 219"/>
                              <a:gd name="T28" fmla="+- 0 9853 9648"/>
                              <a:gd name="T29" fmla="*/ T28 w 223"/>
                              <a:gd name="T30" fmla="+- 0 4684 4617"/>
                              <a:gd name="T31" fmla="*/ 4684 h 219"/>
                              <a:gd name="T32" fmla="+- 0 9848 9648"/>
                              <a:gd name="T33" fmla="*/ T32 w 223"/>
                              <a:gd name="T34" fmla="+- 0 4680 4617"/>
                              <a:gd name="T35" fmla="*/ 4680 h 219"/>
                              <a:gd name="T36" fmla="+- 0 9844 9648"/>
                              <a:gd name="T37" fmla="*/ T36 w 223"/>
                              <a:gd name="T38" fmla="+- 0 4675 4617"/>
                              <a:gd name="T39" fmla="*/ 4675 h 219"/>
                              <a:gd name="T40" fmla="+- 0 9839 9648"/>
                              <a:gd name="T41" fmla="*/ T40 w 223"/>
                              <a:gd name="T42" fmla="+- 0 4686 4617"/>
                              <a:gd name="T43" fmla="*/ 4686 h 219"/>
                              <a:gd name="T44" fmla="+- 0 9846 9648"/>
                              <a:gd name="T45" fmla="*/ T44 w 223"/>
                              <a:gd name="T46" fmla="+- 0 4690 4617"/>
                              <a:gd name="T47" fmla="*/ 4690 h 219"/>
                              <a:gd name="T48" fmla="+- 0 9851 9648"/>
                              <a:gd name="T49" fmla="*/ T48 w 223"/>
                              <a:gd name="T50" fmla="+- 0 4691 4617"/>
                              <a:gd name="T51" fmla="*/ 4691 h 219"/>
                              <a:gd name="T52" fmla="+- 0 9857 9648"/>
                              <a:gd name="T53" fmla="*/ T52 w 223"/>
                              <a:gd name="T54" fmla="+- 0 4691 4617"/>
                              <a:gd name="T55" fmla="*/ 4691 h 219"/>
                              <a:gd name="T56" fmla="+- 0 9863 9648"/>
                              <a:gd name="T57" fmla="*/ T56 w 223"/>
                              <a:gd name="T58" fmla="+- 0 4688 4617"/>
                              <a:gd name="T59" fmla="*/ 4688 h 219"/>
                              <a:gd name="T60" fmla="+- 0 9869 9648"/>
                              <a:gd name="T61" fmla="*/ T60 w 223"/>
                              <a:gd name="T62" fmla="+- 0 4683 4617"/>
                              <a:gd name="T63" fmla="*/ 4683 h 219"/>
                              <a:gd name="T64" fmla="+- 0 9871 9648"/>
                              <a:gd name="T65" fmla="*/ T64 w 223"/>
                              <a:gd name="T66" fmla="+- 0 4678 4617"/>
                              <a:gd name="T67" fmla="*/ 4678 h 219"/>
                              <a:gd name="T68" fmla="+- 0 9871 9648"/>
                              <a:gd name="T69" fmla="*/ T68 w 223"/>
                              <a:gd name="T70" fmla="+- 0 4672 4617"/>
                              <a:gd name="T71" fmla="*/ 4672 h 219"/>
                              <a:gd name="T72" fmla="+- 0 9870 9648"/>
                              <a:gd name="T73" fmla="*/ T72 w 223"/>
                              <a:gd name="T74" fmla="+- 0 4667 4617"/>
                              <a:gd name="T75" fmla="*/ 4667 h 219"/>
                              <a:gd name="T76" fmla="+- 0 9868 9648"/>
                              <a:gd name="T77" fmla="*/ T76 w 223"/>
                              <a:gd name="T78" fmla="+- 0 4661 4617"/>
                              <a:gd name="T79" fmla="*/ 4661 h 219"/>
                              <a:gd name="T80" fmla="+- 0 9862 9648"/>
                              <a:gd name="T81" fmla="*/ T80 w 223"/>
                              <a:gd name="T82" fmla="+- 0 4655 4617"/>
                              <a:gd name="T83" fmla="*/ 4655 h 219"/>
                              <a:gd name="T84" fmla="+- 0 9855 9648"/>
                              <a:gd name="T85" fmla="*/ T84 w 223"/>
                              <a:gd name="T86" fmla="+- 0 4651 4617"/>
                              <a:gd name="T87" fmla="*/ 4651 h 219"/>
                              <a:gd name="T88" fmla="+- 0 9848 9648"/>
                              <a:gd name="T89" fmla="*/ T88 w 223"/>
                              <a:gd name="T90" fmla="+- 0 4647 4617"/>
                              <a:gd name="T91" fmla="*/ 4647 h 219"/>
                              <a:gd name="T92" fmla="+- 0 9844 9648"/>
                              <a:gd name="T93" fmla="*/ T92 w 223"/>
                              <a:gd name="T94" fmla="+- 0 4647 4617"/>
                              <a:gd name="T95" fmla="*/ 4647 h 219"/>
                              <a:gd name="T96" fmla="+- 0 9837 9648"/>
                              <a:gd name="T97" fmla="*/ T96 w 223"/>
                              <a:gd name="T98" fmla="+- 0 4648 4617"/>
                              <a:gd name="T99" fmla="*/ 4648 h 219"/>
                              <a:gd name="T100" fmla="+- 0 9835 9648"/>
                              <a:gd name="T101" fmla="*/ T100 w 223"/>
                              <a:gd name="T102" fmla="+- 0 4654 4617"/>
                              <a:gd name="T103" fmla="*/ 4654 h 219"/>
                              <a:gd name="T104" fmla="+- 0 9836 9648"/>
                              <a:gd name="T105" fmla="*/ T104 w 223"/>
                              <a:gd name="T106" fmla="+- 0 4653 4617"/>
                              <a:gd name="T107" fmla="*/ 4653 h 219"/>
                              <a:gd name="T108" fmla="+- 0 9840 9648"/>
                              <a:gd name="T109" fmla="*/ T108 w 223"/>
                              <a:gd name="T110" fmla="+- 0 4653 4617"/>
                              <a:gd name="T111" fmla="*/ 4653 h 219"/>
                              <a:gd name="T112" fmla="+- 0 9845 9648"/>
                              <a:gd name="T113" fmla="*/ T112 w 223"/>
                              <a:gd name="T114" fmla="+- 0 4654 4617"/>
                              <a:gd name="T115" fmla="*/ 4654 h 219"/>
                              <a:gd name="T116" fmla="+- 0 9849 9648"/>
                              <a:gd name="T117" fmla="*/ T116 w 223"/>
                              <a:gd name="T118" fmla="+- 0 4657 4617"/>
                              <a:gd name="T119" fmla="*/ 465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201" y="40"/>
                                </a:moveTo>
                                <a:lnTo>
                                  <a:pt x="207" y="46"/>
                                </a:lnTo>
                                <a:lnTo>
                                  <a:pt x="213" y="52"/>
                                </a:lnTo>
                                <a:lnTo>
                                  <a:pt x="215" y="56"/>
                                </a:lnTo>
                                <a:lnTo>
                                  <a:pt x="217" y="62"/>
                                </a:lnTo>
                                <a:lnTo>
                                  <a:pt x="214" y="68"/>
                                </a:lnTo>
                                <a:lnTo>
                                  <a:pt x="209" y="68"/>
                                </a:lnTo>
                                <a:lnTo>
                                  <a:pt x="205" y="67"/>
                                </a:lnTo>
                                <a:lnTo>
                                  <a:pt x="200" y="63"/>
                                </a:lnTo>
                                <a:lnTo>
                                  <a:pt x="196" y="58"/>
                                </a:lnTo>
                                <a:lnTo>
                                  <a:pt x="191" y="69"/>
                                </a:lnTo>
                                <a:lnTo>
                                  <a:pt x="198" y="73"/>
                                </a:lnTo>
                                <a:lnTo>
                                  <a:pt x="203" y="74"/>
                                </a:lnTo>
                                <a:lnTo>
                                  <a:pt x="209" y="74"/>
                                </a:lnTo>
                                <a:lnTo>
                                  <a:pt x="215" y="71"/>
                                </a:lnTo>
                                <a:lnTo>
                                  <a:pt x="221" y="66"/>
                                </a:lnTo>
                                <a:lnTo>
                                  <a:pt x="223" y="61"/>
                                </a:lnTo>
                                <a:lnTo>
                                  <a:pt x="223" y="55"/>
                                </a:lnTo>
                                <a:lnTo>
                                  <a:pt x="222" y="50"/>
                                </a:lnTo>
                                <a:lnTo>
                                  <a:pt x="220" y="44"/>
                                </a:lnTo>
                                <a:lnTo>
                                  <a:pt x="214" y="38"/>
                                </a:lnTo>
                                <a:lnTo>
                                  <a:pt x="207" y="34"/>
                                </a:lnTo>
                                <a:lnTo>
                                  <a:pt x="200" y="30"/>
                                </a:lnTo>
                                <a:lnTo>
                                  <a:pt x="196" y="30"/>
                                </a:lnTo>
                                <a:lnTo>
                                  <a:pt x="189" y="31"/>
                                </a:lnTo>
                                <a:lnTo>
                                  <a:pt x="187" y="37"/>
                                </a:lnTo>
                                <a:lnTo>
                                  <a:pt x="188" y="36"/>
                                </a:lnTo>
                                <a:lnTo>
                                  <a:pt x="192" y="36"/>
                                </a:lnTo>
                                <a:lnTo>
                                  <a:pt x="197" y="37"/>
                                </a:lnTo>
                                <a:lnTo>
                                  <a:pt x="20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1183"/>
                        <wps:cNvSpPr>
                          <a:spLocks/>
                        </wps:cNvSpPr>
                        <wps:spPr bwMode="auto">
                          <a:xfrm>
                            <a:off x="9648" y="4617"/>
                            <a:ext cx="223" cy="219"/>
                          </a:xfrm>
                          <a:custGeom>
                            <a:avLst/>
                            <a:gdLst>
                              <a:gd name="T0" fmla="+- 0 9844 9648"/>
                              <a:gd name="T1" fmla="*/ T0 w 223"/>
                              <a:gd name="T2" fmla="+- 0 4675 4617"/>
                              <a:gd name="T3" fmla="*/ 4675 h 219"/>
                              <a:gd name="T4" fmla="+- 0 9837 9648"/>
                              <a:gd name="T5" fmla="*/ T4 w 223"/>
                              <a:gd name="T6" fmla="+- 0 4669 4617"/>
                              <a:gd name="T7" fmla="*/ 4669 h 219"/>
                              <a:gd name="T8" fmla="+- 0 9833 9648"/>
                              <a:gd name="T9" fmla="*/ T8 w 223"/>
                              <a:gd name="T10" fmla="+- 0 4664 4617"/>
                              <a:gd name="T11" fmla="*/ 4664 h 219"/>
                              <a:gd name="T12" fmla="+- 0 9832 9648"/>
                              <a:gd name="T13" fmla="*/ T12 w 223"/>
                              <a:gd name="T14" fmla="+- 0 4659 4617"/>
                              <a:gd name="T15" fmla="*/ 4659 h 219"/>
                              <a:gd name="T16" fmla="+- 0 9835 9648"/>
                              <a:gd name="T17" fmla="*/ T16 w 223"/>
                              <a:gd name="T18" fmla="+- 0 4654 4617"/>
                              <a:gd name="T19" fmla="*/ 4654 h 219"/>
                              <a:gd name="T20" fmla="+- 0 9837 9648"/>
                              <a:gd name="T21" fmla="*/ T20 w 223"/>
                              <a:gd name="T22" fmla="+- 0 4648 4617"/>
                              <a:gd name="T23" fmla="*/ 4648 h 219"/>
                              <a:gd name="T24" fmla="+- 0 9832 9648"/>
                              <a:gd name="T25" fmla="*/ T24 w 223"/>
                              <a:gd name="T26" fmla="+- 0 4652 4617"/>
                              <a:gd name="T27" fmla="*/ 4652 h 219"/>
                              <a:gd name="T28" fmla="+- 0 9829 9648"/>
                              <a:gd name="T29" fmla="*/ T28 w 223"/>
                              <a:gd name="T30" fmla="+- 0 4657 4617"/>
                              <a:gd name="T31" fmla="*/ 4657 h 219"/>
                              <a:gd name="T32" fmla="+- 0 9826 9648"/>
                              <a:gd name="T33" fmla="*/ T32 w 223"/>
                              <a:gd name="T34" fmla="+- 0 4664 4617"/>
                              <a:gd name="T35" fmla="*/ 4664 h 219"/>
                              <a:gd name="T36" fmla="+- 0 9829 9648"/>
                              <a:gd name="T37" fmla="*/ T36 w 223"/>
                              <a:gd name="T38" fmla="+- 0 4671 4617"/>
                              <a:gd name="T39" fmla="*/ 4671 h 219"/>
                              <a:gd name="T40" fmla="+- 0 9830 9648"/>
                              <a:gd name="T41" fmla="*/ T40 w 223"/>
                              <a:gd name="T42" fmla="+- 0 4676 4617"/>
                              <a:gd name="T43" fmla="*/ 4676 h 219"/>
                              <a:gd name="T44" fmla="+- 0 9832 9648"/>
                              <a:gd name="T45" fmla="*/ T44 w 223"/>
                              <a:gd name="T46" fmla="+- 0 4679 4617"/>
                              <a:gd name="T47" fmla="*/ 4679 h 219"/>
                              <a:gd name="T48" fmla="+- 0 9839 9648"/>
                              <a:gd name="T49" fmla="*/ T48 w 223"/>
                              <a:gd name="T50" fmla="+- 0 4686 4617"/>
                              <a:gd name="T51" fmla="*/ 4686 h 219"/>
                              <a:gd name="T52" fmla="+- 0 9844 9648"/>
                              <a:gd name="T53" fmla="*/ T52 w 223"/>
                              <a:gd name="T54" fmla="+- 0 4675 4617"/>
                              <a:gd name="T55" fmla="*/ 467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196" y="58"/>
                                </a:moveTo>
                                <a:lnTo>
                                  <a:pt x="189" y="52"/>
                                </a:lnTo>
                                <a:lnTo>
                                  <a:pt x="185" y="47"/>
                                </a:lnTo>
                                <a:lnTo>
                                  <a:pt x="184" y="42"/>
                                </a:lnTo>
                                <a:lnTo>
                                  <a:pt x="187" y="37"/>
                                </a:lnTo>
                                <a:lnTo>
                                  <a:pt x="189" y="31"/>
                                </a:lnTo>
                                <a:lnTo>
                                  <a:pt x="184" y="35"/>
                                </a:lnTo>
                                <a:lnTo>
                                  <a:pt x="181" y="40"/>
                                </a:lnTo>
                                <a:lnTo>
                                  <a:pt x="178" y="47"/>
                                </a:lnTo>
                                <a:lnTo>
                                  <a:pt x="181" y="54"/>
                                </a:lnTo>
                                <a:lnTo>
                                  <a:pt x="182" y="59"/>
                                </a:lnTo>
                                <a:lnTo>
                                  <a:pt x="184" y="62"/>
                                </a:lnTo>
                                <a:lnTo>
                                  <a:pt x="191" y="69"/>
                                </a:lnTo>
                                <a:lnTo>
                                  <a:pt x="19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1184"/>
                        <wps:cNvSpPr>
                          <a:spLocks/>
                        </wps:cNvSpPr>
                        <wps:spPr bwMode="auto">
                          <a:xfrm>
                            <a:off x="9648" y="4617"/>
                            <a:ext cx="223" cy="219"/>
                          </a:xfrm>
                          <a:custGeom>
                            <a:avLst/>
                            <a:gdLst>
                              <a:gd name="T0" fmla="+- 0 9714 9648"/>
                              <a:gd name="T1" fmla="*/ T0 w 223"/>
                              <a:gd name="T2" fmla="+- 0 4770 4617"/>
                              <a:gd name="T3" fmla="*/ 4770 h 219"/>
                              <a:gd name="T4" fmla="+- 0 9689 9648"/>
                              <a:gd name="T5" fmla="*/ T4 w 223"/>
                              <a:gd name="T6" fmla="+- 0 4832 4617"/>
                              <a:gd name="T7" fmla="*/ 4832 h 219"/>
                              <a:gd name="T8" fmla="+- 0 9694 9648"/>
                              <a:gd name="T9" fmla="*/ T8 w 223"/>
                              <a:gd name="T10" fmla="+- 0 4836 4617"/>
                              <a:gd name="T11" fmla="*/ 4836 h 219"/>
                              <a:gd name="T12" fmla="+- 0 9721 9648"/>
                              <a:gd name="T13" fmla="*/ T12 w 223"/>
                              <a:gd name="T14" fmla="+- 0 4764 4617"/>
                              <a:gd name="T15" fmla="*/ 4764 h 219"/>
                              <a:gd name="T16" fmla="+- 0 9720 9648"/>
                              <a:gd name="T17" fmla="*/ T16 w 223"/>
                              <a:gd name="T18" fmla="+- 0 4762 4617"/>
                              <a:gd name="T19" fmla="*/ 4762 h 219"/>
                              <a:gd name="T20" fmla="+- 0 9648 9648"/>
                              <a:gd name="T21" fmla="*/ T20 w 223"/>
                              <a:gd name="T22" fmla="+- 0 4790 4617"/>
                              <a:gd name="T23" fmla="*/ 4790 h 219"/>
                              <a:gd name="T24" fmla="+- 0 9652 9648"/>
                              <a:gd name="T25" fmla="*/ T24 w 223"/>
                              <a:gd name="T26" fmla="+- 0 4794 4617"/>
                              <a:gd name="T27" fmla="*/ 4794 h 219"/>
                              <a:gd name="T28" fmla="+- 0 9714 9648"/>
                              <a:gd name="T29" fmla="*/ T28 w 223"/>
                              <a:gd name="T30" fmla="+- 0 4770 4617"/>
                              <a:gd name="T31" fmla="*/ 4770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66" y="153"/>
                                </a:moveTo>
                                <a:lnTo>
                                  <a:pt x="41" y="215"/>
                                </a:lnTo>
                                <a:lnTo>
                                  <a:pt x="46" y="219"/>
                                </a:lnTo>
                                <a:lnTo>
                                  <a:pt x="73" y="147"/>
                                </a:lnTo>
                                <a:lnTo>
                                  <a:pt x="72" y="145"/>
                                </a:lnTo>
                                <a:lnTo>
                                  <a:pt x="0" y="173"/>
                                </a:lnTo>
                                <a:lnTo>
                                  <a:pt x="4" y="177"/>
                                </a:lnTo>
                                <a:lnTo>
                                  <a:pt x="6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1185"/>
                        <wps:cNvSpPr>
                          <a:spLocks/>
                        </wps:cNvSpPr>
                        <wps:spPr bwMode="auto">
                          <a:xfrm>
                            <a:off x="9648" y="4617"/>
                            <a:ext cx="223" cy="219"/>
                          </a:xfrm>
                          <a:custGeom>
                            <a:avLst/>
                            <a:gdLst>
                              <a:gd name="T0" fmla="+- 0 9790 9648"/>
                              <a:gd name="T1" fmla="*/ T0 w 223"/>
                              <a:gd name="T2" fmla="+- 0 4757 4617"/>
                              <a:gd name="T3" fmla="*/ 4757 h 219"/>
                              <a:gd name="T4" fmla="+- 0 9785 9648"/>
                              <a:gd name="T5" fmla="*/ T4 w 223"/>
                              <a:gd name="T6" fmla="+- 0 4758 4617"/>
                              <a:gd name="T7" fmla="*/ 4758 h 219"/>
                              <a:gd name="T8" fmla="+- 0 9781 9648"/>
                              <a:gd name="T9" fmla="*/ T8 w 223"/>
                              <a:gd name="T10" fmla="+- 0 4761 4617"/>
                              <a:gd name="T11" fmla="*/ 4761 h 219"/>
                              <a:gd name="T12" fmla="+- 0 9776 9648"/>
                              <a:gd name="T13" fmla="*/ T12 w 223"/>
                              <a:gd name="T14" fmla="+- 0 4759 4617"/>
                              <a:gd name="T15" fmla="*/ 4759 h 219"/>
                              <a:gd name="T16" fmla="+- 0 9770 9648"/>
                              <a:gd name="T17" fmla="*/ T16 w 223"/>
                              <a:gd name="T18" fmla="+- 0 4754 4617"/>
                              <a:gd name="T19" fmla="*/ 4754 h 219"/>
                              <a:gd name="T20" fmla="+- 0 9718 9648"/>
                              <a:gd name="T21" fmla="*/ T20 w 223"/>
                              <a:gd name="T22" fmla="+- 0 4701 4617"/>
                              <a:gd name="T23" fmla="*/ 4701 h 219"/>
                              <a:gd name="T24" fmla="+- 0 9717 9648"/>
                              <a:gd name="T25" fmla="*/ T24 w 223"/>
                              <a:gd name="T26" fmla="+- 0 4702 4617"/>
                              <a:gd name="T27" fmla="*/ 4702 h 219"/>
                              <a:gd name="T28" fmla="+- 0 9709 9648"/>
                              <a:gd name="T29" fmla="*/ T28 w 223"/>
                              <a:gd name="T30" fmla="+- 0 4725 4617"/>
                              <a:gd name="T31" fmla="*/ 4725 h 219"/>
                              <a:gd name="T32" fmla="+- 0 9712 9648"/>
                              <a:gd name="T33" fmla="*/ T32 w 223"/>
                              <a:gd name="T34" fmla="+- 0 4723 4617"/>
                              <a:gd name="T35" fmla="*/ 4723 h 219"/>
                              <a:gd name="T36" fmla="+- 0 9715 9648"/>
                              <a:gd name="T37" fmla="*/ T36 w 223"/>
                              <a:gd name="T38" fmla="+- 0 4718 4617"/>
                              <a:gd name="T39" fmla="*/ 4718 h 219"/>
                              <a:gd name="T40" fmla="+- 0 9720 9648"/>
                              <a:gd name="T41" fmla="*/ T40 w 223"/>
                              <a:gd name="T42" fmla="+- 0 4719 4617"/>
                              <a:gd name="T43" fmla="*/ 4719 h 219"/>
                              <a:gd name="T44" fmla="+- 0 9725 9648"/>
                              <a:gd name="T45" fmla="*/ T44 w 223"/>
                              <a:gd name="T46" fmla="+- 0 4723 4617"/>
                              <a:gd name="T47" fmla="*/ 4723 h 219"/>
                              <a:gd name="T48" fmla="+- 0 9729 9648"/>
                              <a:gd name="T49" fmla="*/ T48 w 223"/>
                              <a:gd name="T50" fmla="+- 0 4727 4617"/>
                              <a:gd name="T51" fmla="*/ 4727 h 219"/>
                              <a:gd name="T52" fmla="+- 0 9764 9648"/>
                              <a:gd name="T53" fmla="*/ T52 w 223"/>
                              <a:gd name="T54" fmla="+- 0 4762 4617"/>
                              <a:gd name="T55" fmla="*/ 4762 h 219"/>
                              <a:gd name="T56" fmla="+- 0 9769 9648"/>
                              <a:gd name="T57" fmla="*/ T56 w 223"/>
                              <a:gd name="T58" fmla="+- 0 4769 4617"/>
                              <a:gd name="T59" fmla="*/ 4769 h 219"/>
                              <a:gd name="T60" fmla="+- 0 9767 9648"/>
                              <a:gd name="T61" fmla="*/ T60 w 223"/>
                              <a:gd name="T62" fmla="+- 0 4775 4617"/>
                              <a:gd name="T63" fmla="*/ 4775 h 219"/>
                              <a:gd name="T64" fmla="+- 0 9766 9648"/>
                              <a:gd name="T65" fmla="*/ T64 w 223"/>
                              <a:gd name="T66" fmla="+- 0 4780 4617"/>
                              <a:gd name="T67" fmla="*/ 4780 h 219"/>
                              <a:gd name="T68" fmla="+- 0 9790 9648"/>
                              <a:gd name="T69" fmla="*/ T68 w 223"/>
                              <a:gd name="T70" fmla="+- 0 4757 4617"/>
                              <a:gd name="T71" fmla="*/ 475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142" y="140"/>
                                </a:moveTo>
                                <a:lnTo>
                                  <a:pt x="137" y="141"/>
                                </a:lnTo>
                                <a:lnTo>
                                  <a:pt x="133" y="144"/>
                                </a:lnTo>
                                <a:lnTo>
                                  <a:pt x="128" y="142"/>
                                </a:lnTo>
                                <a:lnTo>
                                  <a:pt x="122" y="137"/>
                                </a:lnTo>
                                <a:lnTo>
                                  <a:pt x="70" y="84"/>
                                </a:lnTo>
                                <a:lnTo>
                                  <a:pt x="69" y="85"/>
                                </a:lnTo>
                                <a:lnTo>
                                  <a:pt x="61" y="108"/>
                                </a:lnTo>
                                <a:lnTo>
                                  <a:pt x="64" y="106"/>
                                </a:lnTo>
                                <a:lnTo>
                                  <a:pt x="67" y="101"/>
                                </a:lnTo>
                                <a:lnTo>
                                  <a:pt x="72" y="102"/>
                                </a:lnTo>
                                <a:lnTo>
                                  <a:pt x="77" y="106"/>
                                </a:lnTo>
                                <a:lnTo>
                                  <a:pt x="81" y="110"/>
                                </a:lnTo>
                                <a:lnTo>
                                  <a:pt x="116" y="145"/>
                                </a:lnTo>
                                <a:lnTo>
                                  <a:pt x="121" y="152"/>
                                </a:lnTo>
                                <a:lnTo>
                                  <a:pt x="119" y="158"/>
                                </a:lnTo>
                                <a:lnTo>
                                  <a:pt x="118" y="163"/>
                                </a:lnTo>
                                <a:lnTo>
                                  <a:pt x="14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1186"/>
                        <wps:cNvSpPr>
                          <a:spLocks/>
                        </wps:cNvSpPr>
                        <wps:spPr bwMode="auto">
                          <a:xfrm>
                            <a:off x="7342" y="2888"/>
                            <a:ext cx="76" cy="0"/>
                          </a:xfrm>
                          <a:custGeom>
                            <a:avLst/>
                            <a:gdLst>
                              <a:gd name="T0" fmla="+- 0 7342 7342"/>
                              <a:gd name="T1" fmla="*/ T0 w 76"/>
                              <a:gd name="T2" fmla="+- 0 7418 7342"/>
                              <a:gd name="T3" fmla="*/ T2 w 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927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1187"/>
                        <wps:cNvSpPr>
                          <a:spLocks/>
                        </wps:cNvSpPr>
                        <wps:spPr bwMode="auto">
                          <a:xfrm>
                            <a:off x="8895" y="2888"/>
                            <a:ext cx="76" cy="0"/>
                          </a:xfrm>
                          <a:custGeom>
                            <a:avLst/>
                            <a:gdLst>
                              <a:gd name="T0" fmla="+- 0 8895 8895"/>
                              <a:gd name="T1" fmla="*/ T0 w 76"/>
                              <a:gd name="T2" fmla="+- 0 8971 8895"/>
                              <a:gd name="T3" fmla="*/ T2 w 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927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CB564" id="Group 3229" o:spid="_x0000_s1026" style="position:absolute;margin-left:100.4pt;margin-top:132.4pt;width:410.2pt;height:131.45pt;z-index:-1;mso-position-horizontal-relative:page;mso-position-vertical-relative:page" coordorigin="2008,2648" coordsize="8204,2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">
                <v:shape id="Freeform 1120" o:spid="_x0000_s1027" style="position:absolute;left:4812;top:4284;width:294;height:219;visibility:visible;mso-wrap-style:square;v-text-anchor:top" coordsize="29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R1cAA&#10;AADdAAAADwAAAGRycy9kb3ducmV2LnhtbERPTWvCQBC9F/oflil4qxsNVUldRQSpPWoreByy0ySY&#10;nQ270xj/vXsQPD7e93I9uFb1FGLj2cBknIEiLr1tuDLw+7N7X4CKgmyx9UwGbhRhvXp9WWJh/ZUP&#10;1B+lUimEY4EGapGu0DqWNTmMY98RJ+7PB4eSYKi0DXhN4a7V0yybaYcNp4YaO9rWVF6O/85AJL/r&#10;5eP7PPkSmi/ccLrk4WTM6G3YfIISGuQpfrj31kA+zdP+9CY9Ab2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uR1cAAAADdAAAADwAAAAAAAAAAAAAAAACYAgAAZHJzL2Rvd25y&#10;ZXYueG1sUEsFBgAAAAAEAAQA9QAAAIUDAAAAAA==&#10;" path="m,l,219r295,l295,,,xe" fillcolor="#5b9bd4" stroked="f">
                  <v:path arrowok="t" o:connecttype="custom" o:connectlocs="0,4284;0,4503;295,4503;295,4284;0,4284" o:connectangles="0,0,0,0,0"/>
                </v:shape>
                <v:shape id="Freeform 1121" o:spid="_x0000_s1028" style="position:absolute;left:5107;top:4104;width:294;height:399;visibility:visible;mso-wrap-style:square;v-text-anchor:top" coordsize="294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FRMQA&#10;AADdAAAADwAAAGRycy9kb3ducmV2LnhtbESP0WrCQBRE3wv+w3KFvjWbRCglZhVRWorQB40fcMle&#10;k2j2btzdavr3riD0cZiZM0y5HE0vruR8Z1lBlqQgiGurO24UHKrPtw8QPiBr7C2Tgj/ysFxMXkos&#10;tL3xjq770IgIYV+ggjaEoZDS1y0Z9IkdiKN3tM5giNI1Uju8RbjpZZ6m79Jgx3GhxYHWLdXn/a9R&#10;8CV/LsFy7dNh2+/calNVazwp9TodV3MQgcbwH362v7WCWT7L4P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xUTEAAAA3QAAAA8AAAAAAAAAAAAAAAAAmAIAAGRycy9k&#10;b3ducmV2LnhtbFBLBQYAAAAABAAEAPUAAACJAwAAAAA=&#10;" path="m,l,399r294,l294,,,xe" fillcolor="#ffc000" stroked="f">
                  <v:path arrowok="t" o:connecttype="custom" o:connectlocs="0,4104;0,4503;294,4503;294,4104;0,4104" o:connectangles="0,0,0,0,0"/>
                </v:shape>
                <v:shape id="Freeform 1122" o:spid="_x0000_s1029" style="position:absolute;left:5489;top:2797;width:294;height:1705;visibility:visible;mso-wrap-style:square;v-text-anchor:top" coordsize="294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e0MYA&#10;AADdAAAADwAAAGRycy9kb3ducmV2LnhtbESP3WrCQBSE7wu+w3IE7+rGDZQSXUWFQkGwNP7g5SF7&#10;TILZsyG70fj23UKhl8PMfMMsVoNtxJ06XzvWMJsmIIgLZ2ouNRwPH6/vIHxANtg4Jg1P8rBajl4W&#10;mBn34G+656EUEcI+Qw1VCG0mpS8qsuinriWO3tV1FkOUXSlNh48It41USfImLdYcFypsaVtRcct7&#10;q6He+/RyOp+Sdb45f5WHXvW7mdJ6Mh7WcxCBhvAf/mt/Gg2pShX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Ie0MYAAADdAAAADwAAAAAAAAAAAAAAAACYAgAAZHJz&#10;L2Rvd25yZXYueG1sUEsFBgAAAAAEAAQA9QAAAIsDAAAAAA==&#10;" path="m,l,1706r295,l295,,,xe" fillcolor="#5b9bd4" stroked="f">
                  <v:path arrowok="t" o:connecttype="custom" o:connectlocs="0,2797;0,4503;295,4503;295,2797;0,2797" o:connectangles="0,0,0,0,0"/>
                </v:shape>
                <v:shape id="Freeform 1123" o:spid="_x0000_s1030" style="position:absolute;left:5784;top:3726;width:294;height:777;visibility:visible;mso-wrap-style:square;v-text-anchor:top" coordsize="294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ApcYA&#10;AADdAAAADwAAAGRycy9kb3ducmV2LnhtbESPS2vDMBCE74X+B7GB3hr5ASW4UULSNBB6KXnQ82Jt&#10;bBNr5UqK7fz7qhDIcZiZb5j5cjSt6Mn5xrKCdJqAIC6tbrhScDpuX2cgfEDW2FomBTfysFw8P82x&#10;0HbgPfWHUIkIYV+ggjqErpDSlzUZ9FPbEUfvbJ3BEKWrpHY4RLhpZZYkb9Jgw3Ghxo4+aiovh6tR&#10;MHynv707rXefP9nlNtuk+83qa63Uy2RcvYMINIZH+N7eaQV5luf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zApcYAAADdAAAADwAAAAAAAAAAAAAAAACYAgAAZHJz&#10;L2Rvd25yZXYueG1sUEsFBgAAAAAEAAQA9QAAAIsDAAAAAA==&#10;" path="m,l,777r294,l294,,,xe" fillcolor="#ffc000" stroked="f">
                  <v:path arrowok="t" o:connecttype="custom" o:connectlocs="0,3726;0,4503;294,4503;294,3726;0,3726" o:connectangles="0,0,0,0,0"/>
                </v:shape>
                <v:shape id="Freeform 1124" o:spid="_x0000_s1031" style="position:absolute;left:6166;top:3607;width:294;height:896;visibility:visible;mso-wrap-style:square;v-text-anchor:top" coordsize="294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PQscA&#10;AADdAAAADwAAAGRycy9kb3ducmV2LnhtbESPT0/CQBTE7yZ8h80j8SZb/mikspBGYgJHUIveXrrP&#10;tth9W3aXUr69a2LicTIzv8ksVr1pREfO15YVjEcJCOLC6ppLBW+vL3ePIHxA1thYJgVX8rBaDm4W&#10;mGp74R11+1CKCGGfooIqhDaV0hcVGfQj2xJH78s6gyFKV0rt8BLhppGTJHmQBmuOCxW29FxR8b0/&#10;GwWnz/CB+XyzzpPjfXd22yx/P2RK3Q777AlEoD78h//aG61gOpnO4P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HT0LHAAAA3QAAAA8AAAAAAAAAAAAAAAAAmAIAAGRy&#10;cy9kb3ducmV2LnhtbFBLBQYAAAAABAAEAPUAAACMAwAAAAA=&#10;" path="m,l,896r294,l294,,,xe" fillcolor="#5b9bd4" stroked="f">
                  <v:path arrowok="t" o:connecttype="custom" o:connectlocs="0,3607;0,4503;294,4503;294,3607;0,3607" o:connectangles="0,0,0,0,0"/>
                </v:shape>
                <v:shape id="Freeform 1125" o:spid="_x0000_s1032" style="position:absolute;left:6460;top:3172;width:295;height:1331;visibility:visible;mso-wrap-style:square;v-text-anchor:top" coordsize="295,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5VMYA&#10;AADdAAAADwAAAGRycy9kb3ducmV2LnhtbESP3WrCQBSE7wu+w3IEb4puNFQkuopYLdILwZ8HOGaP&#10;2WD2bMhuk/Ttu4VCL4eZ+YZZbXpbiZYaXzpWMJ0kIIhzp0suFNyuh/EChA/IGivHpOCbPGzWg5cV&#10;Ztp1fKb2EgoRIewzVGBCqDMpfW7Iop+4mjh6D9dYDFE2hdQNdhFuKzlLkrm0WHJcMFjTzlD+vHxZ&#10;Be3n/f2jS4/Pvb7uvD20dErMq1KjYb9dggjUh//wX/uoFaSz9A1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n5VMYAAADdAAAADwAAAAAAAAAAAAAAAACYAgAAZHJz&#10;L2Rvd25yZXYueG1sUEsFBgAAAAAEAAQA9QAAAIsDAAAAAA==&#10;" path="m,l,1331r296,l296,,,xe" fillcolor="#ffc000" stroked="f">
                  <v:path arrowok="t" o:connecttype="custom" o:connectlocs="0,3172;0,4503;296,4503;296,3172;0,3172" o:connectangles="0,0,0,0,0"/>
                </v:shape>
                <v:shape id="Freeform 1126" o:spid="_x0000_s1033" style="position:absolute;left:6844;top:4306;width:294;height:197;visibility:visible;mso-wrap-style:square;v-text-anchor:top" coordsize="29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L7sYA&#10;AADdAAAADwAAAGRycy9kb3ducmV2LnhtbESPQWsCMRSE74X+h/AK3mq2ilJWo6SFgngR19Lzc/Pc&#10;jW5elk3U1V9vCoUeh5n5hpkve9eIC3XBelbwNsxAEJfeWK4UfO++Xt9BhIhssPFMCm4UYLl4fppj&#10;bvyVt3QpYiUShEOOCuoY21zKUNbkMAx9S5y8g+8cxiS7SpoOrwnuGjnKsql0aDkt1NjSZ03lqTg7&#10;BdvdZnW8Fyf7MdE/el3srT7rm1KDl17PQETq43/4r70yCsaj8RR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mL7sYAAADdAAAADwAAAAAAAAAAAAAAAACYAgAAZHJz&#10;L2Rvd25yZXYueG1sUEsFBgAAAAAEAAQA9QAAAIsDAAAAAA==&#10;" path="m,l,197r294,l294,,,xe" fillcolor="#5b9bd4" stroked="f">
                  <v:path arrowok="t" o:connecttype="custom" o:connectlocs="0,4306;0,4503;294,4503;294,4306;0,4306" o:connectangles="0,0,0,0,0"/>
                </v:shape>
                <v:shape id="Freeform 1127" o:spid="_x0000_s1034" style="position:absolute;left:7138;top:4214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iAMcA&#10;AADdAAAADwAAAGRycy9kb3ducmV2LnhtbESPQWvCQBSE7wX/w/KEXkrd1IBKdBUplQp6UXvw+Mi+&#10;JqnZt+nuNqb+elcQPA4z8w0zW3SmFi05X1lW8DZIQBDnVldcKPg6rF4nIHxA1lhbJgX/5GEx7z3N&#10;MNP2zDtq96EQEcI+QwVlCE0mpc9LMugHtiGO3rd1BkOUrpDa4TnCTS2HSTKSBiuOCyU29F5Sftr/&#10;GQW13G5eikuS/mzXE92uPsbHz1+n1HO/W05BBOrCI3xvr7WCdJiO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QYgDHAAAA3QAAAA8AAAAAAAAAAAAAAAAAmAIAAGRy&#10;cy9kb3ducmV2LnhtbFBLBQYAAAAABAAEAPUAAACMAwAAAAA=&#10;" path="m,l,289r295,l295,,,xe" fillcolor="#ffc000" stroked="f">
                  <v:path arrowok="t" o:connecttype="custom" o:connectlocs="0,4214;0,4503;295,4503;295,4214;0,4214" o:connectangles="0,0,0,0,0"/>
                </v:shape>
                <v:shape id="Freeform 1128" o:spid="_x0000_s1035" style="position:absolute;left:7521;top:4492;width:294;height:0;visibility:visible;mso-wrap-style:square;v-text-anchor:top" coordsize="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/IVsQA&#10;AADdAAAADwAAAGRycy9kb3ducmV2LnhtbERPy2rCQBTdF/yH4Qrd6UQFlegk2EJLaQWfC5fXzDWJ&#10;zdwJmYmm/frOQujycN7LtDOVuFHjSssKRsMIBHFmdcm5guPhbTAH4TyyxsoyKfghB2nSe1pirO2d&#10;d3Tb+1yEEHYxKii8r2MpXVaQQTe0NXHgLrYx6ANscqkbvIdwU8lxFE2lwZJDQ4E1vRaUfe9bo2Db&#10;0vXTnbqv6nfD03b9Msvf7Vmp5363WoDw1Pl/8cP9oRVMxpMwN7wJT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yFbEAAAA3QAAAA8AAAAAAAAAAAAAAAAAmAIAAGRycy9k&#10;b3ducmV2LnhtbFBLBQYAAAAABAAEAPUAAACJAwAAAAA=&#10;" path="m,l294,e" filled="f" strokecolor="#5b9bd4" strokeweight=".41911mm">
                  <v:path arrowok="t" o:connecttype="custom" o:connectlocs="0,0;294,0" o:connectangles="0,0"/>
                </v:shape>
                <v:shape id="Freeform 1129" o:spid="_x0000_s1036" style="position:absolute;left:7815;top:4392;width:294;height:111;visibility:visible;mso-wrap-style:square;v-text-anchor:top" coordsize="2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CmsUA&#10;AADdAAAADwAAAGRycy9kb3ducmV2LnhtbESPQWvCQBSE7wX/w/KE3upGA1Kjq6hY6EVo1Yu3Z/aZ&#10;xGTfht1V03/fFQSPw8x8w8wWnWnEjZyvLCsYDhIQxLnVFRcKDvuvj08QPiBrbCyTgj/ysJj33maY&#10;aXvnX7rtQiEihH2GCsoQ2kxKn5dk0A9sSxy9s3UGQ5SukNrhPcJNI0dJMpYGK44LJba0Limvd1ej&#10;4Lg51Omqup62dtxuhw7r1c8lUeq93y2nIAJ14RV+tr+1gnSUTuD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8KaxQAAAN0AAAAPAAAAAAAAAAAAAAAAAJgCAABkcnMv&#10;ZG93bnJldi54bWxQSwUGAAAAAAQABAD1AAAAigMAAAAA&#10;" path="m,l,111r295,l295,,,xe" fillcolor="#ffc000" stroked="f">
                  <v:path arrowok="t" o:connecttype="custom" o:connectlocs="0,4392;0,4503;295,4503;295,4392;0,4392" o:connectangles="0,0,0,0,0"/>
                </v:shape>
                <v:shape id="Freeform 1130" o:spid="_x0000_s1037" style="position:absolute;left:8198;top:4481;width:294;height:0;visibility:visible;mso-wrap-style:square;v-text-anchor:top" coordsize="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wYMQA&#10;AADdAAAADwAAAGRycy9kb3ducmV2LnhtbERPz2vCMBS+C/4P4Q1203TdHKMaSxUGA5lot8N2ezTP&#10;pti81CbT7r83B8Hjx/d7kQ+2FWfqfeNYwdM0AUFcOd1wreD7633yBsIHZI2tY1LwTx7y5Xi0wEy7&#10;C+/pXIZaxBD2GSowIXSZlL4yZNFPXUccuYPrLYYI+1rqHi8x3LYyTZJXabHh2GCwo7Wh6lj+WQXp&#10;79baTXrEoj19zjb+Z7famVqpx4ehmIMINIS7+Ob+0Aqe05e4P76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3sGDEAAAA3QAAAA8AAAAAAAAAAAAAAAAAmAIAAGRycy9k&#10;b3ducmV2LnhtbFBLBQYAAAAABAAEAPUAAACJAwAAAAA=&#10;" path="m,l294,e" filled="f" strokecolor="#5b9bd4" strokeweight=".80292mm">
                  <v:path arrowok="t" o:connecttype="custom" o:connectlocs="0,0;294,0" o:connectangles="0,0"/>
                </v:shape>
                <v:shape id="Freeform 1131" o:spid="_x0000_s1038" style="position:absolute;left:8492;top:4492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iPscA&#10;AADdAAAADwAAAGRycy9kb3ducmV2LnhtbESPQWsCMRSE70L/Q3iF3jS7VordGqW0tKjgQe3F23Pz&#10;3F3cvCxJarb/3ggFj8PMfMPMFr1pxYWcbywryEcZCOLS6oYrBT/7r+EUhA/IGlvLpOCPPCzmD4MZ&#10;FtpG3tJlFyqRIOwLVFCH0BVS+rImg35kO+LknawzGJJ0ldQOY4KbVo6z7EUabDgt1NjRR03lefdr&#10;FEymp/x7s40uHs/rpoufq/3y9aDU02P//gYiUB/u4f/2Uit4Hk9yu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Joj7HAAAA3QAAAA8AAAAAAAAAAAAAAAAAmAIAAGRy&#10;cy9kb3ducmV2LnhtbFBLBQYAAAAABAAEAPUAAACMAwAAAAA=&#10;" path="m,l296,e" filled="f" strokecolor="#ffc000" strokeweight=".41911mm">
                  <v:path arrowok="t" o:connecttype="custom" o:connectlocs="0,0;296,0" o:connectangles="0,0"/>
                </v:shape>
                <v:shape id="Freeform 1132" o:spid="_x0000_s1039" style="position:absolute;left:3752;top:4492;width:294;height:0;visibility:visible;mso-wrap-style:square;v-text-anchor:top" coordsize="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BjcYA&#10;AADdAAAADwAAAGRycy9kb3ducmV2LnhtbESPS2vDMBCE74X8B7GF3hq5jinBiRJMcCHtwZDHJbfF&#10;2tgm1spYqh//vioUehxm5htmu59MKwbqXWNZwdsyAkFcWt1wpeB6+Xhdg3AeWWNrmRTM5GC/Wzxt&#10;MdV25BMNZ1+JAGGXooLa+y6V0pU1GXRL2xEH7257gz7IvpK6xzHATSvjKHqXBhsOCzV2dKipfJy/&#10;jYL74JLbXHx1mOeF+WyHbH2aM6VenqdsA8LT5P/Df+2jVrCKkxh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BjcYAAADdAAAADwAAAAAAAAAAAAAAAACYAgAAZHJz&#10;L2Rvd25yZXYueG1sUEsFBgAAAAAEAAQA9QAAAIsDAAAAAA==&#10;" path="m,l294,e" filled="f" strokecolor="#ffc000" strokeweight=".41911mm">
                  <v:path arrowok="t" o:connecttype="custom" o:connectlocs="0,0;294,0" o:connectangles="0,0"/>
                </v:shape>
                <v:shape id="Freeform 1133" o:spid="_x0000_s1040" style="position:absolute;left:4429;top:4470;width:296;height:0;visibility:visible;mso-wrap-style:square;v-text-anchor:top" coordsize="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aosUA&#10;AADdAAAADwAAAGRycy9kb3ducmV2LnhtbESP3YrCMBSE7wXfIRzBO039RapRxGVhYUGx7sLu3bE5&#10;tsXmpDRR69sbQfBymJlvmMWqMaW4Uu0KywoG/QgEcWp1wZmCn8NnbwbCeWSNpWVScCcHq2W7tcBY&#10;2xvv6Zr4TAQIuxgV5N5XsZQuzcmg69uKOHgnWxv0QdaZ1DXeAtyUchhFU2mw4LCQY0WbnNJzcjEK&#10;Dna2/eP7bjzh5N99/B6P1NC3Ut1Os56D8NT4d/jV/tIKRsPxC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FqixQAAAN0AAAAPAAAAAAAAAAAAAAAAAJgCAABkcnMv&#10;ZG93bnJldi54bWxQSwUGAAAAAAQABAD1AAAAigMAAAAA&#10;" path="m,l295,e" filled="f" strokecolor="#ffc000" strokeweight="1.2069mm">
                  <v:path arrowok="t" o:connecttype="custom" o:connectlocs="0,0;295,0" o:connectangles="0,0"/>
                </v:shape>
                <v:shape id="Freeform 1134" o:spid="_x0000_s1041" style="position:absolute;left:9170;top:4480;width:294;height:0;visibility:visible;mso-wrap-style:square;v-text-anchor:top" coordsize="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Vu8cA&#10;AADdAAAADwAAAGRycy9kb3ducmV2LnhtbESPQWvCQBSE70L/w/IKvemmqUiJrqEtBnqRorWCt0f2&#10;mQSzb9PdVWN/vSsUPA4z8w0zy3vTihM531hW8DxKQBCXVjdcKdh8F8NXED4ga2wtk4ILecjnD4MZ&#10;ZtqeeUWndahEhLDPUEEdQpdJ6cuaDPqR7Yijt7fOYIjSVVI7PEe4aWWaJBNpsOG4UGNHHzWVh/XR&#10;KFgu/or+90sWrXs/bjc/C7ffTZxST4/92xREoD7cw//tT63gJR2P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lbvHAAAA3QAAAA8AAAAAAAAAAAAAAAAAmAIAAGRy&#10;cy9kb3ducmV2LnhtbFBLBQYAAAAABAAEAPUAAACMAwAAAAA=&#10;" path="m,l295,e" filled="f" strokecolor="#ffc000" strokeweight=".82303mm">
                  <v:path arrowok="t" o:connecttype="custom" o:connectlocs="0,0;295,0" o:connectangles="0,0"/>
                </v:shape>
                <v:shape id="Freeform 1135" o:spid="_x0000_s1042" style="position:absolute;left:9847;top:4492;width:294;height:0;visibility:visible;mso-wrap-style:square;v-text-anchor:top" coordsize="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Z+cUA&#10;AADdAAAADwAAAGRycy9kb3ducmV2LnhtbESPT4vCMBTE78J+h/AWvGm6/kOqUcqioHsQqnvZ26N5&#10;tsXmpTSxtt/eCAseh5n5DbPedqYSLTWutKzgaxyBIM6sLjlX8HvZj5YgnEfWWFkmBT052G4+BmuM&#10;tX1wSu3Z5yJA2MWooPC+jqV0WUEG3djWxMG72sagD7LJpW7wEeCmkpMoWkiDJYeFAmv6Lii7ne9G&#10;wbV1s7/+9FPjbncyx6pNlmmfKDX87JIVCE+df4f/2wetYDqZzeH1Jj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Rn5xQAAAN0AAAAPAAAAAAAAAAAAAAAAAJgCAABkcnMv&#10;ZG93bnJldi54bWxQSwUGAAAAAAQABAD1AAAAigMAAAAA&#10;" path="m,l294,e" filled="f" strokecolor="#ffc000" strokeweight=".41911mm">
                  <v:path arrowok="t" o:connecttype="custom" o:connectlocs="0,0;294,0" o:connectangles="0,0"/>
                </v:shape>
                <v:shape id="Freeform 1136" o:spid="_x0000_s1043" style="position:absolute;left:2059;top:2653;width:0;height:1874;visibility:visible;mso-wrap-style:square;v-text-anchor:top" coordsize="0,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KyMcA&#10;AADdAAAADwAAAGRycy9kb3ducmV2LnhtbESPQWvCQBSE70L/w/IKvemmsQSJrtJWRZEimBbE2yP7&#10;zAazb0N2q+m/7xaEHoeZ+YaZLXrbiCt1vnas4HmUgCAuna65UvD1uR5OQPiArLFxTAp+yMNi/jCY&#10;Ya7djQ90LUIlIoR9jgpMCG0upS8NWfQj1xJH7+w6iyHKrpK6w1uE20amSZJJizXHBYMtvRsqL8W3&#10;VfC21x+X426ZLTfF9mT3ZpXKkCj19Ni/TkEE6sN/+N7eagXj9CWD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pisjHAAAA3QAAAA8AAAAAAAAAAAAAAAAAmAIAAGRy&#10;cy9kb3ducmV2LnhtbFBLBQYAAAAABAAEAPUAAACMAwAAAAA=&#10;" path="m,l,1874e" filled="f" strokecolor="#888" strokeweight=".19686mm">
                  <v:path arrowok="t" o:connecttype="custom" o:connectlocs="0,2653;0,4527" o:connectangles="0,0"/>
                </v:shape>
                <v:shape id="Freeform 1137" o:spid="_x0000_s1044" style="position:absolute;left:2013;top:4503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WEcYA&#10;AADdAAAADwAAAGRycy9kb3ducmV2LnhtbESPT2vCQBTE7wW/w/KE3nS39o8luoqIQhUPVtODt0f2&#10;NQlm34bsauK3dwtCj8PM/IaZzjtbiSs1vnSs4WWoQBBnzpSca0iP68EnCB+QDVaOScONPMxnvacp&#10;Jsa1/E3XQ8hFhLBPUEMRQp1I6bOCLPqhq4mj9+saiyHKJpemwTbCbSVHSn1IiyXHhQJrWhaUnQ8X&#10;q0HtvP/Zv2/T46lWm7Yap0z5SuvnfreYgAjUhf/wo/1lNLyO3sbw9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qWEcYAAADdAAAADwAAAAAAAAAAAAAAAACYAgAAZHJz&#10;L2Rvd25yZXYueG1sUEsFBgAAAAAEAAQA9QAAAIsDAAAAAA==&#10;" path="m,l46,e" filled="f" strokecolor="#888" strokeweight=".19686mm">
                  <v:path arrowok="t" o:connecttype="custom" o:connectlocs="0,0;46,0" o:connectangles="0,0"/>
                </v:shape>
                <v:shape id="Freeform 1138" o:spid="_x0000_s1045" style="position:absolute;left:2013;top:4195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CY8QA&#10;AADdAAAADwAAAGRycy9kb3ducmV2LnhtbERPy2rCQBTdC/7DcIXudEZtbYlOQikW2uLCR7ro7pK5&#10;JsHMnZCZmvTvOwvB5eG8N9lgG3GlzteONcxnCgRx4UzNpYb89D59AeEDssHGMWn4Iw9ZOh5tMDGu&#10;5wNdj6EUMYR9ghqqENpESl9UZNHPXEscubPrLIYIu1KaDvsYbhu5UGolLdYcGyps6a2i4nL8tRrU&#10;zvvv/dNXfvpp1WffPOdM5Vbrh8nwugYRaAh38c39YTQsF49xbnwTn4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AmPEAAAA3QAAAA8AAAAAAAAAAAAAAAAAmAIAAGRycy9k&#10;b3ducmV2LnhtbFBLBQYAAAAABAAEAPUAAACJAwAAAAA=&#10;" path="m,l46,e" filled="f" strokecolor="#888" strokeweight=".19686mm">
                  <v:path arrowok="t" o:connecttype="custom" o:connectlocs="0,0;46,0" o:connectangles="0,0"/>
                </v:shape>
                <v:shape id="Freeform 1139" o:spid="_x0000_s1046" style="position:absolute;left:2013;top:3887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n+MYA&#10;AADdAAAADwAAAGRycy9kb3ducmV2LnhtbESPQWvCQBSE74X+h+UVvNXdqq2aukopCioeqsaDt0f2&#10;NQnNvg3Z1cR/7xYKPQ4z8w0zW3S2EldqfOlYw0tfgSDOnCk515AeV88TED4gG6wck4YbeVjMHx9m&#10;mBjX8p6uh5CLCGGfoIYihDqR0mcFWfR9VxNH79s1FkOUTS5Ng22E20oOlHqTFkuOCwXW9FlQ9nO4&#10;WA1q5/3p63WbHs+12rTVOGXKl1r3nrqPdxCBuvAf/muvjYbhYDSF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n+MYAAADdAAAADwAAAAAAAAAAAAAAAACYAgAAZHJz&#10;L2Rvd25yZXYueG1sUEsFBgAAAAAEAAQA9QAAAIsDAAAAAA==&#10;" path="m,l46,e" filled="f" strokecolor="#888" strokeweight=".19686mm">
                  <v:path arrowok="t" o:connecttype="custom" o:connectlocs="0,0;46,0" o:connectangles="0,0"/>
                </v:shape>
                <v:shape id="Freeform 1140" o:spid="_x0000_s1047" style="position:absolute;left:2013;top:3579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YuMMA&#10;AADdAAAADwAAAGRycy9kb3ducmV2LnhtbERPz2vCMBS+C/4P4Qm7rYkOp3RGEdlgGx607Q67PZq3&#10;tti8lCaz3X+/HASPH9/vzW60rbhS7xvHGuaJAkFcOtNwpaHI3x7XIHxANtg6Jg1/5GG3nU42mBo3&#10;8JmuWahEDGGfooY6hC6V0pc1WfSJ64gj9+N6iyHCvpKmxyGG21YulHqWFhuODTV2dKipvGS/VoM6&#10;ev91Wn4W+XenPoZ2VTBVr1o/zMb9C4hAY7iLb+53o+FpsYz745v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qYuMMAAADdAAAADwAAAAAAAAAAAAAAAACYAgAAZHJzL2Rv&#10;d25yZXYueG1sUEsFBgAAAAAEAAQA9QAAAIgDAAAAAA==&#10;" path="m,l46,e" filled="f" strokecolor="#888" strokeweight=".19686mm">
                  <v:path arrowok="t" o:connecttype="custom" o:connectlocs="0,0;46,0" o:connectangles="0,0"/>
                </v:shape>
                <v:shape id="Freeform 1141" o:spid="_x0000_s1048" style="position:absolute;left:2013;top:3270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9I8YA&#10;AADdAAAADwAAAGRycy9kb3ducmV2LnhtbESPT2vCQBTE70K/w/IK3nRXi1Wiq5TSgpYe/BMP3h7Z&#10;ZxKafRuyq4nf3i0IHoeZ+Q2zWHW2EldqfOlYw2ioQBBnzpSca0gP34MZCB+QDVaOScONPKyWL70F&#10;Jsa1vKPrPuQiQtgnqKEIoU6k9FlBFv3Q1cTRO7vGYoiyyaVpsI1wW8mxUu/SYslxocCaPgvK/vYX&#10;q0H9en/cTn7Sw6lWm7aapkz5l9b91+5jDiJQF57hR3ttNLyNJy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Y9I8YAAADdAAAADwAAAAAAAAAAAAAAAACYAgAAZHJz&#10;L2Rvd25yZXYueG1sUEsFBgAAAAAEAAQA9QAAAIsDAAAAAA==&#10;" path="m,l46,e" filled="f" strokecolor="#888" strokeweight=".19686mm">
                  <v:path arrowok="t" o:connecttype="custom" o:connectlocs="0,0;46,0" o:connectangles="0,0"/>
                </v:shape>
                <v:shape id="Freeform 1142" o:spid="_x0000_s1049" style="position:absolute;left:2013;top:2961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jVMYA&#10;AADdAAAADwAAAGRycy9kb3ducmV2LnhtbESPT2vCQBTE74V+h+UVvOluI1aJrlJKBS09+CcevD2y&#10;r0lo9m3IriZ+e7cg9DjMzG+Yxaq3tbhS6yvHGl5HCgRx7kzFhYbsuB7OQPiAbLB2TBpu5GG1fH5a&#10;YGpcx3u6HkIhIoR9ihrKEJpUSp+XZNGPXEMcvR/XWgxRtoU0LXYRbmuZKPUmLVYcF0ps6KOk/Pdw&#10;sRrUt/en3eQrO54bte3qacZUfGo9eOnf5yAC9eE//GhvjIZxMkn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SjVMYAAADdAAAADwAAAAAAAAAAAAAAAACYAgAAZHJz&#10;L2Rvd25yZXYueG1sUEsFBgAAAAAEAAQA9QAAAIsDAAAAAA==&#10;" path="m,l46,e" filled="f" strokecolor="#888" strokeweight=".19686mm">
                  <v:path arrowok="t" o:connecttype="custom" o:connectlocs="0,0;46,0" o:connectangles="0,0"/>
                </v:shape>
                <v:shape id="Freeform 1143" o:spid="_x0000_s1050" style="position:absolute;left:2013;top:2653;width:46;height:0;visibility:visible;mso-wrap-style:square;v-text-anchor:top" coordsize="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Gz8YA&#10;AADdAAAADwAAAGRycy9kb3ducmV2LnhtbESPT2vCQBTE74LfYXlCb3VXRVuiq4i00IoH/6SH3h7Z&#10;ZxLMvg3ZrYnf3hUKHoeZ+Q2zWHW2EldqfOlYw2ioQBBnzpSca0hPn6/vIHxANlg5Jg038rBa9nsL&#10;TIxr+UDXY8hFhLBPUEMRQp1I6bOCLPqhq4mjd3aNxRBlk0vTYBvhtpJjpWbSYslxocCaNgVll+Of&#10;1aB23v/sp9v09Fur77Z6S5nyD61fBt16DiJQF57h//aX0TAZTyf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gGz8YAAADdAAAADwAAAAAAAAAAAAAAAACYAgAAZHJz&#10;L2Rvd25yZXYueG1sUEsFBgAAAAAEAAQA9QAAAIsDAAAAAA==&#10;" path="m,l46,e" filled="f" strokecolor="#888" strokeweight=".19686mm">
                  <v:path arrowok="t" o:connecttype="custom" o:connectlocs="0,0;46,0" o:connectangles="0,0"/>
                </v:shape>
                <v:shape id="Freeform 1144" o:spid="_x0000_s1051" style="position:absolute;left:2059;top:4503;width:8127;height:0;visibility:visible;mso-wrap-style:square;v-text-anchor:top" coordsize="8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dgMgA&#10;AADdAAAADwAAAGRycy9kb3ducmV2LnhtbESPQWvCQBSE7wX/w/KE3uqmqakaXUUEwVZaqHrx9si+&#10;JsHs27i7atpf3y0Uehxm5htmtuhMI67kfG1ZweMgAUFcWF1zqeCwXz+MQfiArLGxTAq+yMNi3rub&#10;Ya7tjT/ouguliBD2OSqoQmhzKX1RkUE/sC1x9D6tMxiidKXUDm8RbhqZJsmzNFhzXKiwpVVFxWl3&#10;MQom58l3+loO347rl64eb132PtpnSt33u+UURKAu/If/2hut4CnNhv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+V2AyAAAAN0AAAAPAAAAAAAAAAAAAAAAAJgCAABk&#10;cnMvZG93bnJldi54bWxQSwUGAAAAAAQABAD1AAAAjQMAAAAA&#10;" path="m,l8127,e" filled="f" strokecolor="#888" strokeweight=".19686mm">
                  <v:path arrowok="t" o:connecttype="custom" o:connectlocs="0,0;8127,0" o:connectangles="0,0"/>
                </v:shape>
                <v:shape id="Picture 1145" o:spid="_x0000_s1052" type="#_x0000_t75" style="position:absolute;left:2565;top:4502;width:259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XPDDAAAA3QAAAA8AAABkcnMvZG93bnJldi54bWxEj0GLwjAUhO/C/ofwFvam6XZ1kWoUWVG8&#10;WhfE26N5tsXmpSRRq7/eCILHYeabYabzzjTiQs7XlhV8DxIQxIXVNZcK/ner/hiED8gaG8uk4EYe&#10;5rOP3hQzba+8pUseShFL2GeooAqhzaT0RUUG/cC2xNE7WmcwROlKqR1eY7lpZJokv9JgzXGhwpb+&#10;KipO+dko+GmWi0O6PPqkvOdDl6/3OrV7pb4+u8UERKAuvMMveqMjl45G8HwTn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lc8MMAAADdAAAADwAAAAAAAAAAAAAAAACf&#10;AgAAZHJzL2Rvd25yZXYueG1sUEsFBgAAAAAEAAQA9wAAAI8DAAAAAA==&#10;">
                  <v:imagedata r:id="rId73" o:title=""/>
                </v:shape>
                <v:shape id="Freeform 1146" o:spid="_x0000_s1053" style="position:absolute;left:5440;top:4523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x9scA&#10;AADdAAAADwAAAGRycy9kb3ducmV2LnhtbESPQWvCQBSE7wX/w/KEXopuVNQSXaUNFHqoBaNCj8/s&#10;M4lm34bsNkn/fbdQ8DjMzDfMetubSrTUuNKygsk4AkGcWV1yruB4eBs9g3AeWWNlmRT8kIPtZvCw&#10;xljbjvfUpj4XAcIuRgWF93UspcsKMujGtiYO3sU2Bn2QTS51g12Am0pOo2ghDZYcFgqsKSkou6Xf&#10;RgF3T+dZW55wef3aXV4/98nEfyRKPQ77lxUIT72/h//b71rBbDpfwN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+cfbHAAAA3QAAAA8AAAAAAAAAAAAAAAAAmAIAAGRy&#10;cy9kb3ducmV2LnhtbFBLBQYAAAAABAAEAPUAAACMAwAAAAA=&#10;" path="m,l9,e" filled="f" strokecolor="#888" strokeweight=".74225mm">
                  <v:path arrowok="t" o:connecttype="custom" o:connectlocs="0,0;9,0" o:connectangles="0,0"/>
                </v:shape>
                <v:shape id="Picture 1147" o:spid="_x0000_s1054" type="#_x0000_t75" style="position:absolute;left:5961;top:4502;width:3262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94uPFAAAA3QAAAA8AAABkcnMvZG93bnJldi54bWxEj19rwjAUxd+FfYdwB77ITFXcpBplDAV9&#10;UzeYj5fmri1rbkoS2+qnN4Lg4+H8+XEWq85UoiHnS8sKRsMEBHFmdcm5gp/vzdsMhA/IGivLpOBC&#10;HlbLl94CU21bPlBzDLmII+xTVFCEUKdS+qwgg35oa+Lo/VlnMETpcqkdtnHcVHKcJO/SYMmRUGBN&#10;XwVl/8ezidz60Kz97nrattnvYLZ31dS0I6X6r93nHESgLjzDj/ZWK5iMpx9wfxOf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eLjxQAAAN0AAAAPAAAAAAAAAAAAAAAA&#10;AJ8CAABkcnMvZG93bnJldi54bWxQSwUGAAAAAAQABAD3AAAAkQMAAAAA&#10;">
                  <v:imagedata r:id="rId74" o:title=""/>
                </v:shape>
                <v:shape id="Freeform 1148" o:spid="_x0000_s1055" style="position:absolute;left:9504;top:4523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AH8UA&#10;AADdAAAADwAAAGRycy9kb3ducmV2LnhtbERPTWvCQBC9C/0PyxR6kbrRYFtSV9FAoQcVYhV6nGbH&#10;JG12NmS3Sfz37kHw+Hjfi9VgatFR6yrLCqaTCARxbnXFhYLj18fzGwjnkTXWlknBhRyslg+jBSba&#10;9pxRd/CFCCHsElRQet8kUrq8JINuYhviwJ1ta9AH2BZSt9iHcFPLWRS9SIMVh4YSG0pLyv8O/0YB&#10;9+OfuKtO+Pr7vTtv9lk69dtUqafHYf0OwtPg7+Kb+1MriGfzMDe8C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UAfxQAAAN0AAAAPAAAAAAAAAAAAAAAAAJgCAABkcnMv&#10;ZG93bnJldi54bWxQSwUGAAAAAAQABAD1AAAAigMAAAAA&#10;" path="m,l9,e" filled="f" strokecolor="#888" strokeweight=".74225mm">
                  <v:path arrowok="t" o:connecttype="custom" o:connectlocs="0,0;9,0" o:connectangles="0,0"/>
                </v:shape>
                <v:shape id="Freeform 1149" o:spid="_x0000_s1056" style="position:absolute;left:10182;top:4523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lhMgA&#10;AADdAAAADwAAAGRycy9kb3ducmV2LnhtbESPW2vCQBSE3wv9D8sp9KXoRqVeoqu0gYIPVfAGPh6z&#10;xyRt9mzIbpP477uFgo/DzHzDLFadKUVDtSssKxj0IxDEqdUFZwqOh4/eFITzyBpLy6TgRg5Wy8eH&#10;BcbatryjZu8zESDsYlSQe1/FUro0J4Oubyvi4F1tbdAHWWdS19gGuCnlMIrG0mDBYSHHipKc0u/9&#10;j1HA7ctl1BQnnHydN9f37S4Z+M9Eqeen7m0OwlPn7+H/9lorGA1fZ/D3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YeWEyAAAAN0AAAAPAAAAAAAAAAAAAAAAAJgCAABk&#10;cnMvZG93bnJldi54bWxQSwUGAAAAAAQABAD1AAAAjQMAAAAA&#10;" path="m,l9,e" filled="f" strokecolor="#888" strokeweight=".74225mm">
                  <v:path arrowok="t" o:connecttype="custom" o:connectlocs="0,0;9,0" o:connectangles="0,0"/>
                </v:shape>
                <v:shape id="Freeform 1150" o:spid="_x0000_s1057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Xz8UA&#10;AADdAAAADwAAAGRycy9kb3ducmV2LnhtbERPy2rCQBTdF/yH4QrdNRMNSIkZRQVroV3URxfdXTO3&#10;SWrmTpoZY/x7ZyG4PJx3Nu9NLTpqXWVZwSiKQRDnVldcKDjs1y+vIJxH1lhbJgVXcjCfDZ4yTLW9&#10;8Ja6nS9ECGGXooLS+yaV0uUlGXSRbYgD92tbgz7AtpC6xUsIN7Ucx/FEGqw4NJTY0Kqk/LQ7GwXb&#10;zXLR25+P49/x65Pyzf93cn5bK/U87BdTEJ56/xDf3e9aQTKehP3hTX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9fPxQAAAN0AAAAPAAAAAAAAAAAAAAAAAJgCAABkcnMv&#10;ZG93bnJldi54bWxQSwUGAAAAAAQABAD1AAAAigMAAAAA&#10;" path="m87,155l63,178r7,7l94,162r-7,-7xe" fillcolor="black" stroked="f">
                  <v:path arrowok="t" o:connecttype="custom" o:connectlocs="87,4772;63,4795;70,4802;94,4779;87,4772" o:connectangles="0,0,0,0,0"/>
                </v:shape>
                <v:shape id="Freeform 1151" o:spid="_x0000_s1058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yVMgA&#10;AADdAAAADwAAAGRycy9kb3ducmV2LnhtbESPQWvCQBSE70L/w/IKvenGCFKiq1ghtaCHxtZDb8/s&#10;a5KafZtm1xj/vSsUehxm5htmvuxNLTpqXWVZwXgUgSDOra64UPD5kQ6fQTiPrLG2TAqu5GC5eBjM&#10;MdH2whl1e1+IAGGXoILS+yaR0uUlGXQj2xAH79u2Bn2QbSF1i5cAN7WMo2gqDVYcFkpsaF1Sftqf&#10;jYJs87Lq7df2+HN831G++T1Mzq+pUk+P/WoGwlPv/8N/7TetYBJPx3B/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43JUyAAAAN0AAAAPAAAAAAAAAAAAAAAAAJgCAABk&#10;cnMvZG93bnJldi54bWxQSwUGAAAAAAQABAD1AAAAjQMAAAAA&#10;" path="m163,r-3,4l180,116r5,-3l163,xe" fillcolor="black" stroked="f">
                  <v:path arrowok="t" o:connecttype="custom" o:connectlocs="163,4617;160,4621;180,4733;185,4730;163,4617" o:connectangles="0,0,0,0,0"/>
                </v:shape>
                <v:shape id="Freeform 1152" o:spid="_x0000_s1059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sI8gA&#10;AADdAAAADwAAAGRycy9kb3ducmV2LnhtbESPT2vCQBTE7wW/w/KE3ppNI4ikrmIFtdAe/FMP3p7Z&#10;1yQ1+zZmV43f3hUEj8PM/IYZjltTiTM1rrSs4D2KQRBnVpecK/jdzN4GIJxH1lhZJgVXcjAedV6G&#10;mGp74RWd1z4XAcIuRQWF93UqpcsKMugiWxMH7882Bn2QTS51g5cAN5VM4rgvDZYcFgqsaVpQdlif&#10;jILV4nPS2t33/n+//KFscdz2TvOZUq/ddvIBwlPrn+FH+0sr6CX9BO5vw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MewjyAAAAN0AAAAPAAAAAAAAAAAAAAAAAJgCAABk&#10;cnMvZG93bnJldi54bWxQSwUGAAAAAAQABAD1AAAAjQMAAAAA&#10;" path="m118,50r1,-2l124,48r5,2l133,53r6,6l145,64r3,5l148,78r-4,3l138,79r-7,-4l126,70r-3,12l130,85r4,1l141,86r6,-2l153,78r2,-4l155,68r-1,-6l152,56r-6,-5l141,47r-4,-3l131,43r-6,-1l119,43r-1,7xe" fillcolor="black" stroked="f">
                  <v:path arrowok="t" o:connecttype="custom" o:connectlocs="118,4667;119,4665;124,4665;129,4667;133,4670;139,4676;145,4681;148,4686;148,4695;144,4698;138,4696;131,4692;126,4687;123,4699;130,4702;134,4703;141,4703;147,4701;153,4695;155,4691;155,4685;154,4679;152,4673;146,4668;141,4664;137,4661;131,4660;125,4659;119,4660;118,4667" o:connectangles="0,0,0,0,0,0,0,0,0,0,0,0,0,0,0,0,0,0,0,0,0,0,0,0,0,0,0,0,0,0"/>
                </v:shape>
                <v:shape id="Freeform 1153" o:spid="_x0000_s1060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1JuMcA&#10;AADdAAAADwAAAGRycy9kb3ducmV2LnhtbESPQWvCQBSE70L/w/IK3nSjASnRjWjBKuihWj14e2af&#10;SWz2bZrdaPrvu4VCj8PMfMPM5p2pxJ0aV1pWMBpGIIgzq0vOFRw/VoMXEM4ja6wsk4JvcjBPn3oz&#10;TLR98J7uB5+LAGGXoILC+zqR0mUFGXRDWxMH72obgz7IJpe6wUeAm0qOo2giDZYcFgqs6bWg7PPQ&#10;GgX79XLR2fP2cru87yhbf53i9m2lVP+5W0xBeOr8f/ivvdEK4vEkht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9SbjHAAAA3QAAAA8AAAAAAAAAAAAAAAAAmAIAAGRy&#10;cy9kb3ducmV2LnhtbFBLBQYAAAAABAAEAPUAAACMAwAAAAA=&#10;" path="m200,52r-4,-5l195,44r1,-7l201,36r6,1l211,40r6,6l223,52r3,4l227,60r,4l221,68r2,4l228,69r4,-5l233,60r,-10l229,44r-4,-6l218,32r-5,-1l207,30r-7,1l194,35r-4,5l189,47r1,7l193,59r4,7l204,70,200,52xe" fillcolor="black" stroked="f">
                  <v:path arrowok="t" o:connecttype="custom" o:connectlocs="200,4669;196,4664;195,4661;196,4654;201,4653;207,4654;211,4657;217,4663;223,4669;226,4673;227,4677;227,4681;221,4685;223,4689;228,4686;232,4681;233,4677;233,4667;229,4661;225,4655;218,4649;213,4648;207,4647;200,4648;194,4652;190,4657;189,4664;190,4671;193,4676;197,4683;204,4687;200,4669" o:connectangles="0,0,0,0,0,0,0,0,0,0,0,0,0,0,0,0,0,0,0,0,0,0,0,0,0,0,0,0,0,0,0,0"/>
                </v:shape>
                <v:shape id="Freeform 1154" o:spid="_x0000_s1061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RzMgA&#10;AADdAAAADwAAAGRycy9kb3ducmV2LnhtbESPQWvCQBSE74X+h+UVvNVNVURSV1FBI9iDWj309sy+&#10;Jmmzb2N2o+m/dwWhx2FmvmHG09aU4kK1KywreOtGIIhTqwvOFBw+l68jEM4jaywtk4I/cjCdPD+N&#10;Mdb2yju67H0mAoRdjApy76tYSpfmZNB1bUUcvG9bG/RB1pnUNV4D3JSyF0VDabDgsJBjRYuc0t99&#10;YxTskvmstV+b089p+0Fpcj72m9VSqc5LO3sH4an1/+FHe60V9HvDAdz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lNHMyAAAAN0AAAAPAAAAAAAAAAAAAAAAAJgCAABk&#10;cnMvZG93bnJldi54bWxQSwUGAAAAAAQABAD1AAAAjQMAAAAA&#10;" path="m200,52r4,18l209,72r7,2l223,72r-2,-4l216,67r-5,-4l205,58r-5,-6xe" fillcolor="black" stroked="f">
                  <v:path arrowok="t" o:connecttype="custom" o:connectlocs="200,4669;204,4687;209,4689;216,4691;223,4689;221,4685;216,4684;211,4680;205,4675;200,4669" o:connectangles="0,0,0,0,0,0,0,0,0,0"/>
                </v:shape>
                <v:shape id="Freeform 1155" o:spid="_x0000_s1062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0V8gA&#10;AADdAAAADwAAAGRycy9kb3ducmV2LnhtbESPQWvCQBSE74X+h+UVvNVNFUVSV1FBI9iDWj309sy+&#10;Jmmzb2N2o+m/dwWhx2FmvmHG09aU4kK1KywreOtGIIhTqwvOFBw+l68jEM4jaywtk4I/cjCdPD+N&#10;Mdb2yju67H0mAoRdjApy76tYSpfmZNB1bUUcvG9bG/RB1pnUNV4D3JSyF0VDabDgsJBjRYuc0t99&#10;YxTskvmstV+b089p+0Fpcj72m9VSqc5LO3sH4an1/+FHe60V9HvDAdz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2HRXyAAAAN0AAAAPAAAAAAAAAAAAAAAAAJgCAABk&#10;cnMvZG93bnJldi54bWxQSwUGAAAAAAQABAD1AAAAjQMAAAAA&#10;" path="m113,67r1,4l116,75r7,7l126,70r-5,-6l117,60r-1,-6l118,50r1,-7l116,47r-5,6l110,60r3,7xe" fillcolor="black" stroked="f">
                  <v:path arrowok="t" o:connecttype="custom" o:connectlocs="113,4684;114,4688;116,4692;123,4699;126,4687;121,4681;117,4677;116,4671;118,4667;119,4660;116,4664;111,4670;110,4677;113,4684" o:connectangles="0,0,0,0,0,0,0,0,0,0,0,0,0,0"/>
                </v:shape>
                <v:shape id="Freeform 1156" o:spid="_x0000_s1063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qIMgA&#10;AADdAAAADwAAAGRycy9kb3ducmV2LnhtbESPT2vCQBTE7wW/w/KE3ppNFYKkrmIFtdAe/FMP3p7Z&#10;1yQ1+zZmV43f3hUEj8PM/IYZjltTiTM1rrSs4D2KQRBnVpecK/jdzN4GIJxH1lhZJgVXcjAedV6G&#10;mGp74RWd1z4XAcIuRQWF93UqpcsKMugiWxMH7882Bn2QTS51g5cAN5XsxXEiDZYcFgqsaVpQdlif&#10;jILV4nPS2t33/n+//KFscdz2T/OZUq/ddvIBwlPrn+FH+0sr6PeSBO5vw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CuogyAAAAN0AAAAPAAAAAAAAAAAAAAAAAJgCAABk&#10;cnMvZG93bnJldi54bWxQSwUGAAAAAAQABAD1AAAAjQMAAAAA&#10;" path="m74,106r3,-5l82,102r5,4l92,110r33,34l129,148r3,4l130,158r-1,5l152,140r-2,-2l144,142r-5,l133,137,79,84r-1,1l70,108r4,-2xe" fillcolor="black" stroked="f">
                  <v:path arrowok="t" o:connecttype="custom" o:connectlocs="74,4723;77,4718;82,4719;87,4723;92,4727;125,4761;129,4765;132,4769;130,4775;129,4780;152,4757;150,4755;144,4759;139,4759;133,4754;79,4701;78,4702;70,4725;74,4723" o:connectangles="0,0,0,0,0,0,0,0,0,0,0,0,0,0,0,0,0,0,0"/>
                </v:shape>
                <v:shape id="Freeform 1157" o:spid="_x0000_s1064" style="position:absolute;left:2188;top:4617;width:233;height:228;visibility:visible;mso-wrap-style:square;v-text-anchor:top" coordsize="2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Pu8gA&#10;AADdAAAADwAAAGRycy9kb3ducmV2LnhtbESPQWvCQBSE70L/w/IK3nRTBSupq6igEexBrR56e2Zf&#10;k7TZtzG70fTfuwWhx2FmvmEms9aU4kq1KywreOlHIIhTqwvOFBw/Vr0xCOeRNZaWScEvOZhNnzoT&#10;jLW98Z6uB5+JAGEXo4Lc+yqW0qU5GXR9WxEH78vWBn2QdSZ1jbcAN6UcRNFIGiw4LORY0TKn9OfQ&#10;GAX7ZDFv7ef2/H3evVOaXE7DZr1Sqvvczt9AeGr9f/jR3mgFw8HoFf7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Rk+7yAAAAN0AAAAPAAAAAAAAAAAAAAAAAJgCAABk&#10;cnMvZG93bnJldi54bWxQSwUGAAAAAAQABAD1AAAAjQMAAAAA&#10;" path="m8,220l32,158r-4,-3l,226r3,2l74,201r-4,-5l8,220xe" fillcolor="black" stroked="f">
                  <v:path arrowok="t" o:connecttype="custom" o:connectlocs="8,4837;32,4775;28,4772;0,4843;3,4845;74,4818;70,4813;8,4837" o:connectangles="0,0,0,0,0,0,0,0"/>
                </v:shape>
                <v:shape id="Freeform 1158" o:spid="_x0000_s1065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KBMAA&#10;AADdAAAADwAAAGRycy9kb3ducmV2LnhtbERPy2oCMRTdC/2HcAvuNFMFkalR2ilitz4WLi/JbWba&#10;5GZIoo5/3ywEl4fzXm0G78SVYuoCK3ibViCIdTAdWwWn43ayBJEyskEXmBTcKcFm/TJaYW3Cjfd0&#10;PWQrSginGhW0Ofe1lEm35DFNQ09cuJ8QPeYCo5Um4q2EeydnVbWQHjsuDS321LSk/w4XryD+Lp3+&#10;/LJH66JuLrvzrtnf50qNX4ePdxCZhvwUP9zfRsF8tihzy5vy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bKBMAAAADdAAAADwAAAAAAAAAAAAAAAACYAgAAZHJzL2Rvd25y&#10;ZXYueG1sUEsFBgAAAAAEAAQA9QAAAIUDAAAAAA==&#10;" path="m275,243r1,16l283,264r5,1l291,265r7,-1l291,258r-4,-3l281,249r-6,-6xe" fillcolor="black" stroked="f">
                  <v:path arrowok="t" o:connecttype="custom" o:connectlocs="275,4852;276,4868;283,4873;288,4874;291,4874;298,4873;291,4867;287,4864;281,4858;275,4852" o:connectangles="0,0,0,0,0,0,0,0,0,0"/>
                </v:shape>
                <v:shape id="Freeform 1159" o:spid="_x0000_s1066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vn8QA&#10;AADdAAAADwAAAGRycy9kb3ducmV2LnhtbESPQWsCMRSE7wX/Q3hCbzWrgtitUeqWYq9qDz0+kmd2&#10;bfKyJFHXf98UCj0OM/MNs9oM3okrxdQFVjCdVCCIdTAdWwWfx/enJYiUkQ26wKTgTgk269HDCmsT&#10;bryn6yFbUSCcalTQ5tzXUibdksc0CT1x8U4hesxFRitNxFuBeydnVbWQHjsuCy321LSkvw8XryCe&#10;l05v3+zRuqiby+5r1+zvc6Uex8PrC4hMQ/4P/7U/jIL5bPEMv2/K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b5/EAAAA3QAAAA8AAAAAAAAAAAAAAAAAmAIAAGRycy9k&#10;b3ducmV2LnhtbFBLBQYAAAAABAAEAPUAAACJAwAAAAA=&#10;" path="m284,189r3,6l291,196r5,-1l298,189r-2,-4l291,182r-4,3l284,189xe" fillcolor="black" stroked="f">
                  <v:path arrowok="t" o:connecttype="custom" o:connectlocs="284,4798;287,4804;291,4805;296,4804;298,4798;296,4794;291,4791;287,4794;284,4798" o:connectangles="0,0,0,0,0,0,0,0,0"/>
                </v:shape>
                <v:shape id="Freeform 1160" o:spid="_x0000_s1067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Q38EA&#10;AADdAAAADwAAAGRycy9kb3ducmV2LnhtbERPTWsCMRC9F/wPYQRvNVuFVrZGqSuiV7WHHodkmt02&#10;mSxJ1PXfm0Ohx8f7Xq4H78SVYuoCK3iZViCIdTAdWwWf593zAkTKyAZdYFJwpwTr1ehpibUJNz7S&#10;9ZStKCGcalTQ5tzXUibdksc0DT1x4b5D9JgLjFaaiLcS7p2cVdWr9NhxaWixp6Yl/Xu6eAXxZ+H0&#10;ZmvP1kXdXPZf++Z4nys1GQ8f7yAyDflf/Oc+GAXz2VvZX96UJ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JUN/BAAAA3QAAAA8AAAAAAAAAAAAAAAAAmAIAAGRycy9kb3du&#10;cmV2LnhtbFBLBQYAAAAABAAEAPUAAACGAwAAAAA=&#10;" path="m356,194r-6,-4l342,187r-9,-6l325,173r-5,-5l323,189r9,6l342,197r11,4l361,198r6,-5l372,186r2,-6l374,168r-4,-7l367,154r-5,-7l354,139,344,129r-11,-6l323,122r-9,-1l307,123r-4,4l299,130r-1,4l297,139r-1,6l297,152r3,8l303,166r5,7l306,149r-3,-6l303,135r4,-6l312,127r7,2l323,131r7,3l337,139r7,7l353,156r7,8l363,171r4,5l368,182r-2,6l361,193r-5,1xe" fillcolor="black" stroked="f">
                  <v:path arrowok="t" o:connecttype="custom" o:connectlocs="356,4803;350,4799;342,4796;333,4790;325,4782;320,4777;323,4798;332,4804;342,4806;353,4810;361,4807;367,4802;372,4795;374,4789;374,4777;370,4770;367,4763;362,4756;354,4748;344,4738;333,4732;323,4731;314,4730;307,4732;303,4736;299,4739;298,4743;297,4748;296,4754;297,4761;300,4769;303,4775;308,4782;306,4758;303,4752;303,4744;307,4738;312,4736;319,4738;323,4740;330,4743;337,4748;344,4755;353,4765;360,4773;363,4780;367,4785;368,4791;366,4797;361,4802;356,4803" o:connectangles="0,0,0,0,0,0,0,0,0,0,0,0,0,0,0,0,0,0,0,0,0,0,0,0,0,0,0,0,0,0,0,0,0,0,0,0,0,0,0,0,0,0,0,0,0,0,0,0,0,0,0"/>
                </v:shape>
                <v:shape id="Freeform 1161" o:spid="_x0000_s1068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1RMQA&#10;AADdAAAADwAAAGRycy9kb3ducmV2LnhtbESPQWsCMRSE74X+h/CE3mpWhVZWo9gtxV7VHnp8JM/s&#10;avKyJFHXf98UCj0OM/MNs1wP3okrxdQFVjAZVyCIdTAdWwVfh4/nOYiUkQ26wKTgTgnWq8eHJdYm&#10;3HhH1322okA41aigzbmvpUy6JY9pHHri4h1D9JiLjFaaiLcC905Oq+pFeuy4LLTYU9OSPu8vXkE8&#10;zZ1+e7cH66JuLtvvbbO7z5R6Gg2bBYhMQ/4P/7U/jYLZ9HUCv2/K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9UTEAAAA3QAAAA8AAAAAAAAAAAAAAAAAmAIAAGRycy9k&#10;b3ducmV2LnhtbFBLBQYAAAAABAAEAPUAAACJAwAAAAA=&#10;" path="m306,149r2,24l315,180r8,9l320,168r-5,-6l311,155r-5,-6xe" fillcolor="black" stroked="f">
                  <v:path arrowok="t" o:connecttype="custom" o:connectlocs="306,4758;308,4782;315,4789;323,4798;320,4777;315,4771;311,4764;306,4758" o:connectangles="0,0,0,0,0,0,0,0"/>
                </v:shape>
                <v:shape id="Freeform 1162" o:spid="_x0000_s1069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rM8QA&#10;AADdAAAADwAAAGRycy9kb3ducmV2LnhtbESPT0sDMRTE70K/Q3iCN5t1C1q2TYtdkXrtn0OPj+SZ&#10;XU1eliRtt9/eCILHYWZ+wyzXo3fiQjH1gRU8TSsQxDqYnq2C4+H9cQ4iZWSDLjApuFGC9Wpyt8TG&#10;hCvv6LLPVhQIpwYVdDkPjZRJd+QxTcNAXLzPED3mIqOVJuK1wL2TdVU9S489l4UOB2o70t/7s1cQ&#10;v+ZOb97swbqo2/P2tG13t5lSD/fj6wJEpjH/h//aH0bBrH6p4fdNe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azPEAAAA3QAAAA8AAAAAAAAAAAAAAAAAmAIAAGRycy9k&#10;b3ducmV2LnhtbFBLBQYAAAAABAAEAPUAAACJAwAAAAA=&#10;" path="m390,39r-4,5l407,156r4,-4l390,39xe" fillcolor="black" stroked="f">
                  <v:path arrowok="t" o:connecttype="custom" o:connectlocs="390,4648;386,4653;407,4765;411,4761;390,4648" o:connectangles="0,0,0,0,0"/>
                </v:shape>
                <v:shape id="Freeform 1163" o:spid="_x0000_s1070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OqMQA&#10;AADdAAAADwAAAGRycy9kb3ducmV2LnhtbESPT0sDMRTE70K/Q3iCN5u1C1q2TYtdkXrtn0OPj+SZ&#10;XU1eliRtt9/eCILHYWZ+wyzXo3fiQjH1gRU8TSsQxDqYnq2C4+H9cQ4iZWSDLjApuFGC9Wpyt8TG&#10;hCvv6LLPVhQIpwYVdDkPjZRJd+QxTcNAXLzPED3mIqOVJuK1wL2Ts6p6lh57LgsdDtR2pL/3Z68g&#10;fs2d3rzZg3VRt+ftadvubrVSD/fj6wJEpjH/h//aH0ZBPXup4fdNe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zqjEAAAA3QAAAA8AAAAAAAAAAAAAAAAAmAIAAGRycy9k&#10;b3ducmV2LnhtbFBLBQYAAAAABAAEAPUAAACJAwAAAAA=&#10;" path="m360,126r8,l374,124r5,-7l382,113r-2,-6l380,102r-2,-5l372,91r-4,-5l363,84r-5,-1l352,82r-6,1l343,87r-5,5l337,99r,4l339,107r1,4l346,117,343,94r2,-4l348,87r6,3l360,93r6,6l371,105r3,4l375,113r,4l370,121r-6,-2l360,126xe" fillcolor="black" stroked="f">
                  <v:path arrowok="t" o:connecttype="custom" o:connectlocs="360,4735;368,4735;374,4733;379,4726;382,4722;380,4716;380,4711;378,4706;372,4700;368,4695;363,4693;358,4692;352,4691;346,4692;343,4696;338,4701;337,4708;337,4712;339,4716;340,4720;346,4726;343,4703;345,4699;348,4696;354,4699;360,4702;366,4708;371,4714;374,4718;375,4722;375,4726;370,4730;364,4728;360,4735" o:connectangles="0,0,0,0,0,0,0,0,0,0,0,0,0,0,0,0,0,0,0,0,0,0,0,0,0,0,0,0,0,0,0,0,0,0"/>
                </v:shape>
                <v:shape id="Freeform 1164" o:spid="_x0000_s1071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W3MQA&#10;AADdAAAADwAAAGRycy9kb3ducmV2LnhtbESPQWsCMRSE74X+h/AKvdVstbSyNYpuKXpVe+jxkTyz&#10;a5OXJYm6/vumIPQ4zMw3zGwxeCfOFFMXWMHzqAJBrIPp2Cr42n8+TUGkjGzQBSYFV0qwmN/fzbA2&#10;4cJbOu+yFQXCqUYFbc59LWXSLXlMo9ATF+8QosdcZLTSRLwUuHdyXFWv0mPHZaHFnpqW9M/u5BXE&#10;49Tp1YfdWxd1c1p/r5vtdaLU48OwfAeRacj/4Vt7YxRMxm8v8Pe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VtzEAAAA3QAAAA8AAAAAAAAAAAAAAAAAmAIAAGRycy9k&#10;b3ducmV2LnhtbFBLBQYAAAAABAAEAPUAAACJAwAAAAA=&#10;" path="m364,119r-6,-4l353,110r-6,-5l344,100r-1,-6l346,117r7,6l360,126r4,-7xe" fillcolor="black" stroked="f">
                  <v:path arrowok="t" o:connecttype="custom" o:connectlocs="364,4728;358,4724;353,4719;347,4714;344,4709;343,4703;346,4726;353,4732;360,4735;364,4728" o:connectangles="0,0,0,0,0,0,0,0,0,0"/>
                </v:shape>
                <v:shape id="Freeform 1165" o:spid="_x0000_s1072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7zR8QA&#10;AADdAAAADwAAAGRycy9kb3ducmV2LnhtbESPQWsCMRSE74X+h/AKvdVslbayNYpuKXpVe+jxkTyz&#10;a5OXJYm6/vumIPQ4zMw3zGwxeCfOFFMXWMHzqAJBrIPp2Cr42n8+TUGkjGzQBSYFV0qwmN/fzbA2&#10;4cJbOu+yFQXCqUYFbc59LWXSLXlMo9ATF+8QosdcZLTSRLwUuHdyXFWv0mPHZaHFnpqW9M/u5BXE&#10;49Tp1YfdWxd1c1p/r5vtdaLU48OwfAeRacj/4Vt7YxRMxm8v8Pe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+80fEAAAA3QAAAA8AAAAAAAAAAAAAAAAAmAIAAGRycy9k&#10;b3ducmV2LnhtbFBLBQYAAAAABAAEAPUAAACJAwAAAAA=&#10;" path="m423,77r3,-2l433,77r5,2l443,85r6,6l453,95r,5l454,105r-6,3l442,107r-4,-4l432,98r-6,-6l423,87r1,18l431,110r4,1l439,114r7,-1l453,110r5,-5l459,100r,-10l456,84r-5,-6l445,72r-5,-1l433,69r-7,2l423,77xe" fillcolor="black" stroked="f">
                  <v:path arrowok="t" o:connecttype="custom" o:connectlocs="423,4686;426,4684;433,4686;438,4688;443,4694;449,4700;453,4704;453,4709;454,4714;448,4717;442,4716;438,4712;432,4707;426,4701;423,4696;424,4714;431,4719;435,4720;439,4723;446,4722;453,4719;458,4714;459,4709;459,4699;456,4693;451,4687;445,4681;440,4680;433,4678;426,4680;423,4686" o:connectangles="0,0,0,0,0,0,0,0,0,0,0,0,0,0,0,0,0,0,0,0,0,0,0,0,0,0,0,0,0,0,0"/>
                </v:shape>
                <v:shape id="Freeform 1166" o:spid="_x0000_s1073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tMMQA&#10;AADdAAAADwAAAGRycy9kb3ducmV2LnhtbESPQWsCMRSE7wX/Q3hCbzVbBStbo7Rbil7VHnp8JK/Z&#10;1eRlSaKu/94UCj0OM/MNs1wP3okLxdQFVvA8qUAQ62A6tgq+Dp9PCxApIxt0gUnBjRKsV6OHJdYm&#10;XHlHl322okA41aigzbmvpUy6JY9pEnri4v2E6DEXGa00Ea8F7p2cVtVceuy4LLTYU9OSPu3PXkE8&#10;Lpx+/7AH66JuzpvvTbO7zZR6HA9vryAyDfk//NfeGgWz6cscft+U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bTDEAAAA3QAAAA8AAAAAAAAAAAAAAAAAmAIAAGRycy9k&#10;b3ducmV2LnhtbFBLBQYAAAAABAAEAPUAAACJAwAAAAA=&#10;" path="m421,75r-4,4l416,86r,5l418,98r6,7l423,87r-1,-3l423,77r3,-6l421,75xe" fillcolor="black" stroked="f">
                  <v:path arrowok="t" o:connecttype="custom" o:connectlocs="421,4684;417,4688;416,4695;416,4700;418,4707;424,4714;423,4696;422,4693;423,4686;426,4680;421,4684" o:connectangles="0,0,0,0,0,0,0,0,0,0,0"/>
                </v:shape>
                <v:shape id="Freeform 1167" o:spid="_x0000_s1074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Iq8QA&#10;AADdAAAADwAAAGRycy9kb3ducmV2LnhtbESPQWsCMRSE7wX/Q3hCbzVbhSpbo7Rbil7VHnp8JK/Z&#10;1eRlSaKu/94UCj0OM/MNs1wP3okLxdQFVvA8qUAQ62A6tgq+Dp9PCxApIxt0gUnBjRKsV6OHJdYm&#10;XHlHl322okA41aigzbmvpUy6JY9pEnri4v2E6DEXGa00Ea8F7p2cVtWL9NhxWWixp6YlfdqfvYJ4&#10;XDj9/mEP1kXdnDffm2Z3myn1OB7eXkFkGvJ/+K+9NQpm0/kcft+U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yKvEAAAA3QAAAA8AAAAAAAAAAAAAAAAAmAIAAGRycy9k&#10;b3ducmV2LnhtbFBLBQYAAAAABAAEAPUAAACJAwAAAAA=&#10;" path="m429,l408,21r3,3l425,12r76,75l488,100r4,5l512,84,429,xe" fillcolor="black" stroked="f">
                  <v:path arrowok="t" o:connecttype="custom" o:connectlocs="429,4609;408,4630;411,4633;425,4621;501,4696;488,4709;492,4714;512,4693;429,4609" o:connectangles="0,0,0,0,0,0,0,0,0"/>
                </v:shape>
                <v:shape id="Freeform 1168" o:spid="_x0000_s1075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c2cEA&#10;AADdAAAADwAAAGRycy9kb3ducmV2LnhtbERPTWsCMRC9F/wPYQRvNVuFVrZGqSuiV7WHHodkmt02&#10;mSxJ1PXfm0Ohx8f7Xq4H78SVYuoCK3iZViCIdTAdWwWf593zAkTKyAZdYFJwpwTr1ehpibUJNz7S&#10;9ZStKCGcalTQ5tzXUibdksc0DT1x4b5D9JgLjFaaiLcS7p2cVdWr9NhxaWixp6Yl/Xu6eAXxZ+H0&#10;ZmvP1kXdXPZf++Z4nys1GQ8f7yAyDflf/Oc+GAXz2VuZW96UJ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/XNnBAAAA3QAAAA8AAAAAAAAAAAAAAAAAmAIAAGRycy9kb3du&#10;cmV2LnhtbFBLBQYAAAAABAAEAPUAAACGAwAAAAA=&#10;" path="m340,240r-1,4l339,250r4,-6l344,239r-1,-6l343,228r-5,-7l331,217r-7,l320,219r-3,6l320,231r4,2l330,229r5,-3l339,232r,4l340,240xe" fillcolor="black" stroked="f">
                  <v:path arrowok="t" o:connecttype="custom" o:connectlocs="340,4849;339,4853;339,4859;343,4853;344,4848;343,4842;343,4837;338,4830;331,4826;324,4826;320,4828;317,4834;320,4840;324,4842;330,4838;335,4835;339,4841;339,4845;340,4849" o:connectangles="0,0,0,0,0,0,0,0,0,0,0,0,0,0,0,0,0,0,0"/>
                </v:shape>
                <v:shape id="Freeform 1169" o:spid="_x0000_s1076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5QsQA&#10;AADdAAAADwAAAGRycy9kb3ducmV2LnhtbESPQWsCMRSE74X+h/AKvdVsFVpdjaJbil7VHnp8JK/Z&#10;bZOXJYm6/vumIPQ4zMw3zGI1eCfOFFMXWMHzqAJBrIPp2Cr4OL4/TUGkjGzQBSYFV0qwWt7fLbA2&#10;4cJ7Oh+yFQXCqUYFbc59LWXSLXlMo9ATF+8rRI+5yGiliXgpcO/kuKpepMeOy0KLPTUt6Z/DySuI&#10;31OnN2/2aF3UzWn7uW3214lSjw/Deg4i05D/w7f2ziiYjF9n8Pe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z+ULEAAAA3QAAAA8AAAAAAAAAAAAAAAAAmAIAAGRycy9k&#10;b3ducmV2LnhtbFBLBQYAAAAABAAEAPUAAACJAwAAAAA=&#10;" path="m21,409l,429r84,83l103,492r-3,-4l86,502,11,425,24,413r-3,-4xe" fillcolor="black" stroked="f">
                  <v:path arrowok="t" o:connecttype="custom" o:connectlocs="21,5018;0,5038;84,5121;103,5101;100,5097;86,5111;11,5034;24,5022;21,5018" o:connectangles="0,0,0,0,0,0,0,0,0"/>
                </v:shape>
                <v:shape id="Freeform 1170" o:spid="_x0000_s1077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g+MEA&#10;AADdAAAADwAAAGRycy9kb3ducmV2LnhtbERPy2oCMRTdF/oP4Ra6qxkVyjA1ik4puvWx6PKS3Gam&#10;JjdDEnX8+2YhdHk478Vq9E5cKaY+sILppAJBrIPp2So4Hb/eahApIxt0gUnBnRKsls9PC2xMuPGe&#10;rodsRQnh1KCCLuehkTLpjjymSRiIC/cTosdcYLTSRLyVcO/krKrepceeS0OHA7Ud6fPh4hXE39rp&#10;zac9Whd1e9l+b9v9fa7U68u4/gCRacz/4od7ZxTMZ3XZX96U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cIPjBAAAA3QAAAA8AAAAAAAAAAAAAAAAAmAIAAGRycy9kb3du&#10;cmV2LnhtbFBLBQYAAAAABAAEAPUAAACGAwAAAAA=&#10;" path="m92,417l68,441r7,7l99,424r-7,-7xe" fillcolor="black" stroked="f">
                  <v:path arrowok="t" o:connecttype="custom" o:connectlocs="92,5026;68,5050;75,5057;99,5033;92,5026" o:connectangles="0,0,0,0,0"/>
                </v:shape>
                <v:shape id="Freeform 1171" o:spid="_x0000_s1078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FY8QA&#10;AADdAAAADwAAAGRycy9kb3ducmV2LnhtbESPT2sCMRTE7wW/Q3iF3mpWhbJsjdKuFHv1z6HHR/Ka&#10;3TZ5WZKo67dvCoLHYWZ+wyzXo3fiTDH1gRXMphUIYh1Mz1bB8fDxXINIGdmgC0wKrpRgvZo8LLEx&#10;4cI7Ou+zFQXCqUEFXc5DI2XSHXlM0zAQF+87RI+5yGiliXgpcO/kvKpepMeey0KHA7Ud6d/9ySuI&#10;P7XT7xt7sC7q9rT92ra760Kpp8fx7RVEpjHfw7f2p1GwmNcz+H9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hWPEAAAA3QAAAA8AAAAAAAAAAAAAAAAAmAIAAGRycy9k&#10;b3ducmV2LnhtbFBLBQYAAAAABAAEAPUAAACJAwAAAAA=&#10;" path="m130,423r9,-1l145,416r3,-3l149,408r1,-6l151,397r-1,-6l147,384r-2,-8l139,369r-7,-7l122,352r-11,-7l100,344r-8,-1l85,345r-6,5l75,357r,4l74,368r,7l77,382r3,7l85,397r7,6l101,411,98,390r-6,-6l87,378r-4,-7l80,366r,-11l86,350r6,l96,351r5,2l107,357r7,5l120,369r11,9l138,386r3,7l143,398r2,7l143,410r-5,6l133,416r-6,-2l119,410r,10l130,423xe" fillcolor="black" stroked="f">
                  <v:path arrowok="t" o:connecttype="custom" o:connectlocs="130,5032;139,5031;145,5025;148,5022;149,5017;150,5011;151,5006;150,5000;147,4993;145,4985;139,4978;132,4971;122,4961;111,4954;100,4953;92,4952;85,4954;79,4959;75,4966;75,4970;74,4977;74,4984;77,4991;80,4998;85,5006;92,5012;101,5020;98,4999;92,4993;87,4987;83,4980;80,4975;80,4964;86,4959;92,4959;96,4960;101,4962;107,4966;114,4971;120,4978;131,4987;138,4995;141,5002;143,5007;145,5014;143,5019;138,5025;133,5025;127,5023;119,5019;119,5029;130,5032" o:connectangles="0,0,0,0,0,0,0,0,0,0,0,0,0,0,0,0,0,0,0,0,0,0,0,0,0,0,0,0,0,0,0,0,0,0,0,0,0,0,0,0,0,0,0,0,0,0,0,0,0,0,0,0"/>
                </v:shape>
                <v:shape id="Freeform 1172" o:spid="_x0000_s1079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bFMQA&#10;AADdAAAADwAAAGRycy9kb3ducmV2LnhtbESPQUsDMRSE74L/IbyCN5vtFmRZm5Z2Req1rQePj+SZ&#10;XU1eliRtt//eCILHYWa+YVabyTtxoZiGwAoW8woEsQ5mYKvg/fT62IBIGdmgC0wKbpRgs76/W2Fr&#10;wpUPdDlmKwqEU4sK+pzHVsqke/KY5mEkLt5niB5zkdFKE/Fa4N7JuqqepMeBy0KPI3U96e/j2SuI&#10;X43Tuxd7si7q7rz/2HeH21Kph9m0fQaRacr/4b/2m1GwrJsaft+U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GxTEAAAA3QAAAA8AAAAAAAAAAAAAAAAAmAIAAGRycy9k&#10;b3ducmV2LnhtbFBLBQYAAAAABAAEAPUAAACJAwAAAAA=&#10;" path="m98,390r3,21l109,417r10,3l119,410r-8,-5l102,395r-4,-5xe" fillcolor="black" stroked="f">
                  <v:path arrowok="t" o:connecttype="custom" o:connectlocs="98,4999;101,5020;109,5026;119,5029;119,5019;111,5014;102,5004;98,4999" o:connectangles="0,0,0,0,0,0,0,0"/>
                </v:shape>
                <v:shape id="Freeform 1173" o:spid="_x0000_s1080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+j8QA&#10;AADdAAAADwAAAGRycy9kb3ducmV2LnhtbESPQUsDMRSE74L/IbyCN5ttF2RZm5Z2Req1rQePj+SZ&#10;XU1eliRtt//eCILHYWa+YVabyTtxoZiGwAoW8woEsQ5mYKvg/fT62IBIGdmgC0wKbpRgs76/W2Fr&#10;wpUPdDlmKwqEU4sK+pzHVsqke/KY5mEkLt5niB5zkdFKE/Fa4N7JZVU9SY8Dl4UeR+p60t/Hs1cQ&#10;vxqndy/2ZF3U3Xn/se8Ot1qph9m0fQaRacr/4b/2m1FQL5saft+U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vo/EAAAA3QAAAA8AAAAAAAAAAAAAAAAAmAIAAGRycy9k&#10;b3ducmV2LnhtbFBLBQYAAAAABAAEAPUAAACJAwAAAAA=&#10;" path="m170,370r-1,1l167,377r4,5l177,383r4,-4l182,375r-2,-5l175,368r-5,2xe" fillcolor="black" stroked="f">
                  <v:path arrowok="t" o:connecttype="custom" o:connectlocs="170,4979;169,4980;167,4986;171,4991;177,4992;181,4988;182,4984;180,4979;175,4977;170,4979" o:connectangles="0,0,0,0,0,0,0,0,0,0"/>
                </v:shape>
                <v:shape id="Freeform 1174" o:spid="_x0000_s1081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m+8QA&#10;AADdAAAADwAAAGRycy9kb3ducmV2LnhtbESPT0sDMRTE70K/Q3iCN5u1FVm2TYtdkXrtn0OPj+SZ&#10;XU1eliRtt9/eCILHYWZ+wyzXo3fiQjH1gRU8TSsQxDqYnq2C4+H9sQaRMrJBF5gU3CjBejW5W2Jj&#10;wpV3dNlnKwqEU4MKupyHRsqkO/KYpmEgLt5niB5zkdFKE/Fa4N7JWVW9SI89l4UOB2o70t/7s1cQ&#10;v2qnN2/2YF3U7Xl72ra721yph/vxdQEi05j/w3/tD6NgPquf4fdNe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JvvEAAAA3QAAAA8AAAAAAAAAAAAAAAAAmAIAAGRycy9k&#10;b3ducmV2LnhtbFBLBQYAAAAABAAEAPUAAACJAwAAAAA=&#10;" path="m147,311r,-8l148,298r1,-3l156,288r5,-1l170,287r4,2l179,292r4,6l188,305r1,11l190,321r1,19l190,363r3,3l229,328r-8,-16l220,315r,6l217,327r-5,5l195,349r,-30l194,308r-1,-9l189,292r-1,-4l186,283r-4,-3l178,275r-6,-1l159,274r-5,2l148,282r-5,5l141,292r,12l143,311r5,7l149,315r-2,-4xe" fillcolor="black" stroked="f">
                  <v:path arrowok="t" o:connecttype="custom" o:connectlocs="147,4920;147,4912;148,4907;149,4904;156,4897;161,4896;170,4896;174,4898;179,4901;183,4907;188,4914;189,4925;190,4930;191,4949;190,4972;193,4975;229,4937;221,4921;220,4924;220,4930;217,4936;212,4941;195,4958;195,4928;194,4917;193,4908;189,4901;188,4897;186,4892;182,4889;178,4884;172,4883;159,4883;154,4885;148,4891;143,4896;141,4901;141,4913;143,4920;148,4927;149,4924;147,4920" o:connectangles="0,0,0,0,0,0,0,0,0,0,0,0,0,0,0,0,0,0,0,0,0,0,0,0,0,0,0,0,0,0,0,0,0,0,0,0,0,0,0,0,0,0"/>
                </v:shape>
                <v:shape id="Freeform 1175" o:spid="_x0000_s1082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DYMQA&#10;AADdAAAADwAAAGRycy9kb3ducmV2LnhtbESPT0sDMRTE70K/Q3iCN5u1RVm2TYtdkXrtn0OPj+SZ&#10;XU1eliRtt9/eCILHYWZ+wyzXo3fiQjH1gRU8TSsQxDqYnq2C4+H9sQaRMrJBF5gU3CjBejW5W2Jj&#10;wpV3dNlnKwqEU4MKupyHRsqkO/KYpmEgLt5niB5zkdFKE/Fa4N7JWVW9SI89l4UOB2o70t/7s1cQ&#10;v2qnN2/2YF3U7Xl72ra721yph/vxdQEi05j/w3/tD6NgPquf4fdNe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g2DEAAAA3QAAAA8AAAAAAAAAAAAAAAAAmAIAAGRycy9k&#10;b3ducmV2LnhtbFBLBQYAAAAABAAEAPUAAACJAwAAAAA=&#10;" path="m238,190r-4,5l256,307r3,-3l238,190xe" fillcolor="black" stroked="f">
                  <v:path arrowok="t" o:connecttype="custom" o:connectlocs="238,4799;234,4804;256,4916;259,4913;238,4799" o:connectangles="0,0,0,0,0"/>
                </v:shape>
                <v:shape id="Freeform 1176" o:spid="_x0000_s1083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dF8QA&#10;AADdAAAADwAAAGRycy9kb3ducmV2LnhtbESPT2sCMRTE74V+h/AKvdWsCrJsjVK3FL3659DjI3nN&#10;bpu8LEnU9ds3QqHHYWZ+wyzXo3fiQjH1gRVMJxUIYh1Mz1bB6fjxUoNIGdmgC0wKbpRgvXp8WGJj&#10;wpX3dDlkKwqEU4MKupyHRsqkO/KYJmEgLt5XiB5zkdFKE/Fa4N7JWVUtpMeey0KHA7Ud6Z/D2SuI&#10;37XTm3d7tC7q9rz93Lb721yp56fx7RVEpjH/h//aO6NgPqsXcH9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5HRfEAAAA3QAAAA8AAAAAAAAAAAAAAAAAmAIAAGRycy9k&#10;b3ducmV2LnhtbFBLBQYAAAAABAAEAPUAAACJAwAAAAA=&#10;" path="m224,267r-3,5l217,272r-5,-1l206,266r-4,-5l196,256r-3,-5l191,245r4,24l201,275r4,1l209,277r7,l222,275r2,-8xe" fillcolor="black" stroked="f">
                  <v:path arrowok="t" o:connecttype="custom" o:connectlocs="224,4876;221,4881;217,4881;212,4880;206,4875;202,4870;196,4865;193,4860;191,4854;195,4878;201,4884;205,4885;209,4886;216,4886;222,4884;224,4876" o:connectangles="0,0,0,0,0,0,0,0,0,0,0,0,0,0,0,0"/>
                </v:shape>
                <v:shape id="Freeform 1177" o:spid="_x0000_s1084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4jMQA&#10;AADdAAAADwAAAGRycy9kb3ducmV2LnhtbESPT0sDMRTE70K/Q3iCN5u1BV22TYtdkXrtn0OPj+SZ&#10;XU1eliRtt9/eCILHYWZ+wyzXo3fiQjH1gRU8TSsQxDqYnq2C4+H9sQaRMrJBF5gU3CjBejW5W2Jj&#10;wpV3dNlnKwqEU4MKupyHRsqkO/KYpmEgLt5niB5zkdFKE/Fa4N7JWVU9S489l4UOB2o70t/7s1cQ&#10;v2qnN2/2YF3U7Xl72ra721yph/vxdQEi05j/w3/tD6NgPqtf4PdNe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1uIzEAAAA3QAAAA8AAAAAAAAAAAAAAAAAmAIAAGRycy9k&#10;b3ducmV2LnhtbFBLBQYAAAAABAAEAPUAAACJAwAAAAA=&#10;" path="m187,258r2,5l195,269r-4,-24l194,241r3,-1l203,241r5,3l214,250r5,6l222,260r2,7l222,275r6,-6l230,265r-1,-6l229,253r-3,-5l221,242r-4,-3l211,235r-6,-1l199,233r-4,1l190,239r-3,4l186,248r,3l187,258xe" fillcolor="black" stroked="f">
                  <v:path arrowok="t" o:connecttype="custom" o:connectlocs="187,4867;189,4872;195,4878;191,4854;194,4850;197,4849;203,4850;208,4853;214,4859;219,4865;222,4869;224,4876;222,4884;228,4878;230,4874;229,4868;229,4862;226,4857;221,4851;217,4848;211,4844;205,4843;199,4842;195,4843;190,4848;187,4852;186,4857;186,4860;187,4867" o:connectangles="0,0,0,0,0,0,0,0,0,0,0,0,0,0,0,0,0,0,0,0,0,0,0,0,0,0,0,0,0"/>
                </v:shape>
                <v:shape id="Freeform 1178" o:spid="_x0000_s1085" style="position:absolute;left:5316;top:4609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s/sEA&#10;AADdAAAADwAAAGRycy9kb3ducmV2LnhtbERPy2oCMRTdF/oP4Ra6qxkVyjA1ik4puvWx6PKS3Gam&#10;JjdDEnX8+2YhdHk478Vq9E5cKaY+sILppAJBrIPp2So4Hb/eahApIxt0gUnBnRKsls9PC2xMuPGe&#10;rodsRQnh1KCCLuehkTLpjjymSRiIC/cTosdcYLTSRLyVcO/krKrepceeS0OHA7Ud6fPh4hXE39rp&#10;zac9Whd1e9l+b9v9fa7U68u4/gCRacz/4od7ZxTMZ3WZW96U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qLP7BAAAA3QAAAA8AAAAAAAAAAAAAAAAAmAIAAGRycy9kb3du&#10;cmV2LnhtbFBLBQYAAAAABAAEAPUAAACGAwAAAAA=&#10;" path="m269,226r-3,6l264,239r2,6l267,250r2,3l276,259r-1,-16l272,239r-1,-4l272,228r1,-1l277,227r5,1l287,232r5,5l298,243r3,5l301,256r-4,3l291,258r7,6l303,260r4,-4l308,251r,-10l305,235r-6,-6l293,224r-4,-1l282,221r-5,l274,223r-5,3xe" fillcolor="black" stroked="f">
                  <v:path arrowok="t" o:connecttype="custom" o:connectlocs="269,4835;266,4841;264,4848;266,4854;267,4859;269,4862;276,4868;275,4852;272,4848;271,4844;272,4837;273,4836;277,4836;282,4837;287,4841;292,4846;298,4852;301,4857;301,4865;297,4868;291,4867;298,4873;303,4869;307,4865;308,4860;308,4850;305,4844;299,4838;293,4833;289,4832;282,4830;277,4830;274,4832;269,4835" o:connectangles="0,0,0,0,0,0,0,0,0,0,0,0,0,0,0,0,0,0,0,0,0,0,0,0,0,0,0,0,0,0,0,0,0,0"/>
                </v:shape>
                <v:shape id="Freeform 1179" o:spid="_x0000_s1086" style="position:absolute;left:9648;top:4617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SfsYA&#10;AADdAAAADwAAAGRycy9kb3ducmV2LnhtbESPS2vCQBSF90L/w3AL3dVJUmw1zSgitIq4MRXB3SVz&#10;82gzd0Jmqum/7wiCy8N5fJxsMZhWnKl3jWUF8TgCQVxY3XCl4PD18TwF4TyyxtYyKfgjB4v5wyjD&#10;VNsL7+mc+0qEEXYpKqi971IpXVGTQTe2HXHwStsb9EH2ldQ9XsK4aWUSRa/SYMOBUGNHq5qKn/zX&#10;BMh6GX8mx83Ox6vqe5vvTiW9TZR6ehyW7yA8Df4evrU3WsFLMp3B9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3SfsYAAADdAAAADwAAAAAAAAAAAAAAAACYAgAAZHJz&#10;L2Rvd25yZXYueG1sUEsFBgAAAAAEAAQA9QAAAIsDAAAAAA==&#10;" path="m153,r-4,4l170,116r4,-3l153,xe" fillcolor="black" stroked="f">
                  <v:path arrowok="t" o:connecttype="custom" o:connectlocs="153,4617;149,4621;170,4733;174,4730;153,4617" o:connectangles="0,0,0,0,0"/>
                </v:shape>
                <v:shape id="Freeform 1180" o:spid="_x0000_s1087" style="position:absolute;left:9648;top:4617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tPsQA&#10;AADdAAAADwAAAGRycy9kb3ducmV2LnhtbERPTWvCQBC9F/wPywi91U1SbGt0FRHaSvHStAjehuyY&#10;RLOzIbvV+O87h0KPj/e9WA2uVRfqQ+PZQDpJQBGX3jZcGfj+en14ARUissXWMxm4UYDVcnS3wNz6&#10;K3/SpYiVkhAOORqoY+xyrUNZk8Mw8R2xcEffO4wC+0rbHq8S7lqdJcmTdtiwNNTY0aam8lz8OCl5&#10;X6dv2X67i+mmOn0Uu8ORnqfG3I+H9RxUpCH+i//cW2vgMZvJfnk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7T7EAAAA3QAAAA8AAAAAAAAAAAAAAAAAmAIAAGRycy9k&#10;b3ducmV2LnhtbFBLBQYAAAAABAAEAPUAAACJAwAAAAA=&#10;" path="m111,64r-4,-4l106,58r1,-7l111,48r7,2l122,53r6,6l134,64r3,5l138,74r,2l136,81r-4,1l137,84r6,-6l144,74r,-12l141,56r-5,-4l132,47r-6,-3l120,43r-6,-1l110,44r-5,3l102,53r-1,7l102,67r1,4l109,78r2,-14xe" fillcolor="black" stroked="f">
                  <v:path arrowok="t" o:connecttype="custom" o:connectlocs="111,4681;107,4677;106,4675;107,4668;111,4665;118,4667;122,4670;128,4676;134,4681;137,4686;138,4691;138,4693;136,4698;132,4699;137,4701;143,4695;144,4691;144,4679;141,4673;136,4669;132,4664;126,4661;120,4660;114,4659;110,4661;105,4664;102,4670;101,4677;102,4684;103,4688;109,4695;111,4681" o:connectangles="0,0,0,0,0,0,0,0,0,0,0,0,0,0,0,0,0,0,0,0,0,0,0,0,0,0,0,0,0,0,0,0"/>
                </v:shape>
                <v:shape id="Freeform 1181" o:spid="_x0000_s1088" style="position:absolute;left:9648;top:4617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IpcYA&#10;AADdAAAADwAAAGRycy9kb3ducmV2LnhtbESPzWrCQBSF90LfYbiF7uokKbY1zUREaBVx01QEd5fM&#10;NUmbuRMyU41v7wiCy8P5+TjZbDCtOFLvGssK4nEEgri0uuFKwfbn8/kdhPPIGlvLpOBMDmb5wyjD&#10;VNsTf9Ox8JUII+xSVFB736VSurImg25sO+LgHWxv0AfZV1L3eArjppVJFL1Kgw0HQo0dLWoq/4p/&#10;EyDLefyV7FYbHy+q33Wx2R/obaLU0+Mw/wDhafD38K290gpekmkM1zfhCc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JIpcYAAADdAAAADwAAAAAAAAAAAAAAAACYAgAAZHJz&#10;L2Rvd25yZXYueG1sUEsFBgAAAAAEAAQA9QAAAIsDAAAAAA==&#10;" path="m137,84r-5,-2l127,79r-6,-4l117,70r-6,-6l109,78r7,6l120,85r4,1l130,86r7,-2xe" fillcolor="black" stroked="f">
                  <v:path arrowok="t" o:connecttype="custom" o:connectlocs="137,4701;132,4699;127,4696;121,4692;117,4687;111,4681;109,4695;116,4701;120,4702;124,4703;130,4703;137,4701" o:connectangles="0,0,0,0,0,0,0,0,0,0,0,0"/>
                </v:shape>
                <v:shape id="Freeform 1182" o:spid="_x0000_s1089" style="position:absolute;left:9648;top:4617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W0sYA&#10;AADdAAAADwAAAGRycy9kb3ducmV2LnhtbESPzWrCQBSF90LfYbiF7uokKbY1zUREaBVx01QEd5fM&#10;NUmbuRMyU41v7wiCy8P5+TjZbDCtOFLvGssK4nEEgri0uuFKwfbn8/kdhPPIGlvLpOBMDmb5wyjD&#10;VNsTf9Ox8JUII+xSVFB736VSurImg25sO+LgHWxv0AfZV1L3eArjppVJFL1Kgw0HQo0dLWoq/4p/&#10;EyDLefyV7FYbHy+q33Wx2R/obaLU0+Mw/wDhafD38K290gpekmkC1zfhCc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DW0sYAAADdAAAADwAAAAAAAAAAAAAAAACYAgAAZHJz&#10;L2Rvd25yZXYueG1sUEsFBgAAAAAEAAQA9QAAAIsDAAAAAA==&#10;" path="m201,40r6,6l213,52r2,4l217,62r-3,6l209,68r-4,-1l200,63r-4,-5l191,69r7,4l203,74r6,l215,71r6,-5l223,61r,-6l222,50r-2,-6l214,38r-7,-4l200,30r-4,l189,31r-2,6l188,36r4,l197,37r4,3xe" fillcolor="black" stroked="f">
                  <v:path arrowok="t" o:connecttype="custom" o:connectlocs="201,4657;207,4663;213,4669;215,4673;217,4679;214,4685;209,4685;205,4684;200,4680;196,4675;191,4686;198,4690;203,4691;209,4691;215,4688;221,4683;223,4678;223,4672;222,4667;220,4661;214,4655;207,4651;200,4647;196,4647;189,4648;187,4654;188,4653;192,4653;197,4654;201,4657" o:connectangles="0,0,0,0,0,0,0,0,0,0,0,0,0,0,0,0,0,0,0,0,0,0,0,0,0,0,0,0,0,0"/>
                </v:shape>
                <v:shape id="Freeform 1183" o:spid="_x0000_s1090" style="position:absolute;left:9648;top:4617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zScYA&#10;AADdAAAADwAAAGRycy9kb3ducmV2LnhtbESPzWrCQBSF90LfYbgFdzpJpFbTTEQEWylumorQ3SVz&#10;TdJm7oTMVOPbO4WCy8P5+TjZajCtOFPvGssK4mkEgri0uuFKweFzO1mAcB5ZY2uZFFzJwSp/GGWY&#10;anvhDzoXvhJhhF2KCmrvu1RKV9Zk0E1tRxy8k+0N+iD7SuoeL2HctDKJork02HAg1NjRpqbyp/g1&#10;AfK2jl+T427v4031/V7sv070/KTU+HFYv4DwNPh7+L+90wpmyXIG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xzScYAAADdAAAADwAAAAAAAAAAAAAAAACYAgAAZHJz&#10;L2Rvd25yZXYueG1sUEsFBgAAAAAEAAQA9QAAAIsDAAAAAA==&#10;" path="m196,58r-7,-6l185,47r-1,-5l187,37r2,-6l184,35r-3,5l178,47r3,7l182,59r2,3l191,69r5,-11xe" fillcolor="black" stroked="f">
                  <v:path arrowok="t" o:connecttype="custom" o:connectlocs="196,4675;189,4669;185,4664;184,4659;187,4654;189,4648;184,4652;181,4657;178,4664;181,4671;182,4676;184,4679;191,4686;196,4675" o:connectangles="0,0,0,0,0,0,0,0,0,0,0,0,0,0"/>
                </v:shape>
                <v:shape id="Freeform 1184" o:spid="_x0000_s1091" style="position:absolute;left:9648;top:4617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rPccA&#10;AADdAAAADwAAAGRycy9kb3ducmV2LnhtbESPzWrCQBSF90LfYbiF7swkqVabOooIVRE3jVLo7pK5&#10;Jmkzd0JmqvHtOwXB5eH8fJzZojeNOFPnassKkigGQVxYXXOp4Hh4H05BOI+ssbFMCq7kYDF/GMww&#10;0/bCH3TOfSnCCLsMFVTet5mUrqjIoItsSxy8k+0M+iC7UuoOL2HcNDKN4xdpsOZAqLClVUXFT/5r&#10;AmSzTNbp53bvk1X5vcv3XyeajJV6euyXbyA89f4evrW3WsFz+jqC/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l6z3HAAAA3QAAAA8AAAAAAAAAAAAAAAAAmAIAAGRy&#10;cy9kb3ducmV2LnhtbFBLBQYAAAAABAAEAPUAAACMAwAAAAA=&#10;" path="m66,153l41,215r5,4l73,147r-1,-2l,173r4,4l66,153xe" fillcolor="black" stroked="f">
                  <v:path arrowok="t" o:connecttype="custom" o:connectlocs="66,4770;41,4832;46,4836;73,4764;72,4762;0,4790;4,4794;66,4770" o:connectangles="0,0,0,0,0,0,0,0"/>
                </v:shape>
                <v:shape id="Freeform 1185" o:spid="_x0000_s1092" style="position:absolute;left:9648;top:4617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OpscA&#10;AADdAAAADwAAAGRycy9kb3ducmV2LnhtbESPS2vCQBSF90L/w3AL3dVJIraaZiIi+EDcNBWhu0vm&#10;mqTN3AmZqab/viMUXB7O4+Nki8G04kK9aywriMcRCOLS6oYrBceP9fMMhPPIGlvLpOCXHCzyh1GG&#10;qbZXfqdL4SsRRtilqKD2vkuldGVNBt3YdsTBO9veoA+yr6Tu8RrGTSuTKHqRBhsOhBo7WtVUfhc/&#10;JkC2y3iTnHYHH6+qr31x+DzT61Spp8dh+QbC0+Dv4f/2TiuYJPMp3N6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TqbHAAAA3QAAAA8AAAAAAAAAAAAAAAAAmAIAAGRy&#10;cy9kb3ducmV2LnhtbFBLBQYAAAAABAAEAPUAAACMAwAAAAA=&#10;" path="m142,140r-5,1l133,144r-5,-2l122,137,70,84r-1,1l61,108r3,-2l67,101r5,1l77,106r4,4l116,145r5,7l119,158r-1,5l142,140xe" fillcolor="black" stroked="f">
                  <v:path arrowok="t" o:connecttype="custom" o:connectlocs="142,4757;137,4758;133,4761;128,4759;122,4754;70,4701;69,4702;61,4725;64,4723;67,4718;72,4719;77,4723;81,4727;116,4762;121,4769;119,4775;118,4780;142,4757" o:connectangles="0,0,0,0,0,0,0,0,0,0,0,0,0,0,0,0,0,0"/>
                </v:shape>
                <v:shape id="Freeform 1186" o:spid="_x0000_s1093" style="position:absolute;left:7342;top:2888;width:76;height:0;visibility:visible;mso-wrap-style:square;v-text-anchor:top" coordsize="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IIMUA&#10;AADdAAAADwAAAGRycy9kb3ducmV2LnhtbESPwWrDMBBE74X+g9hCb41UF0zrRAkhdaCHXJI6kONi&#10;bWwTa2UkxXH/vioEehxm5g2zWE22FyP50DnW8DpTIIhrZzpuNFTf25d3ECEiG+wdk4YfCrBaPj4s&#10;sDDuxnsaD7ERCcKhQA1tjEMhZahbshhmbiBO3tl5izFJ30jj8ZbgtpeZUrm02HFaaHGgTUv15XC1&#10;GrLqM4u7TZmr8ehPQ0k7VZVB6+enaT0HEWmK/+F7+8toeMs+cv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YggxQAAAN0AAAAPAAAAAAAAAAAAAAAAAJgCAABkcnMv&#10;ZG93bnJldi54bWxQSwUGAAAAAAQABAD1AAAAigMAAAAA&#10;" path="m,l76,e" filled="f" strokecolor="#5b9bd4" strokeweight="3.88pt">
                  <v:path arrowok="t" o:connecttype="custom" o:connectlocs="0,0;76,0" o:connectangles="0,0"/>
                </v:shape>
                <v:shape id="Freeform 1187" o:spid="_x0000_s1094" style="position:absolute;left:8895;top:2888;width:76;height:0;visibility:visible;mso-wrap-style:square;v-text-anchor:top" coordsize="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wScYA&#10;AADdAAAADwAAAGRycy9kb3ducmV2LnhtbESPQWvCQBSE74L/YXmCt7qpim1jNlJKBZGC1ArS2yP7&#10;TEJ336bZVaO/visUPA4z8w2TLTprxIlaXztW8DhKQBAXTtdcKth9LR+eQfiArNE4JgUX8rDI+70M&#10;U+3O/EmnbShFhLBPUUEVQpNK6YuKLPqRa4ijd3CtxRBlW0rd4jnCrZHjJJlJizXHhQobequo+Nke&#10;rYLSHJF/3/FqPy50XdPGTL/3RqnhoHudgwjUhXv4v73SCibjlye4vY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KwScYAAADdAAAADwAAAAAAAAAAAAAAAACYAgAAZHJz&#10;L2Rvd25yZXYueG1sUEsFBgAAAAAEAAQA9QAAAIsDAAAAAA==&#10;" path="m,l76,e" filled="f" strokecolor="#ffc000" strokeweight="3.88pt">
                  <v:path arrowok="t" o:connecttype="custom" o:connectlocs="0,0;76,0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006FC0"/>
          <w:spacing w:val="1"/>
          <w:w w:val="101"/>
          <w:sz w:val="15"/>
          <w:szCs w:val="15"/>
        </w:rPr>
        <w:t>29%</w:t>
      </w:r>
    </w:p>
    <w:p w:rsidR="00873BF2" w:rsidRDefault="00873BF2" w:rsidP="00873BF2">
      <w:pPr>
        <w:spacing w:before="8" w:line="120" w:lineRule="exact"/>
        <w:rPr>
          <w:sz w:val="13"/>
          <w:szCs w:val="13"/>
        </w:rPr>
      </w:pPr>
    </w:p>
    <w:p w:rsidR="00873BF2" w:rsidRDefault="00873BF2" w:rsidP="00873BF2">
      <w:pPr>
        <w:ind w:right="2"/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2</w:t>
      </w:r>
      <w:r>
        <w:rPr>
          <w:spacing w:val="-1"/>
          <w:w w:val="101"/>
          <w:sz w:val="15"/>
          <w:szCs w:val="15"/>
        </w:rPr>
        <w:t>0%</w:t>
      </w:r>
    </w:p>
    <w:p w:rsidR="00873BF2" w:rsidRDefault="00873BF2" w:rsidP="00873BF2">
      <w:pPr>
        <w:spacing w:before="6" w:line="120" w:lineRule="exact"/>
        <w:rPr>
          <w:sz w:val="13"/>
          <w:szCs w:val="13"/>
        </w:rPr>
      </w:pPr>
    </w:p>
    <w:p w:rsidR="00873BF2" w:rsidRDefault="00873BF2" w:rsidP="00873BF2">
      <w:pPr>
        <w:ind w:right="2"/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1</w:t>
      </w:r>
      <w:r>
        <w:rPr>
          <w:spacing w:val="-1"/>
          <w:w w:val="101"/>
          <w:sz w:val="15"/>
          <w:szCs w:val="15"/>
        </w:rPr>
        <w:t>0%</w:t>
      </w:r>
    </w:p>
    <w:p w:rsidR="00873BF2" w:rsidRDefault="00873BF2" w:rsidP="00873BF2">
      <w:pPr>
        <w:spacing w:before="6" w:line="120" w:lineRule="exact"/>
        <w:rPr>
          <w:sz w:val="13"/>
          <w:szCs w:val="13"/>
        </w:rPr>
      </w:pPr>
    </w:p>
    <w:p w:rsidR="00873BF2" w:rsidRDefault="00873BF2" w:rsidP="00873BF2">
      <w:pPr>
        <w:spacing w:line="160" w:lineRule="exact"/>
        <w:jc w:val="right"/>
        <w:rPr>
          <w:sz w:val="15"/>
          <w:szCs w:val="15"/>
        </w:rPr>
      </w:pPr>
      <w:r>
        <w:rPr>
          <w:spacing w:val="1"/>
          <w:w w:val="101"/>
          <w:sz w:val="15"/>
          <w:szCs w:val="15"/>
        </w:rPr>
        <w:t>0%</w:t>
      </w:r>
    </w:p>
    <w:p w:rsidR="00873BF2" w:rsidRDefault="00873BF2" w:rsidP="00873BF2">
      <w:pPr>
        <w:spacing w:before="1" w:line="160" w:lineRule="exact"/>
        <w:rPr>
          <w:sz w:val="17"/>
          <w:szCs w:val="17"/>
        </w:rPr>
      </w:pPr>
      <w:r>
        <w:br w:type="column"/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jc w:val="right"/>
        <w:rPr>
          <w:sz w:val="15"/>
          <w:szCs w:val="15"/>
        </w:rPr>
      </w:pPr>
      <w:r>
        <w:rPr>
          <w:color w:val="006FC0"/>
          <w:spacing w:val="1"/>
          <w:w w:val="101"/>
          <w:sz w:val="15"/>
          <w:szCs w:val="15"/>
        </w:rPr>
        <w:t>7%</w:t>
      </w:r>
    </w:p>
    <w:p w:rsidR="00873BF2" w:rsidRDefault="00873BF2" w:rsidP="00873BF2">
      <w:pPr>
        <w:spacing w:before="45"/>
        <w:rPr>
          <w:sz w:val="15"/>
          <w:szCs w:val="15"/>
        </w:rPr>
      </w:pPr>
      <w:r>
        <w:rPr>
          <w:color w:val="006FC0"/>
          <w:spacing w:val="1"/>
          <w:sz w:val="15"/>
          <w:szCs w:val="15"/>
        </w:rPr>
        <w:t>0</w:t>
      </w:r>
      <w:r>
        <w:rPr>
          <w:color w:val="006FC0"/>
          <w:sz w:val="15"/>
          <w:szCs w:val="15"/>
        </w:rPr>
        <w:t xml:space="preserve">%           </w:t>
      </w:r>
      <w:r>
        <w:rPr>
          <w:color w:val="006FC0"/>
          <w:spacing w:val="26"/>
          <w:sz w:val="15"/>
          <w:szCs w:val="15"/>
        </w:rPr>
        <w:t xml:space="preserve"> </w:t>
      </w:r>
      <w:r>
        <w:rPr>
          <w:color w:val="006FC0"/>
          <w:spacing w:val="1"/>
          <w:sz w:val="15"/>
          <w:szCs w:val="15"/>
        </w:rPr>
        <w:t>0</w:t>
      </w:r>
      <w:r>
        <w:rPr>
          <w:color w:val="006FC0"/>
          <w:sz w:val="15"/>
          <w:szCs w:val="15"/>
        </w:rPr>
        <w:t xml:space="preserve">%           </w:t>
      </w:r>
      <w:r>
        <w:rPr>
          <w:color w:val="006FC0"/>
          <w:spacing w:val="27"/>
          <w:sz w:val="15"/>
          <w:szCs w:val="15"/>
        </w:rPr>
        <w:t xml:space="preserve"> </w:t>
      </w:r>
      <w:r>
        <w:rPr>
          <w:color w:val="006FC0"/>
          <w:spacing w:val="1"/>
          <w:sz w:val="15"/>
          <w:szCs w:val="15"/>
        </w:rPr>
        <w:t>0</w:t>
      </w:r>
      <w:r>
        <w:rPr>
          <w:color w:val="006FC0"/>
          <w:sz w:val="15"/>
          <w:szCs w:val="15"/>
        </w:rPr>
        <w:t xml:space="preserve">%           </w:t>
      </w:r>
      <w:r>
        <w:rPr>
          <w:color w:val="006FC0"/>
          <w:spacing w:val="26"/>
          <w:sz w:val="15"/>
          <w:szCs w:val="15"/>
        </w:rPr>
        <w:t xml:space="preserve"> </w:t>
      </w:r>
      <w:r>
        <w:rPr>
          <w:color w:val="006FC0"/>
          <w:spacing w:val="1"/>
          <w:w w:val="101"/>
          <w:sz w:val="15"/>
          <w:szCs w:val="15"/>
        </w:rPr>
        <w:t>0%</w:t>
      </w:r>
    </w:p>
    <w:p w:rsidR="00873BF2" w:rsidRDefault="00873BF2" w:rsidP="00873BF2">
      <w:pPr>
        <w:spacing w:before="3" w:line="180" w:lineRule="exact"/>
        <w:rPr>
          <w:sz w:val="19"/>
          <w:szCs w:val="19"/>
        </w:rPr>
      </w:pPr>
      <w:r>
        <w:br w:type="column"/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160" w:lineRule="exact"/>
        <w:rPr>
          <w:sz w:val="15"/>
          <w:szCs w:val="15"/>
        </w:rPr>
      </w:pPr>
      <w:r>
        <w:rPr>
          <w:color w:val="006FC0"/>
          <w:spacing w:val="1"/>
          <w:w w:val="101"/>
          <w:sz w:val="15"/>
          <w:szCs w:val="15"/>
        </w:rPr>
        <w:t>6%</w:t>
      </w:r>
    </w:p>
    <w:p w:rsidR="00873BF2" w:rsidRDefault="00873BF2" w:rsidP="00873BF2">
      <w:pPr>
        <w:spacing w:line="180" w:lineRule="exact"/>
        <w:ind w:left="678"/>
        <w:rPr>
          <w:sz w:val="15"/>
          <w:szCs w:val="15"/>
        </w:rPr>
        <w:sectPr w:rsidR="00873BF2">
          <w:type w:val="continuous"/>
          <w:pgSz w:w="11920" w:h="16840"/>
          <w:pgMar w:top="920" w:right="0" w:bottom="280" w:left="0" w:header="720" w:footer="720" w:gutter="0"/>
          <w:cols w:num="3" w:space="720" w:equalWidth="0">
            <w:col w:w="1930" w:space="218"/>
            <w:col w:w="2913" w:space="1827"/>
            <w:col w:w="5032"/>
          </w:cols>
        </w:sectPr>
      </w:pPr>
      <w:r>
        <w:rPr>
          <w:color w:val="006FC0"/>
          <w:spacing w:val="1"/>
          <w:position w:val="1"/>
          <w:sz w:val="15"/>
          <w:szCs w:val="15"/>
        </w:rPr>
        <w:t>1</w:t>
      </w:r>
      <w:r>
        <w:rPr>
          <w:color w:val="006FC0"/>
          <w:position w:val="1"/>
          <w:sz w:val="15"/>
          <w:szCs w:val="15"/>
        </w:rPr>
        <w:t xml:space="preserve">%           </w:t>
      </w:r>
      <w:r>
        <w:rPr>
          <w:color w:val="006FC0"/>
          <w:spacing w:val="26"/>
          <w:position w:val="1"/>
          <w:sz w:val="15"/>
          <w:szCs w:val="15"/>
        </w:rPr>
        <w:t xml:space="preserve"> </w:t>
      </w:r>
      <w:r>
        <w:rPr>
          <w:color w:val="006FC0"/>
          <w:spacing w:val="1"/>
          <w:position w:val="4"/>
          <w:sz w:val="15"/>
          <w:szCs w:val="15"/>
        </w:rPr>
        <w:t>1</w:t>
      </w:r>
      <w:r>
        <w:rPr>
          <w:color w:val="006FC0"/>
          <w:position w:val="4"/>
          <w:sz w:val="15"/>
          <w:szCs w:val="15"/>
        </w:rPr>
        <w:t xml:space="preserve">%           </w:t>
      </w:r>
      <w:r>
        <w:rPr>
          <w:color w:val="006FC0"/>
          <w:spacing w:val="26"/>
          <w:position w:val="4"/>
          <w:sz w:val="15"/>
          <w:szCs w:val="15"/>
        </w:rPr>
        <w:t xml:space="preserve"> </w:t>
      </w:r>
      <w:r>
        <w:rPr>
          <w:color w:val="006FC0"/>
          <w:spacing w:val="1"/>
          <w:position w:val="-1"/>
          <w:sz w:val="15"/>
          <w:szCs w:val="15"/>
        </w:rPr>
        <w:t>0</w:t>
      </w:r>
      <w:r>
        <w:rPr>
          <w:color w:val="006FC0"/>
          <w:position w:val="-1"/>
          <w:sz w:val="15"/>
          <w:szCs w:val="15"/>
        </w:rPr>
        <w:t xml:space="preserve">%           </w:t>
      </w:r>
      <w:r>
        <w:rPr>
          <w:color w:val="006FC0"/>
          <w:spacing w:val="27"/>
          <w:position w:val="-1"/>
          <w:sz w:val="15"/>
          <w:szCs w:val="15"/>
        </w:rPr>
        <w:t xml:space="preserve"> </w:t>
      </w:r>
      <w:r>
        <w:rPr>
          <w:color w:val="006FC0"/>
          <w:spacing w:val="1"/>
          <w:w w:val="101"/>
          <w:position w:val="-1"/>
          <w:sz w:val="15"/>
          <w:szCs w:val="15"/>
        </w:rPr>
        <w:t>0%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11" w:line="220" w:lineRule="exact"/>
        <w:rPr>
          <w:sz w:val="22"/>
          <w:szCs w:val="22"/>
        </w:rPr>
      </w:pPr>
    </w:p>
    <w:p w:rsidR="00873BF2" w:rsidRDefault="00873BF2" w:rsidP="00873BF2">
      <w:pPr>
        <w:spacing w:before="29"/>
        <w:ind w:left="7923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Эх </w:t>
      </w:r>
      <w:r>
        <w:rPr>
          <w:i/>
          <w:color w:val="363435"/>
          <w:spacing w:val="-2"/>
          <w:sz w:val="24"/>
          <w:szCs w:val="24"/>
        </w:rPr>
        <w:t>с</w:t>
      </w:r>
      <w:r>
        <w:rPr>
          <w:i/>
          <w:color w:val="363435"/>
          <w:spacing w:val="-3"/>
          <w:sz w:val="24"/>
          <w:szCs w:val="24"/>
        </w:rPr>
        <w:t>у</w:t>
      </w:r>
      <w:r>
        <w:rPr>
          <w:i/>
          <w:color w:val="363435"/>
          <w:sz w:val="24"/>
          <w:szCs w:val="24"/>
        </w:rPr>
        <w:t>р</w:t>
      </w:r>
      <w:r>
        <w:rPr>
          <w:i/>
          <w:color w:val="363435"/>
          <w:spacing w:val="-2"/>
          <w:sz w:val="24"/>
          <w:szCs w:val="24"/>
        </w:rPr>
        <w:t>в</w:t>
      </w:r>
      <w:r>
        <w:rPr>
          <w:i/>
          <w:color w:val="363435"/>
          <w:sz w:val="24"/>
          <w:szCs w:val="24"/>
        </w:rPr>
        <w:t xml:space="preserve">алж: </w:t>
      </w:r>
      <w:r>
        <w:rPr>
          <w:i/>
          <w:color w:val="363435"/>
          <w:spacing w:val="-3"/>
          <w:sz w:val="24"/>
          <w:szCs w:val="24"/>
        </w:rPr>
        <w:t>М</w:t>
      </w:r>
      <w:r>
        <w:rPr>
          <w:i/>
          <w:color w:val="363435"/>
          <w:sz w:val="24"/>
          <w:szCs w:val="24"/>
        </w:rPr>
        <w:t>онг</w:t>
      </w:r>
      <w:r>
        <w:rPr>
          <w:i/>
          <w:color w:val="363435"/>
          <w:spacing w:val="-6"/>
          <w:sz w:val="24"/>
          <w:szCs w:val="24"/>
        </w:rPr>
        <w:t>о</w:t>
      </w:r>
      <w:r>
        <w:rPr>
          <w:i/>
          <w:color w:val="363435"/>
          <w:spacing w:val="3"/>
          <w:sz w:val="24"/>
          <w:szCs w:val="24"/>
        </w:rPr>
        <w:t>л</w:t>
      </w:r>
      <w:r>
        <w:rPr>
          <w:i/>
          <w:color w:val="363435"/>
          <w:sz w:val="24"/>
          <w:szCs w:val="24"/>
        </w:rPr>
        <w:t>банк</w:t>
      </w:r>
    </w:p>
    <w:p w:rsidR="00873BF2" w:rsidRDefault="00873BF2" w:rsidP="00873BF2">
      <w:pPr>
        <w:spacing w:before="7" w:line="200" w:lineRule="exact"/>
      </w:pPr>
    </w:p>
    <w:p w:rsidR="00873BF2" w:rsidRDefault="00873BF2" w:rsidP="00873BF2">
      <w:pPr>
        <w:spacing w:line="268" w:lineRule="auto"/>
        <w:ind w:left="1417" w:right="13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1.3 </w:t>
      </w:r>
      <w:r>
        <w:rPr>
          <w:b/>
          <w:color w:val="284480"/>
          <w:spacing w:val="-7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дийн засгийн гадаад о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чинд га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 xml:space="preserve">ч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>ошгүй огц</w:t>
      </w:r>
      <w:r>
        <w:rPr>
          <w:b/>
          <w:color w:val="284480"/>
          <w:spacing w:val="-5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м өө</w:t>
      </w:r>
      <w:r>
        <w:rPr>
          <w:b/>
          <w:color w:val="284480"/>
          <w:spacing w:val="-7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члөлтийг төгрөгийн гадаад в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4"/>
          <w:sz w:val="28"/>
          <w:szCs w:val="28"/>
        </w:rPr>
        <w:t>ю</w:t>
      </w:r>
      <w:r>
        <w:rPr>
          <w:b/>
          <w:color w:val="284480"/>
          <w:sz w:val="28"/>
          <w:szCs w:val="28"/>
        </w:rPr>
        <w:t>т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ай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арьцах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аншийн 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ян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ан </w:t>
      </w:r>
      <w:r>
        <w:rPr>
          <w:b/>
          <w:color w:val="284480"/>
          <w:spacing w:val="-4"/>
          <w:sz w:val="28"/>
          <w:szCs w:val="28"/>
        </w:rPr>
        <w:t>б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дло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 xml:space="preserve">о, мөнгөний </w:t>
      </w:r>
      <w:r>
        <w:rPr>
          <w:b/>
          <w:color w:val="284480"/>
          <w:spacing w:val="-4"/>
          <w:sz w:val="28"/>
          <w:szCs w:val="28"/>
        </w:rPr>
        <w:t>б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длогын арга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эрэгслүүдийг аши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 xml:space="preserve">лан 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хицу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лж, гадаад в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4"/>
          <w:sz w:val="28"/>
          <w:szCs w:val="28"/>
        </w:rPr>
        <w:t>ю</w:t>
      </w:r>
      <w:r>
        <w:rPr>
          <w:b/>
          <w:color w:val="284480"/>
          <w:sz w:val="28"/>
          <w:szCs w:val="28"/>
        </w:rPr>
        <w:t xml:space="preserve">тын 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лсын нөөцийг </w:t>
      </w:r>
      <w:r>
        <w:rPr>
          <w:b/>
          <w:color w:val="284480"/>
          <w:spacing w:val="-1"/>
          <w:sz w:val="28"/>
          <w:szCs w:val="28"/>
        </w:rPr>
        <w:t>з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хих түвшинд хүргэн н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pacing w:val="3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э</w:t>
      </w:r>
      <w:r>
        <w:rPr>
          <w:b/>
          <w:color w:val="284480"/>
          <w:spacing w:val="-14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дүүлнэ;</w:t>
      </w:r>
    </w:p>
    <w:p w:rsidR="00873BF2" w:rsidRDefault="00873BF2" w:rsidP="00873BF2">
      <w:pPr>
        <w:spacing w:before="61"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төгрөгийн 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нөөцийг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дах,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үүднээс 7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 ТБҮЦ-ны арилжааг 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лоо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оног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бүрийн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аа,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аг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а,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гарагт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байнгын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өдрийн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ернаит репо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лцлийг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ажиллаж байна. </w:t>
      </w: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449.8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төгрөгийн 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ернаит репо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50.0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төгрөгийн өдрийн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ж, 4,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12.0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төгрөгийн 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ернаит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даас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Түүнчлэн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31-ний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 байдлаар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ТБҮЦ-ны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үл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1,567.1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төгрөгт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хнээс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2.7 дахин, өмнөх оны мөн үе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 62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увиар өссөн 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байлаа.</w:t>
      </w:r>
    </w:p>
    <w:p w:rsidR="00873BF2" w:rsidRDefault="00873BF2" w:rsidP="00873BF2">
      <w:pPr>
        <w:spacing w:line="253" w:lineRule="auto"/>
        <w:ind w:left="1417" w:right="1368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төгрөгийн гадаад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арьцах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анш нь 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уурь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нөхцөл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нийц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эйгээр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чмыг</w:t>
      </w:r>
      <w:r>
        <w:rPr>
          <w:color w:val="363435"/>
          <w:spacing w:val="-4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лжлүүлэн барим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төгрөгийн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арьцах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аншийн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огц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лб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лзлийг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 за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ү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 бүр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лцсон.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 оны 7 дугаар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31-ний өдрийн байдлаар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оны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хнээс нийт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58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даагийн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длага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</w:t>
      </w:r>
      <w:r>
        <w:rPr>
          <w:color w:val="363435"/>
          <w:spacing w:val="-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426.3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ллар, </w:t>
      </w:r>
      <w:r>
        <w:rPr>
          <w:color w:val="363435"/>
          <w:spacing w:val="-10"/>
          <w:sz w:val="28"/>
          <w:szCs w:val="28"/>
        </w:rPr>
        <w:t>1</w:t>
      </w:r>
      <w:r>
        <w:rPr>
          <w:color w:val="363435"/>
          <w:sz w:val="28"/>
          <w:szCs w:val="28"/>
        </w:rPr>
        <w:t xml:space="preserve">14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ая юань (16.4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ллар)-ийг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нийлүүлж,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угацаанд банкны систе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 xml:space="preserve">ээс нийт 551.4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лларыг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лдаж 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чээ. Мөн арилжааны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нийт 34.5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 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лларын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оп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137.0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ая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ам.д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лларын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оп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лцлийг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байна.</w:t>
      </w:r>
    </w:p>
    <w:p w:rsidR="00873BF2" w:rsidRDefault="00873BF2" w:rsidP="00873BF2">
      <w:pPr>
        <w:spacing w:before="57" w:line="253" w:lineRule="auto"/>
        <w:ind w:left="1417" w:right="1369" w:firstLine="567"/>
        <w:jc w:val="both"/>
        <w:rPr>
          <w:sz w:val="28"/>
          <w:szCs w:val="28"/>
        </w:rPr>
        <w:sectPr w:rsidR="00873BF2">
          <w:type w:val="continuous"/>
          <w:pgSz w:w="11920" w:h="16840"/>
          <w:pgMar w:top="920" w:right="0" w:bottom="280" w:left="0" w:header="720" w:footer="720" w:gutter="0"/>
          <w:cols w:space="720"/>
        </w:sectPr>
      </w:pP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айлант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лдан а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лтны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 8.9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оннд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өнгөрсөн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мөн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үеэс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3.5%-иар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өссөн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м.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Алтны</w:t>
      </w:r>
    </w:p>
    <w:p w:rsidR="00873BF2" w:rsidRDefault="00873BF2" w:rsidP="00873BF2">
      <w:pPr>
        <w:spacing w:before="24" w:line="253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мөнгөжүүл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бүр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гүйцэтгэн,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гадаад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>тын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нөөцийг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дүүлэв.</w:t>
      </w:r>
    </w:p>
    <w:p w:rsidR="00873BF2" w:rsidRDefault="00873BF2" w:rsidP="00873BF2">
      <w:pPr>
        <w:spacing w:before="4" w:line="120" w:lineRule="exact"/>
        <w:rPr>
          <w:sz w:val="13"/>
          <w:szCs w:val="13"/>
        </w:rPr>
      </w:pPr>
    </w:p>
    <w:p w:rsidR="00873BF2" w:rsidRDefault="00873BF2" w:rsidP="00873BF2">
      <w:pPr>
        <w:spacing w:line="268" w:lineRule="auto"/>
        <w:ind w:left="1417" w:right="1369" w:firstLine="567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2. </w:t>
      </w:r>
      <w:r>
        <w:rPr>
          <w:b/>
          <w:color w:val="284480"/>
          <w:spacing w:val="-1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АНХҮҮГИЙН </w:t>
      </w:r>
      <w:r>
        <w:rPr>
          <w:b/>
          <w:color w:val="284480"/>
          <w:spacing w:val="-1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АЛ</w:t>
      </w:r>
      <w:r>
        <w:rPr>
          <w:b/>
          <w:color w:val="284480"/>
          <w:spacing w:val="-4"/>
          <w:sz w:val="28"/>
          <w:szCs w:val="28"/>
        </w:rPr>
        <w:t>Б</w:t>
      </w:r>
      <w:r>
        <w:rPr>
          <w:b/>
          <w:color w:val="284480"/>
          <w:sz w:val="28"/>
          <w:szCs w:val="28"/>
        </w:rPr>
        <w:t xml:space="preserve">АРЫН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ОГТВО</w:t>
      </w:r>
      <w:r>
        <w:rPr>
          <w:b/>
          <w:color w:val="284480"/>
          <w:spacing w:val="3"/>
          <w:sz w:val="28"/>
          <w:szCs w:val="28"/>
        </w:rPr>
        <w:t>Р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ОЙ </w:t>
      </w:r>
      <w:r>
        <w:rPr>
          <w:b/>
          <w:color w:val="284480"/>
          <w:spacing w:val="-4"/>
          <w:sz w:val="28"/>
          <w:szCs w:val="28"/>
        </w:rPr>
        <w:t>Б</w:t>
      </w:r>
      <w:r>
        <w:rPr>
          <w:b/>
          <w:color w:val="284480"/>
          <w:sz w:val="28"/>
          <w:szCs w:val="28"/>
        </w:rPr>
        <w:t>АЙДЛЫН ХҮРЭЭНД:</w:t>
      </w:r>
    </w:p>
    <w:p w:rsidR="00873BF2" w:rsidRDefault="00873BF2" w:rsidP="00873BF2">
      <w:pPr>
        <w:spacing w:before="5" w:line="100" w:lineRule="exact"/>
        <w:rPr>
          <w:sz w:val="11"/>
          <w:szCs w:val="11"/>
        </w:rPr>
      </w:pPr>
    </w:p>
    <w:p w:rsidR="00873BF2" w:rsidRDefault="00873BF2" w:rsidP="00873BF2">
      <w:pPr>
        <w:spacing w:line="268" w:lineRule="auto"/>
        <w:ind w:left="1417" w:right="13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2.1 Санхүүгийн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лбарын эрс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лийг </w:t>
      </w:r>
      <w:r>
        <w:rPr>
          <w:b/>
          <w:color w:val="284480"/>
          <w:spacing w:val="-11"/>
          <w:sz w:val="28"/>
          <w:szCs w:val="28"/>
        </w:rPr>
        <w:t>б</w:t>
      </w:r>
      <w:r>
        <w:rPr>
          <w:b/>
          <w:color w:val="284480"/>
          <w:sz w:val="28"/>
          <w:szCs w:val="28"/>
        </w:rPr>
        <w:t>уу</w:t>
      </w:r>
      <w:r>
        <w:rPr>
          <w:b/>
          <w:color w:val="284480"/>
          <w:spacing w:val="-4"/>
          <w:sz w:val="28"/>
          <w:szCs w:val="28"/>
        </w:rPr>
        <w:t>р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лах,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анхүүгийн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огт</w:t>
      </w:r>
      <w:r>
        <w:rPr>
          <w:b/>
          <w:color w:val="284480"/>
          <w:spacing w:val="-2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4"/>
          <w:sz w:val="28"/>
          <w:szCs w:val="28"/>
        </w:rPr>
        <w:t>рт</w:t>
      </w:r>
      <w:r>
        <w:rPr>
          <w:b/>
          <w:color w:val="284480"/>
          <w:sz w:val="28"/>
          <w:szCs w:val="28"/>
        </w:rPr>
        <w:t>ой байдлыг</w:t>
      </w:r>
      <w:r>
        <w:rPr>
          <w:b/>
          <w:color w:val="284480"/>
          <w:spacing w:val="-25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ангах</w:t>
      </w:r>
      <w:r>
        <w:rPr>
          <w:b/>
          <w:color w:val="284480"/>
          <w:spacing w:val="-25"/>
          <w:sz w:val="28"/>
          <w:szCs w:val="28"/>
        </w:rPr>
        <w:t xml:space="preserve"> 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>орил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оор</w:t>
      </w:r>
      <w:r>
        <w:rPr>
          <w:b/>
          <w:color w:val="284480"/>
          <w:spacing w:val="-2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системийн</w:t>
      </w:r>
      <w:r>
        <w:rPr>
          <w:b/>
          <w:color w:val="284480"/>
          <w:spacing w:val="-25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огт</w:t>
      </w:r>
      <w:r>
        <w:rPr>
          <w:b/>
          <w:color w:val="284480"/>
          <w:spacing w:val="-2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4"/>
          <w:sz w:val="28"/>
          <w:szCs w:val="28"/>
        </w:rPr>
        <w:t>рт</w:t>
      </w:r>
      <w:r>
        <w:rPr>
          <w:b/>
          <w:color w:val="284480"/>
          <w:sz w:val="28"/>
          <w:szCs w:val="28"/>
        </w:rPr>
        <w:t>ой</w:t>
      </w:r>
      <w:r>
        <w:rPr>
          <w:b/>
          <w:color w:val="284480"/>
          <w:spacing w:val="-2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байдлын</w:t>
      </w:r>
      <w:r>
        <w:rPr>
          <w:b/>
          <w:color w:val="284480"/>
          <w:spacing w:val="-2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>үн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лгээг</w:t>
      </w:r>
      <w:r>
        <w:rPr>
          <w:b/>
          <w:color w:val="284480"/>
          <w:spacing w:val="-25"/>
          <w:sz w:val="28"/>
          <w:szCs w:val="28"/>
        </w:rPr>
        <w:t xml:space="preserve"> 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лон 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лсын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анхүүгийн байгу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ллаг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ай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ам</w:t>
      </w:r>
      <w:r>
        <w:rPr>
          <w:b/>
          <w:color w:val="284480"/>
          <w:spacing w:val="3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ран гүйцэтг</w:t>
      </w:r>
      <w:r>
        <w:rPr>
          <w:b/>
          <w:color w:val="284480"/>
          <w:spacing w:val="-16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ж, </w:t>
      </w:r>
      <w:r>
        <w:rPr>
          <w:b/>
          <w:color w:val="284480"/>
          <w:spacing w:val="-2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 xml:space="preserve">акро 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хис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ой </w:t>
      </w:r>
      <w:r>
        <w:rPr>
          <w:b/>
          <w:color w:val="284480"/>
          <w:spacing w:val="-4"/>
          <w:sz w:val="28"/>
          <w:szCs w:val="28"/>
        </w:rPr>
        <w:t>б</w:t>
      </w:r>
      <w:r>
        <w:rPr>
          <w:b/>
          <w:color w:val="284480"/>
          <w:spacing w:val="-8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 xml:space="preserve">длогыг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эрэгжүүлнэ;</w:t>
      </w:r>
    </w:p>
    <w:p w:rsidR="00873BF2" w:rsidRDefault="00873BF2" w:rsidP="00873BF2">
      <w:pPr>
        <w:spacing w:before="95" w:line="253" w:lineRule="auto"/>
        <w:ind w:left="1417" w:right="129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Засгийн газар,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Олон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В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>ю</w:t>
      </w:r>
      <w:r>
        <w:rPr>
          <w:color w:val="363435"/>
          <w:sz w:val="28"/>
          <w:szCs w:val="28"/>
        </w:rPr>
        <w:t xml:space="preserve">тын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(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УВС)-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лцээр хийж, өргөтгөсөн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хөтөлбөрийг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лцcон. Хөтөлбөрийн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иж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</w:t>
      </w:r>
      <w:r>
        <w:rPr>
          <w:color w:val="363435"/>
          <w:spacing w:val="3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нэр хүнд бүхий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жлийн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ллагаар нэ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>, арг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 дагуу хийлг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нэ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сон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 Сон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лдан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ах үйл ажиллагааны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 жу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мын дагуу хийж гүйцэтгэ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бөгөөд арилжааны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чанарын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 хийх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лөх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мпаниар Бү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 Найрамдах Ч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PricewaterhouseCoopers Česká</w:t>
      </w:r>
      <w:r>
        <w:rPr>
          <w:color w:val="363435"/>
          <w:spacing w:val="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republika s.</w:t>
      </w:r>
      <w:r>
        <w:rPr>
          <w:color w:val="363435"/>
          <w:spacing w:val="-15"/>
          <w:sz w:val="28"/>
          <w:szCs w:val="28"/>
        </w:rPr>
        <w:t>r</w:t>
      </w:r>
      <w:r>
        <w:rPr>
          <w:color w:val="363435"/>
          <w:sz w:val="28"/>
          <w:szCs w:val="28"/>
        </w:rPr>
        <w:t>.o.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4"/>
          <w:sz w:val="28"/>
          <w:szCs w:val="28"/>
        </w:rPr>
        <w:t>Т</w:t>
      </w:r>
      <w:r>
        <w:rPr>
          <w:color w:val="363435"/>
          <w:sz w:val="28"/>
          <w:szCs w:val="28"/>
        </w:rPr>
        <w:t>ус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лөх </w:t>
      </w:r>
      <w:r>
        <w:rPr>
          <w:color w:val="363435"/>
          <w:spacing w:val="-14"/>
          <w:sz w:val="28"/>
          <w:szCs w:val="28"/>
        </w:rPr>
        <w:t>к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мпани нь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чанарын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лгээг Европын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лбооны төв банкнаас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чанарын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иж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лгээний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>чл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 хийж 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бөгөөд өөрийн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жилтнүүд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услан гүйцэтгэгчийн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амт 90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оногт баг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аан 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ажил үйлчилгээний гэ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лан ажиллаж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Түүнчлэн, “А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тивыг ангилах, а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тивын эрс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зарцу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  журам”-ыг 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УВС-гийн 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эрг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жилтнүүд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 зөвшилцсөний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 шинэчлэн най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лж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Ерөнхийлөгч, Сангийн Сайдын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6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30-ны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А-193/228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уша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лаар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лж,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дад мө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дүүлэн ажиллаж байна.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  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Ерөнхийлөгчийн   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2016.08.25-ны   </w:t>
      </w:r>
      <w:r>
        <w:rPr>
          <w:color w:val="363435"/>
          <w:spacing w:val="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өдрийн    A-1/934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т 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лбан  бичгээр 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УВС-гийн 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  дах 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уурин  төлөөлөгчид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 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 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  системийн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рт</w:t>
      </w:r>
      <w:r>
        <w:rPr>
          <w:color w:val="363435"/>
          <w:sz w:val="28"/>
          <w:szCs w:val="28"/>
        </w:rPr>
        <w:t>ой   байдлын  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 хийлг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ламжлахыг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-6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тыг илгээ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эн. Түүнчлэн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энэ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длаар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УВС-гийн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уурин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төлөөлөгч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Нейл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Са</w:t>
      </w:r>
      <w:r>
        <w:rPr>
          <w:color w:val="363435"/>
          <w:spacing w:val="-7"/>
          <w:sz w:val="28"/>
          <w:szCs w:val="28"/>
        </w:rPr>
        <w:t>к</w:t>
      </w:r>
      <w:r>
        <w:rPr>
          <w:color w:val="363435"/>
          <w:sz w:val="28"/>
          <w:szCs w:val="28"/>
        </w:rPr>
        <w:t>е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даа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лзан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лтийг би</w:t>
      </w:r>
      <w:r>
        <w:rPr>
          <w:color w:val="363435"/>
          <w:spacing w:val="-7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члэн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авьж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с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лилцсон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 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 хийлг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УВС-д хүргүүл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хөтөлбөр нь 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и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хөтөлбөр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дара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ллын дагуу 2017 онд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УВС, 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лхийн банк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14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FSAP</w:t>
      </w:r>
      <w:r>
        <w:rPr>
          <w:color w:val="363435"/>
          <w:spacing w:val="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хөтөлбөрийн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лгээг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хийж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лөсөн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</w:t>
      </w:r>
    </w:p>
    <w:p w:rsidR="00873BF2" w:rsidRDefault="00873BF2" w:rsidP="00873BF2">
      <w:pPr>
        <w:spacing w:before="24"/>
        <w:ind w:left="1417" w:right="4904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энэ оны жаг</w:t>
      </w:r>
      <w:r>
        <w:rPr>
          <w:color w:val="363435"/>
          <w:spacing w:val="4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араа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 баг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аагүй байна.</w:t>
      </w:r>
    </w:p>
    <w:p w:rsidR="00873BF2" w:rsidRDefault="00873BF2" w:rsidP="00873BF2">
      <w:pPr>
        <w:spacing w:before="1" w:line="120" w:lineRule="exact"/>
        <w:rPr>
          <w:sz w:val="13"/>
          <w:szCs w:val="13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Иймд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хүчин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айл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аас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үл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ааран</w:t>
      </w:r>
      <w:r>
        <w:rPr>
          <w:color w:val="363435"/>
          <w:spacing w:val="-3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FSAP</w:t>
      </w:r>
      <w:r>
        <w:rPr>
          <w:color w:val="363435"/>
          <w:spacing w:val="-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хөтөлбөрийг энэ онд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мжгүй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 хөтөлбөрийн цар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ээг нарий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байдлаар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лбарын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эгт /Mini-FSAP/ гүйцэтгүүл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хү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лтийг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УВС-д дахин хүргүүл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ээр ажиллаж байна.</w:t>
      </w:r>
    </w:p>
    <w:p w:rsidR="00873BF2" w:rsidRDefault="00873BF2" w:rsidP="00873BF2">
      <w:pPr>
        <w:spacing w:before="7" w:line="140" w:lineRule="exact"/>
        <w:rPr>
          <w:sz w:val="15"/>
          <w:szCs w:val="15"/>
        </w:rPr>
      </w:pPr>
    </w:p>
    <w:p w:rsidR="00873BF2" w:rsidRDefault="00873BF2" w:rsidP="00873BF2">
      <w:pPr>
        <w:spacing w:line="268" w:lineRule="auto"/>
        <w:ind w:left="1417" w:right="13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2.2  </w:t>
      </w:r>
      <w:r>
        <w:rPr>
          <w:b/>
          <w:color w:val="284480"/>
          <w:spacing w:val="15"/>
          <w:sz w:val="28"/>
          <w:szCs w:val="28"/>
        </w:rPr>
        <w:t xml:space="preserve"> </w:t>
      </w:r>
      <w:r>
        <w:rPr>
          <w:b/>
          <w:color w:val="284480"/>
          <w:sz w:val="28"/>
          <w:szCs w:val="28"/>
        </w:rPr>
        <w:t xml:space="preserve">Банкны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лбарын төлбөр түргэн гүйцэтг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лон эрс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 даах чадварыг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адг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 xml:space="preserve">лах,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2"/>
          <w:sz w:val="28"/>
          <w:szCs w:val="28"/>
        </w:rPr>
        <w:t>з</w:t>
      </w:r>
      <w:r>
        <w:rPr>
          <w:b/>
          <w:color w:val="284480"/>
          <w:sz w:val="28"/>
          <w:szCs w:val="28"/>
        </w:rPr>
        <w:t>ошгүй эрс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лээс урьдчилан 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эргийл</w:t>
      </w:r>
      <w:r>
        <w:rPr>
          <w:b/>
          <w:color w:val="284480"/>
          <w:spacing w:val="-11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х арга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pacing w:val="-2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мжээ авна;</w:t>
      </w:r>
    </w:p>
    <w:p w:rsidR="00873BF2" w:rsidRDefault="00873BF2" w:rsidP="00873BF2">
      <w:pPr>
        <w:spacing w:before="8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  зүгээс   банк  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оорондын   төлбөр  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ооцооны 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эвийн үйл ажиллагааг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ангах, илүү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 нөөцийг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дах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өдрийн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ернаит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репо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 байнгын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анхүүжилтийн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эгслүүд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ернаит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ажиллаж байна.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дүгээр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ЗГҮЦ,</w:t>
      </w:r>
      <w:r>
        <w:rPr>
          <w:color w:val="363435"/>
          <w:spacing w:val="55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ТБҮЦ  </w:t>
      </w:r>
      <w:r>
        <w:rPr>
          <w:color w:val="363435"/>
          <w:spacing w:val="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барьца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</w:p>
    <w:p w:rsidR="00873BF2" w:rsidRDefault="00873BF2" w:rsidP="00873BF2">
      <w:pPr>
        <w:spacing w:line="253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449.8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төгрөгийн 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ернаит репо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49.2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төгрөгийн өдрийн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анхүүжилтийг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дад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 xml:space="preserve">ж, 1,316.9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төгрөгийн 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ернаит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ламжийг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лаад байна.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Т</w:t>
      </w:r>
      <w:r>
        <w:rPr>
          <w:color w:val="363435"/>
          <w:sz w:val="28"/>
          <w:szCs w:val="28"/>
        </w:rPr>
        <w:t>айлант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ажиллагаанд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газар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</w:t>
      </w:r>
      <w:r>
        <w:rPr>
          <w:color w:val="363435"/>
          <w:spacing w:val="-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 иж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эгчил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гэнэтийн ш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хийж,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илэр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члийг арилгах арга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мжээг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ээнд 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дийн засгийн нөхцөл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айн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ар,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үйл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ажиллагааны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онцло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4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члийн шинж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системд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нөлөөллийг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лзан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эгжүүллээ. Мөн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дын үйл ажиллагаа нь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мж,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 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журам,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ар,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арьцааны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нийц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</w:t>
      </w:r>
      <w:r>
        <w:rPr>
          <w:color w:val="363435"/>
          <w:spacing w:val="-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байгаад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огтм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авьж ажилла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2017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7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байдлаар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өөрийн</w:t>
      </w:r>
      <w:r>
        <w:rPr>
          <w:color w:val="363435"/>
          <w:spacing w:val="-2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лцээний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17.8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увь,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түргэн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гүйцэтг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1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үзүүл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</w:p>
    <w:p w:rsidR="00873BF2" w:rsidRDefault="00873BF2" w:rsidP="00873BF2">
      <w:pPr>
        <w:spacing w:line="253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 xml:space="preserve">41.8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увь байгаа нь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сон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хис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арьцааны до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мжээнээс 5.8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лон 16.8 нэгжээр өндөр байна.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  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  даах  чад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арыг 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адг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лах 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 2015  оны  4 дүгээр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дын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нийлүүл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хөрөнгийн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до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мжээг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50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эр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у</w:t>
      </w:r>
      <w:r>
        <w:rPr>
          <w:color w:val="363435"/>
          <w:sz w:val="28"/>
          <w:szCs w:val="28"/>
        </w:rPr>
        <w:t>м төгрөг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шийдвэрийг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 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 бөгөөд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айлант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 уг шийдвэрийн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 үрг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лжлүүлэн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авиж ажилл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лаа. Өнөөдрийн байдлаар системд нөлөө бүхий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мо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ээрх 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ад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аарийн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дагуу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увь нийлүүл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хөрөнгөө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дүүлж байна.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 xml:space="preserve">Бага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мжээний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л,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угаца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ай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аад эргэн төлөлтийн до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гарга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лээ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 төлсөн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ирг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дийн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лах,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энд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анхүүгийн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мжийг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</w:t>
      </w:r>
      <w:r>
        <w:rPr>
          <w:color w:val="363435"/>
          <w:spacing w:val="43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</w:t>
      </w:r>
    </w:p>
    <w:p w:rsidR="00873BF2" w:rsidRDefault="00873BF2" w:rsidP="00873BF2">
      <w:pPr>
        <w:spacing w:before="24" w:line="253" w:lineRule="auto"/>
        <w:ind w:left="1417" w:right="1369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lastRenderedPageBreak/>
        <w:t>нэгээс ихгүй зө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чил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лийн түү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 ойр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лцоо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оор 25 мянган иргэний сөрөг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ллийн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ангийн ла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лагаанд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усгахгүй байх арга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мжээ а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лаа.</w:t>
      </w:r>
    </w:p>
    <w:p w:rsidR="00873BF2" w:rsidRDefault="00873BF2" w:rsidP="00873BF2">
      <w:pPr>
        <w:spacing w:before="7" w:line="100" w:lineRule="exact"/>
        <w:rPr>
          <w:sz w:val="11"/>
          <w:szCs w:val="11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68" w:lineRule="auto"/>
        <w:ind w:left="1417" w:right="2984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3. </w:t>
      </w:r>
      <w:r>
        <w:rPr>
          <w:b/>
          <w:color w:val="284480"/>
          <w:spacing w:val="-14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>АНХҮҮГИЙН ЗАХ ЗЭ</w:t>
      </w:r>
      <w:r>
        <w:rPr>
          <w:b/>
          <w:color w:val="284480"/>
          <w:spacing w:val="-18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ЛИЙН 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pacing w:val="-23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Д БҮТЭЦ, ТҮҮНИЙ ИНСТИТУЦИЙГ Б</w:t>
      </w:r>
      <w:r>
        <w:rPr>
          <w:b/>
          <w:color w:val="284480"/>
          <w:spacing w:val="-14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ХЖҮҮЛ</w:t>
      </w:r>
      <w:r>
        <w:rPr>
          <w:b/>
          <w:color w:val="284480"/>
          <w:spacing w:val="-14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Х ХҮРЭЭНД:</w:t>
      </w:r>
    </w:p>
    <w:p w:rsidR="00873BF2" w:rsidRDefault="00873BF2" w:rsidP="00873BF2">
      <w:pPr>
        <w:spacing w:before="1" w:line="120" w:lineRule="exact"/>
        <w:rPr>
          <w:sz w:val="12"/>
          <w:szCs w:val="12"/>
        </w:rPr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68" w:lineRule="auto"/>
        <w:ind w:left="1417" w:right="1369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3.1   </w:t>
      </w:r>
      <w:r>
        <w:rPr>
          <w:b/>
          <w:color w:val="284480"/>
          <w:spacing w:val="-7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>дийн   засгийн   хүндр</w:t>
      </w:r>
      <w:r>
        <w:rPr>
          <w:b/>
          <w:color w:val="284480"/>
          <w:spacing w:val="-5"/>
          <w:sz w:val="28"/>
          <w:szCs w:val="28"/>
        </w:rPr>
        <w:t>э</w:t>
      </w:r>
      <w:r>
        <w:rPr>
          <w:b/>
          <w:color w:val="284480"/>
          <w:sz w:val="28"/>
          <w:szCs w:val="28"/>
        </w:rPr>
        <w:t xml:space="preserve">лийг   </w:t>
      </w:r>
      <w:r>
        <w:rPr>
          <w:b/>
          <w:color w:val="284480"/>
          <w:spacing w:val="-4"/>
          <w:sz w:val="28"/>
          <w:szCs w:val="28"/>
        </w:rPr>
        <w:t>б</w:t>
      </w:r>
      <w:r>
        <w:rPr>
          <w:b/>
          <w:color w:val="284480"/>
          <w:sz w:val="28"/>
          <w:szCs w:val="28"/>
        </w:rPr>
        <w:t xml:space="preserve">огино   </w:t>
      </w:r>
      <w:r>
        <w:rPr>
          <w:b/>
          <w:color w:val="284480"/>
          <w:spacing w:val="-11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 xml:space="preserve">угацаанд   даван  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 xml:space="preserve">лах үүднээс Санхүүгийн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огт</w:t>
      </w:r>
      <w:r>
        <w:rPr>
          <w:b/>
          <w:color w:val="284480"/>
          <w:spacing w:val="-2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>о</w:t>
      </w:r>
      <w:r>
        <w:rPr>
          <w:b/>
          <w:color w:val="284480"/>
          <w:spacing w:val="-4"/>
          <w:sz w:val="28"/>
          <w:szCs w:val="28"/>
        </w:rPr>
        <w:t>рт</w:t>
      </w:r>
      <w:r>
        <w:rPr>
          <w:b/>
          <w:color w:val="284480"/>
          <w:sz w:val="28"/>
          <w:szCs w:val="28"/>
        </w:rPr>
        <w:t>ой байдлын зө</w:t>
      </w:r>
      <w:r>
        <w:rPr>
          <w:b/>
          <w:color w:val="284480"/>
          <w:spacing w:val="-4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>лөлийн үйл ажиллагааг и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>эвхижүүлж, зө</w:t>
      </w:r>
      <w:r>
        <w:rPr>
          <w:b/>
          <w:color w:val="284480"/>
          <w:spacing w:val="-4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 xml:space="preserve">лөлийн гишүүдийн </w:t>
      </w:r>
      <w:r>
        <w:rPr>
          <w:b/>
          <w:color w:val="284480"/>
          <w:spacing w:val="-3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амтын ажиллагааг өргөжүүлнэ.</w:t>
      </w:r>
    </w:p>
    <w:p w:rsidR="00873BF2" w:rsidRDefault="00873BF2" w:rsidP="00873BF2">
      <w:pPr>
        <w:spacing w:before="8" w:line="100" w:lineRule="exact"/>
        <w:rPr>
          <w:sz w:val="11"/>
          <w:szCs w:val="11"/>
        </w:rPr>
      </w:pPr>
    </w:p>
    <w:p w:rsidR="00873BF2" w:rsidRDefault="00873BF2" w:rsidP="00873BF2">
      <w:pPr>
        <w:spacing w:line="255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z w:val="28"/>
          <w:szCs w:val="28"/>
        </w:rPr>
        <w:t>2017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II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СТБЗ-ийн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Ажлын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лба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банкны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14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СТБЗ-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эй</w:t>
      </w:r>
      <w:r>
        <w:rPr>
          <w:color w:val="363435"/>
          <w:spacing w:val="-11"/>
          <w:sz w:val="28"/>
          <w:szCs w:val="28"/>
        </w:rPr>
        <w:t xml:space="preserve"> 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4"/>
          <w:sz w:val="28"/>
          <w:szCs w:val="28"/>
        </w:rPr>
        <w:t>от</w:t>
      </w:r>
      <w:r>
        <w:rPr>
          <w:color w:val="363435"/>
          <w:sz w:val="28"/>
          <w:szCs w:val="28"/>
        </w:rPr>
        <w:t>ой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эгт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усгах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төслийг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Э</w:t>
      </w:r>
      <w:r>
        <w:rPr>
          <w:color w:val="363435"/>
          <w:sz w:val="28"/>
          <w:szCs w:val="28"/>
        </w:rPr>
        <w:t>З</w:t>
      </w:r>
      <w:r>
        <w:rPr>
          <w:color w:val="363435"/>
          <w:spacing w:val="-32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МБЕ- ийн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лөх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хүргүүлэн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>ч,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6"/>
          <w:sz w:val="28"/>
          <w:szCs w:val="28"/>
        </w:rPr>
        <w:t>О</w:t>
      </w:r>
      <w:r>
        <w:rPr>
          <w:color w:val="363435"/>
          <w:sz w:val="28"/>
          <w:szCs w:val="28"/>
        </w:rPr>
        <w:t>УВС-гийн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 зүйн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газа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хүргүүлэн,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ирүүл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лөмжийг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Төв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банк</w:t>
      </w:r>
      <w:r>
        <w:rPr>
          <w:color w:val="363435"/>
          <w:spacing w:val="-4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лбанк)- ны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272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дах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эсгийн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төсөлд</w:t>
      </w:r>
      <w:r>
        <w:rPr>
          <w:color w:val="363435"/>
          <w:spacing w:val="-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усга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  <w:r>
        <w:rPr>
          <w:color w:val="363435"/>
          <w:spacing w:val="65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У</w:t>
      </w:r>
      <w:r>
        <w:rPr>
          <w:color w:val="363435"/>
          <w:sz w:val="28"/>
          <w:szCs w:val="28"/>
        </w:rPr>
        <w:t>г төслийг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СТБЗ-ийн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2017.06.12-ны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лжит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лдаанаар</w:t>
      </w:r>
      <w:r>
        <w:rPr>
          <w:color w:val="363435"/>
          <w:spacing w:val="-19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 бөгөөд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длыг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цаашид Төв банк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(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лбанк)-ны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Банкны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 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члөлтийн төслүүд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7"/>
          <w:sz w:val="28"/>
          <w:szCs w:val="28"/>
        </w:rPr>
        <w:t>у</w:t>
      </w:r>
      <w:r>
        <w:rPr>
          <w:color w:val="363435"/>
          <w:sz w:val="28"/>
          <w:szCs w:val="28"/>
        </w:rPr>
        <w:t>ялду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лан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ээр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ог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сон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5" w:line="140" w:lineRule="exact"/>
        <w:rPr>
          <w:sz w:val="15"/>
          <w:szCs w:val="15"/>
        </w:rPr>
      </w:pPr>
    </w:p>
    <w:p w:rsidR="00873BF2" w:rsidRDefault="00873BF2" w:rsidP="00873BF2">
      <w:pPr>
        <w:spacing w:line="268" w:lineRule="auto"/>
        <w:ind w:left="1417" w:right="1370"/>
        <w:jc w:val="both"/>
        <w:rPr>
          <w:sz w:val="28"/>
          <w:szCs w:val="28"/>
        </w:rPr>
      </w:pPr>
      <w:r>
        <w:rPr>
          <w:b/>
          <w:color w:val="284480"/>
          <w:sz w:val="28"/>
          <w:szCs w:val="28"/>
        </w:rPr>
        <w:t xml:space="preserve">3.2 </w:t>
      </w:r>
      <w:r>
        <w:rPr>
          <w:b/>
          <w:color w:val="284480"/>
          <w:spacing w:val="-4"/>
          <w:sz w:val="28"/>
          <w:szCs w:val="28"/>
        </w:rPr>
        <w:t>М</w:t>
      </w:r>
      <w:r>
        <w:rPr>
          <w:b/>
          <w:color w:val="284480"/>
          <w:sz w:val="28"/>
          <w:szCs w:val="28"/>
        </w:rPr>
        <w:t>он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pacing w:val="-4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лбанкны бие даа</w:t>
      </w:r>
      <w:r>
        <w:rPr>
          <w:b/>
          <w:color w:val="284480"/>
          <w:spacing w:val="3"/>
          <w:sz w:val="28"/>
          <w:szCs w:val="28"/>
        </w:rPr>
        <w:t>с</w:t>
      </w:r>
      <w:r>
        <w:rPr>
          <w:b/>
          <w:color w:val="284480"/>
          <w:sz w:val="28"/>
          <w:szCs w:val="28"/>
        </w:rPr>
        <w:t xml:space="preserve">ан, </w:t>
      </w:r>
      <w:r>
        <w:rPr>
          <w:b/>
          <w:color w:val="284480"/>
          <w:spacing w:val="-4"/>
          <w:sz w:val="28"/>
          <w:szCs w:val="28"/>
        </w:rPr>
        <w:t>х</w:t>
      </w:r>
      <w:r>
        <w:rPr>
          <w:b/>
          <w:color w:val="284480"/>
          <w:sz w:val="28"/>
          <w:szCs w:val="28"/>
        </w:rPr>
        <w:t>ара</w:t>
      </w:r>
      <w:r>
        <w:rPr>
          <w:b/>
          <w:color w:val="284480"/>
          <w:spacing w:val="-7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 xml:space="preserve">т </w:t>
      </w:r>
      <w:r>
        <w:rPr>
          <w:b/>
          <w:color w:val="284480"/>
          <w:spacing w:val="-11"/>
          <w:sz w:val="28"/>
          <w:szCs w:val="28"/>
        </w:rPr>
        <w:t>б</w:t>
      </w:r>
      <w:r>
        <w:rPr>
          <w:b/>
          <w:color w:val="284480"/>
          <w:spacing w:val="-9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с байд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л, в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4"/>
          <w:sz w:val="28"/>
          <w:szCs w:val="28"/>
        </w:rPr>
        <w:t>ю</w:t>
      </w:r>
      <w:r>
        <w:rPr>
          <w:b/>
          <w:color w:val="284480"/>
          <w:spacing w:val="-21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>, үн</w:t>
      </w:r>
      <w:r>
        <w:rPr>
          <w:b/>
          <w:color w:val="284480"/>
          <w:spacing w:val="7"/>
          <w:sz w:val="28"/>
          <w:szCs w:val="28"/>
        </w:rPr>
        <w:t>д</w:t>
      </w:r>
      <w:r>
        <w:rPr>
          <w:b/>
          <w:color w:val="284480"/>
          <w:sz w:val="28"/>
          <w:szCs w:val="28"/>
        </w:rPr>
        <w:t xml:space="preserve">эсний төлбөр </w:t>
      </w:r>
      <w:r>
        <w:rPr>
          <w:b/>
          <w:color w:val="284480"/>
          <w:spacing w:val="-4"/>
          <w:sz w:val="28"/>
          <w:szCs w:val="28"/>
        </w:rPr>
        <w:t>т</w:t>
      </w:r>
      <w:r>
        <w:rPr>
          <w:b/>
          <w:color w:val="284480"/>
          <w:sz w:val="28"/>
          <w:szCs w:val="28"/>
        </w:rPr>
        <w:t xml:space="preserve">ооцооны системийн </w:t>
      </w:r>
      <w:r>
        <w:rPr>
          <w:b/>
          <w:color w:val="284480"/>
          <w:spacing w:val="-1"/>
          <w:sz w:val="28"/>
          <w:szCs w:val="28"/>
        </w:rPr>
        <w:t>з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z w:val="28"/>
          <w:szCs w:val="28"/>
        </w:rPr>
        <w:t>хицу</w:t>
      </w:r>
      <w:r>
        <w:rPr>
          <w:b/>
          <w:color w:val="284480"/>
          <w:spacing w:val="-7"/>
          <w:sz w:val="28"/>
          <w:szCs w:val="28"/>
        </w:rPr>
        <w:t>у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2"/>
          <w:sz w:val="28"/>
          <w:szCs w:val="28"/>
        </w:rPr>
        <w:t>а</w:t>
      </w:r>
      <w:r>
        <w:rPr>
          <w:b/>
          <w:color w:val="284480"/>
          <w:sz w:val="28"/>
          <w:szCs w:val="28"/>
        </w:rPr>
        <w:t xml:space="preserve">лтыг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о</w:t>
      </w:r>
      <w:r>
        <w:rPr>
          <w:b/>
          <w:color w:val="284480"/>
          <w:spacing w:val="3"/>
          <w:sz w:val="28"/>
          <w:szCs w:val="28"/>
        </w:rPr>
        <w:t>в</w:t>
      </w:r>
      <w:r>
        <w:rPr>
          <w:b/>
          <w:color w:val="284480"/>
          <w:sz w:val="28"/>
          <w:szCs w:val="28"/>
        </w:rPr>
        <w:t xml:space="preserve">сронгуй </w:t>
      </w:r>
      <w:r>
        <w:rPr>
          <w:b/>
          <w:color w:val="284480"/>
          <w:spacing w:val="-4"/>
          <w:sz w:val="28"/>
          <w:szCs w:val="28"/>
        </w:rPr>
        <w:t>бо</w:t>
      </w:r>
      <w:r>
        <w:rPr>
          <w:b/>
          <w:color w:val="284480"/>
          <w:sz w:val="28"/>
          <w:szCs w:val="28"/>
        </w:rPr>
        <w:t>л</w:t>
      </w:r>
      <w:r>
        <w:rPr>
          <w:b/>
          <w:color w:val="284480"/>
          <w:spacing w:val="-7"/>
          <w:sz w:val="28"/>
          <w:szCs w:val="28"/>
        </w:rPr>
        <w:t>г</w:t>
      </w:r>
      <w:r>
        <w:rPr>
          <w:b/>
          <w:color w:val="284480"/>
          <w:sz w:val="28"/>
          <w:szCs w:val="28"/>
        </w:rPr>
        <w:t>оно.</w:t>
      </w:r>
    </w:p>
    <w:p w:rsidR="00873BF2" w:rsidRDefault="00873BF2" w:rsidP="00873BF2">
      <w:pPr>
        <w:spacing w:before="8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ль,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эрх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зүйн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чныг</w:t>
      </w:r>
      <w:r>
        <w:rPr>
          <w:color w:val="363435"/>
          <w:spacing w:val="-39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айж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төлбөрийн системийн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лтын чадавхыг б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оор 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 бан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ран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эгжүүлж байгаа 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 xml:space="preserve">хник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усл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лцааны төслийн II ш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тыг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эгжүүлж 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хлэ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байна. Эн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хүү төслийн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ээнд Д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лхийн банкны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лөх </w:t>
      </w:r>
      <w:r>
        <w:rPr>
          <w:color w:val="363435"/>
          <w:spacing w:val="-7"/>
          <w:sz w:val="28"/>
          <w:szCs w:val="28"/>
        </w:rPr>
        <w:t>Л</w:t>
      </w:r>
      <w:r>
        <w:rPr>
          <w:color w:val="363435"/>
          <w:sz w:val="28"/>
          <w:szCs w:val="28"/>
        </w:rPr>
        <w:t>учия Мариус 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лцэн ирж төлбөрийн системийн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лтын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анхүүгийн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 бүтцийн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чму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двээр 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лз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21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,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еминар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299" w:firstLine="567"/>
        <w:jc w:val="both"/>
        <w:rPr>
          <w:sz w:val="28"/>
          <w:szCs w:val="28"/>
        </w:rPr>
        <w:sectPr w:rsidR="00873BF2">
          <w:pgSz w:w="11920" w:h="16840"/>
          <w:pgMar w:top="920" w:right="0" w:bottom="280" w:left="0" w:header="727" w:footer="761" w:gutter="0"/>
          <w:cols w:space="720"/>
        </w:sectPr>
      </w:pPr>
      <w:r>
        <w:rPr>
          <w:color w:val="363435"/>
          <w:sz w:val="28"/>
          <w:szCs w:val="28"/>
        </w:rPr>
        <w:t xml:space="preserve">  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“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 төлáөрийн</w:t>
      </w:r>
      <w:r>
        <w:rPr>
          <w:color w:val="363435"/>
          <w:spacing w:val="17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системийг ‎2015-2020 онд хөгжүүл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с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теги” баримт бичгийн богино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угацаанд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эгжүүл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 заасны дагуу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төлбөрийн системийг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дах,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хион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лах, хян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лт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лбо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дсон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арилцааг бү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лд нь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лах,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эн эрх,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ойлсон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 xml:space="preserve">эсний төлбөрийн системийн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ай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 төслийг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ан.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лсын Засгийн 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азрын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лдаанаар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лийн төслийг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лцэн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ж, 2016 оны 12 дугаар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28-ны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өдөр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эн</w:t>
      </w:r>
      <w:r>
        <w:rPr>
          <w:color w:val="363435"/>
          <w:spacing w:val="-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бөгөөд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лсын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Их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лын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2017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оны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аврын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лжит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лганы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5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дугаар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арын</w:t>
      </w:r>
      <w:r>
        <w:rPr>
          <w:color w:val="363435"/>
          <w:spacing w:val="3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18- ны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өдрийн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лдаанаар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эсний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системийн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ай</w:t>
      </w:r>
      <w:r>
        <w:rPr>
          <w:color w:val="363435"/>
          <w:spacing w:val="5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лийг</w:t>
      </w: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line="200" w:lineRule="exact"/>
      </w:pPr>
    </w:p>
    <w:p w:rsidR="00873BF2" w:rsidRDefault="00873BF2" w:rsidP="00873BF2">
      <w:pPr>
        <w:spacing w:before="3" w:line="280" w:lineRule="exact"/>
        <w:rPr>
          <w:sz w:val="28"/>
          <w:szCs w:val="28"/>
        </w:rPr>
      </w:pPr>
    </w:p>
    <w:p w:rsidR="00873BF2" w:rsidRDefault="00873BF2" w:rsidP="00873BF2">
      <w:pPr>
        <w:spacing w:before="24"/>
        <w:ind w:left="1417"/>
        <w:rPr>
          <w:sz w:val="28"/>
          <w:szCs w:val="28"/>
        </w:rPr>
      </w:pPr>
      <w:r>
        <w:rPr>
          <w:color w:val="363435"/>
          <w:sz w:val="28"/>
          <w:szCs w:val="28"/>
        </w:rPr>
        <w:t>б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</w:p>
    <w:p w:rsidR="00873BF2" w:rsidRDefault="00873BF2" w:rsidP="00873BF2">
      <w:pPr>
        <w:spacing w:before="1" w:line="120" w:lineRule="exact"/>
        <w:rPr>
          <w:sz w:val="13"/>
          <w:szCs w:val="13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лиар цахим мөнгө, төлбөрийн </w:t>
      </w:r>
      <w:r>
        <w:rPr>
          <w:color w:val="363435"/>
          <w:spacing w:val="-4"/>
          <w:sz w:val="28"/>
          <w:szCs w:val="28"/>
        </w:rPr>
        <w:t>к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т зэ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 төгрөгийг 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лон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 </w:t>
      </w:r>
      <w:r>
        <w:rPr>
          <w:color w:val="363435"/>
          <w:spacing w:val="-3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ад төлбөр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ооцоонд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лэ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х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л, мөнгөн гуй</w:t>
      </w:r>
      <w:r>
        <w:rPr>
          <w:color w:val="363435"/>
          <w:spacing w:val="-10"/>
          <w:sz w:val="28"/>
          <w:szCs w:val="28"/>
        </w:rPr>
        <w:t>в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лга, төлбөрийн үйлчилгээ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х, төлбөрийн үйлчилгээ үзүүл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х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эй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-2"/>
          <w:sz w:val="28"/>
          <w:szCs w:val="28"/>
        </w:rPr>
        <w:t>м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 бүхий үйл ажиллагаа эрхл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зөвшөө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лбанкнаас 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длыг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z w:val="28"/>
          <w:szCs w:val="28"/>
        </w:rPr>
        <w:t>он, төлбөрийн систем, түүний опер</w:t>
      </w:r>
      <w:r>
        <w:rPr>
          <w:color w:val="363435"/>
          <w:spacing w:val="-7"/>
          <w:sz w:val="28"/>
          <w:szCs w:val="28"/>
        </w:rPr>
        <w:t>а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>ор,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лцогч,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лэгч, 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>дгээрийн төлбөрийн системд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 ор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лцоог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ойлж, үйл ажиллагааны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цар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>ээг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өргөтгөн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өгснөөр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зах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зэ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лд</w:t>
      </w:r>
      <w:r>
        <w:rPr>
          <w:color w:val="363435"/>
          <w:spacing w:val="6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төлбөрийн үйлчилгээ,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эгслийн цаашдын хөгжлийг 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z w:val="28"/>
          <w:szCs w:val="28"/>
        </w:rPr>
        <w:t>мжих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мж бү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pacing w:val="-10"/>
          <w:sz w:val="28"/>
          <w:szCs w:val="28"/>
        </w:rPr>
        <w:t>э</w:t>
      </w:r>
      <w:r>
        <w:rPr>
          <w:color w:val="363435"/>
          <w:sz w:val="28"/>
          <w:szCs w:val="28"/>
        </w:rPr>
        <w:t>ж байгаа билээ.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11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хник,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</w:t>
      </w:r>
      <w:r>
        <w:rPr>
          <w:color w:val="363435"/>
          <w:spacing w:val="-4"/>
          <w:sz w:val="28"/>
          <w:szCs w:val="28"/>
        </w:rPr>
        <w:t>е</w:t>
      </w:r>
      <w:r>
        <w:rPr>
          <w:color w:val="363435"/>
          <w:sz w:val="28"/>
          <w:szCs w:val="28"/>
        </w:rPr>
        <w:t>хн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логийн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хөгжлийг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даган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төлбөрийн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системд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шинээр</w:t>
      </w:r>
      <w:r>
        <w:rPr>
          <w:color w:val="363435"/>
          <w:spacing w:val="-40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нэ</w:t>
      </w:r>
      <w:r>
        <w:rPr>
          <w:color w:val="363435"/>
          <w:spacing w:val="-7"/>
          <w:sz w:val="28"/>
          <w:szCs w:val="28"/>
        </w:rPr>
        <w:t>в</w:t>
      </w:r>
      <w:r>
        <w:rPr>
          <w:color w:val="363435"/>
          <w:spacing w:val="7"/>
          <w:sz w:val="28"/>
          <w:szCs w:val="28"/>
        </w:rPr>
        <w:t>т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ч </w:t>
      </w:r>
      <w:r>
        <w:rPr>
          <w:color w:val="363435"/>
          <w:spacing w:val="-11"/>
          <w:sz w:val="28"/>
          <w:szCs w:val="28"/>
        </w:rPr>
        <w:t>б</w:t>
      </w:r>
      <w:r>
        <w:rPr>
          <w:color w:val="363435"/>
          <w:sz w:val="28"/>
          <w:szCs w:val="28"/>
        </w:rPr>
        <w:t xml:space="preserve">уй төлбөрийн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э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эгслийг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лбанкнаас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лж, хянах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лсны үр дүнд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дах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длага,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систем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оорондын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арилцан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хиц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лдоо,</w:t>
      </w:r>
      <w:r>
        <w:rPr>
          <w:color w:val="363435"/>
          <w:spacing w:val="-16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нууцл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л, аю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лгүй байд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л,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арилцагчийн эрх ашгийг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амга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лах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 бү</w:t>
      </w:r>
      <w:r>
        <w:rPr>
          <w:color w:val="363435"/>
          <w:spacing w:val="7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анга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>да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лж байна.</w:t>
      </w:r>
    </w:p>
    <w:p w:rsidR="00873BF2" w:rsidRDefault="00873BF2" w:rsidP="00873BF2">
      <w:pPr>
        <w:spacing w:before="4" w:line="100" w:lineRule="exact"/>
        <w:rPr>
          <w:sz w:val="11"/>
          <w:szCs w:val="11"/>
        </w:rPr>
      </w:pPr>
    </w:p>
    <w:p w:rsidR="00873BF2" w:rsidRDefault="00873BF2" w:rsidP="00873BF2">
      <w:pPr>
        <w:spacing w:line="253" w:lineRule="auto"/>
        <w:ind w:left="1417" w:right="1369" w:firstLine="567"/>
        <w:jc w:val="both"/>
        <w:rPr>
          <w:sz w:val="28"/>
          <w:szCs w:val="28"/>
        </w:rPr>
      </w:pP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лбанкны үнд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 xml:space="preserve">эн </w:t>
      </w:r>
      <w:r>
        <w:rPr>
          <w:color w:val="363435"/>
          <w:spacing w:val="-2"/>
          <w:sz w:val="28"/>
          <w:szCs w:val="28"/>
        </w:rPr>
        <w:t>з</w:t>
      </w:r>
      <w:r>
        <w:rPr>
          <w:color w:val="363435"/>
          <w:sz w:val="28"/>
          <w:szCs w:val="28"/>
        </w:rPr>
        <w:t>орилтыг нарий</w:t>
      </w:r>
      <w:r>
        <w:rPr>
          <w:color w:val="363435"/>
          <w:spacing w:val="-11"/>
          <w:sz w:val="28"/>
          <w:szCs w:val="28"/>
        </w:rPr>
        <w:t>в</w:t>
      </w:r>
      <w:r>
        <w:rPr>
          <w:color w:val="363435"/>
          <w:sz w:val="28"/>
          <w:szCs w:val="28"/>
        </w:rPr>
        <w:t xml:space="preserve">члан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х, </w:t>
      </w:r>
      <w:r>
        <w:rPr>
          <w:color w:val="363435"/>
          <w:spacing w:val="-7"/>
          <w:sz w:val="28"/>
          <w:szCs w:val="28"/>
        </w:rPr>
        <w:t>М</w:t>
      </w:r>
      <w:r>
        <w:rPr>
          <w:color w:val="363435"/>
          <w:sz w:val="28"/>
          <w:szCs w:val="28"/>
        </w:rPr>
        <w:t>он</w:t>
      </w:r>
      <w:r>
        <w:rPr>
          <w:color w:val="363435"/>
          <w:spacing w:val="-7"/>
          <w:sz w:val="28"/>
          <w:szCs w:val="28"/>
        </w:rPr>
        <w:t>г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лбанкны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 xml:space="preserve">длагыг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5"/>
          <w:sz w:val="28"/>
          <w:szCs w:val="28"/>
        </w:rPr>
        <w:t>о</w:t>
      </w:r>
      <w:r>
        <w:rPr>
          <w:color w:val="363435"/>
          <w:sz w:val="28"/>
          <w:szCs w:val="28"/>
        </w:rPr>
        <w:t>мил</w:t>
      </w:r>
      <w:r>
        <w:rPr>
          <w:color w:val="363435"/>
          <w:spacing w:val="-7"/>
          <w:sz w:val="28"/>
          <w:szCs w:val="28"/>
        </w:rPr>
        <w:t>о</w:t>
      </w:r>
      <w:r>
        <w:rPr>
          <w:color w:val="363435"/>
          <w:sz w:val="28"/>
          <w:szCs w:val="28"/>
        </w:rPr>
        <w:t>х, чөлөөлөх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лийг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дор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ой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7"/>
          <w:sz w:val="28"/>
          <w:szCs w:val="28"/>
        </w:rPr>
        <w:t>го</w:t>
      </w:r>
      <w:r>
        <w:rPr>
          <w:color w:val="363435"/>
          <w:sz w:val="28"/>
          <w:szCs w:val="28"/>
        </w:rPr>
        <w:t>х,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 xml:space="preserve">длогын шийдвэрийг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 xml:space="preserve">амтын 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ди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длагын за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чимд үн</w:t>
      </w:r>
      <w:r>
        <w:rPr>
          <w:color w:val="363435"/>
          <w:spacing w:val="7"/>
          <w:sz w:val="28"/>
          <w:szCs w:val="28"/>
        </w:rPr>
        <w:t>д</w:t>
      </w:r>
      <w:r>
        <w:rPr>
          <w:color w:val="363435"/>
          <w:sz w:val="28"/>
          <w:szCs w:val="28"/>
        </w:rPr>
        <w:t>эслэн шийдвэ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х: Мөнгөний б</w:t>
      </w:r>
      <w:r>
        <w:rPr>
          <w:color w:val="363435"/>
          <w:spacing w:val="-8"/>
          <w:sz w:val="28"/>
          <w:szCs w:val="28"/>
        </w:rPr>
        <w:t>о</w:t>
      </w:r>
      <w:r>
        <w:rPr>
          <w:color w:val="363435"/>
          <w:sz w:val="28"/>
          <w:szCs w:val="28"/>
        </w:rPr>
        <w:t>длогын зө</w:t>
      </w:r>
      <w:r>
        <w:rPr>
          <w:color w:val="363435"/>
          <w:spacing w:val="-4"/>
          <w:sz w:val="28"/>
          <w:szCs w:val="28"/>
        </w:rPr>
        <w:t>в</w:t>
      </w:r>
      <w:r>
        <w:rPr>
          <w:color w:val="363435"/>
          <w:sz w:val="28"/>
          <w:szCs w:val="28"/>
        </w:rPr>
        <w:t>лөлийг байгу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 агу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лгаар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</w:t>
      </w:r>
      <w:r>
        <w:rPr>
          <w:color w:val="363435"/>
          <w:spacing w:val="-2"/>
          <w:sz w:val="28"/>
          <w:szCs w:val="28"/>
        </w:rPr>
        <w:t>э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лт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өө</w:t>
      </w:r>
      <w:r>
        <w:rPr>
          <w:color w:val="363435"/>
          <w:spacing w:val="-7"/>
          <w:sz w:val="28"/>
          <w:szCs w:val="28"/>
        </w:rPr>
        <w:t>р</w:t>
      </w:r>
      <w:r>
        <w:rPr>
          <w:color w:val="363435"/>
          <w:sz w:val="28"/>
          <w:szCs w:val="28"/>
        </w:rPr>
        <w:t>члөлт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о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лах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төслий</w:t>
      </w:r>
      <w:r>
        <w:rPr>
          <w:color w:val="363435"/>
          <w:spacing w:val="-31"/>
          <w:sz w:val="28"/>
          <w:szCs w:val="28"/>
        </w:rPr>
        <w:t>г</w:t>
      </w:r>
      <w:r>
        <w:rPr>
          <w:color w:val="363435"/>
          <w:sz w:val="28"/>
          <w:szCs w:val="28"/>
        </w:rPr>
        <w:t>,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андан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лгаа,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үр</w:t>
      </w:r>
      <w:r>
        <w:rPr>
          <w:color w:val="363435"/>
          <w:spacing w:val="-18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нөлөө, за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длын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ооцооны 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лгааны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ам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аар  </w:t>
      </w:r>
      <w:r>
        <w:rPr>
          <w:color w:val="363435"/>
          <w:spacing w:val="3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ло</w:t>
      </w:r>
      <w:r>
        <w:rPr>
          <w:color w:val="363435"/>
          <w:spacing w:val="-2"/>
          <w:sz w:val="28"/>
          <w:szCs w:val="28"/>
        </w:rPr>
        <w:t>в</w:t>
      </w:r>
      <w:r>
        <w:rPr>
          <w:color w:val="363435"/>
          <w:sz w:val="28"/>
          <w:szCs w:val="28"/>
        </w:rPr>
        <w:t>с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ан.</w:t>
      </w:r>
      <w:r>
        <w:rPr>
          <w:color w:val="363435"/>
          <w:spacing w:val="1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 xml:space="preserve">Засгийн газрын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лыг </w:t>
      </w:r>
      <w:r>
        <w:rPr>
          <w:color w:val="363435"/>
          <w:spacing w:val="-4"/>
          <w:sz w:val="28"/>
          <w:szCs w:val="28"/>
        </w:rPr>
        <w:t>т</w:t>
      </w:r>
      <w:r>
        <w:rPr>
          <w:color w:val="363435"/>
          <w:sz w:val="28"/>
          <w:szCs w:val="28"/>
        </w:rPr>
        <w:t xml:space="preserve">усган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ль 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ана</w:t>
      </w:r>
      <w:r>
        <w:rPr>
          <w:color w:val="363435"/>
          <w:spacing w:val="-11"/>
          <w:sz w:val="28"/>
          <w:szCs w:val="28"/>
        </w:rPr>
        <w:t>а</w:t>
      </w:r>
      <w:r>
        <w:rPr>
          <w:color w:val="363435"/>
          <w:sz w:val="28"/>
          <w:szCs w:val="28"/>
        </w:rPr>
        <w:t xml:space="preserve">члагчаас өргөн </w:t>
      </w:r>
      <w:r>
        <w:rPr>
          <w:color w:val="363435"/>
          <w:spacing w:val="3"/>
          <w:sz w:val="28"/>
          <w:szCs w:val="28"/>
        </w:rPr>
        <w:t>м</w:t>
      </w:r>
      <w:r>
        <w:rPr>
          <w:color w:val="363435"/>
          <w:spacing w:val="-15"/>
          <w:sz w:val="28"/>
          <w:szCs w:val="28"/>
        </w:rPr>
        <w:t>э</w:t>
      </w:r>
      <w:r>
        <w:rPr>
          <w:color w:val="363435"/>
          <w:sz w:val="28"/>
          <w:szCs w:val="28"/>
        </w:rPr>
        <w:t>дүүл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14"/>
          <w:sz w:val="28"/>
          <w:szCs w:val="28"/>
        </w:rPr>
        <w:t>э</w:t>
      </w:r>
      <w:r>
        <w:rPr>
          <w:color w:val="363435"/>
          <w:sz w:val="28"/>
          <w:szCs w:val="28"/>
        </w:rPr>
        <w:t xml:space="preserve">д 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ави</w:t>
      </w:r>
      <w:r>
        <w:rPr>
          <w:color w:val="363435"/>
          <w:spacing w:val="-14"/>
          <w:sz w:val="28"/>
          <w:szCs w:val="28"/>
        </w:rPr>
        <w:t>г</w:t>
      </w:r>
      <w:r>
        <w:rPr>
          <w:color w:val="363435"/>
          <w:sz w:val="28"/>
          <w:szCs w:val="28"/>
        </w:rPr>
        <w:t xml:space="preserve">дах </w:t>
      </w:r>
      <w:r>
        <w:rPr>
          <w:color w:val="363435"/>
          <w:spacing w:val="-11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льд заа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шаа</w:t>
      </w:r>
      <w:r>
        <w:rPr>
          <w:color w:val="363435"/>
          <w:spacing w:val="-4"/>
          <w:sz w:val="28"/>
          <w:szCs w:val="28"/>
        </w:rPr>
        <w:t>р</w:t>
      </w:r>
      <w:r>
        <w:rPr>
          <w:color w:val="363435"/>
          <w:sz w:val="28"/>
          <w:szCs w:val="28"/>
        </w:rPr>
        <w:t>длагыг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ангу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ла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z w:val="28"/>
          <w:szCs w:val="28"/>
        </w:rPr>
        <w:t>аар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ажиллаж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байна.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pacing w:val="-25"/>
          <w:sz w:val="28"/>
          <w:szCs w:val="28"/>
        </w:rPr>
        <w:t>Х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>лийн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төсөл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нь</w:t>
      </w:r>
      <w:r>
        <w:rPr>
          <w:color w:val="363435"/>
          <w:spacing w:val="-12"/>
          <w:sz w:val="28"/>
          <w:szCs w:val="28"/>
        </w:rPr>
        <w:t xml:space="preserve"> </w:t>
      </w:r>
      <w:r>
        <w:rPr>
          <w:color w:val="363435"/>
          <w:sz w:val="28"/>
          <w:szCs w:val="28"/>
        </w:rPr>
        <w:t>УИХ-ын</w:t>
      </w:r>
    </w:p>
    <w:p w:rsidR="00873BF2" w:rsidRDefault="00873BF2" w:rsidP="00873BF2">
      <w:pPr>
        <w:ind w:left="1417"/>
        <w:rPr>
          <w:sz w:val="28"/>
          <w:szCs w:val="28"/>
        </w:rPr>
      </w:pPr>
      <w:r>
        <w:rPr>
          <w:color w:val="363435"/>
          <w:sz w:val="28"/>
          <w:szCs w:val="28"/>
        </w:rPr>
        <w:t>2017 оны намрын чу</w:t>
      </w:r>
      <w:r>
        <w:rPr>
          <w:color w:val="363435"/>
          <w:spacing w:val="-12"/>
          <w:sz w:val="28"/>
          <w:szCs w:val="28"/>
        </w:rPr>
        <w:t>у</w:t>
      </w:r>
      <w:r>
        <w:rPr>
          <w:color w:val="363435"/>
          <w:sz w:val="28"/>
          <w:szCs w:val="28"/>
        </w:rPr>
        <w:t xml:space="preserve">лганаар </w:t>
      </w:r>
      <w:r>
        <w:rPr>
          <w:color w:val="363435"/>
          <w:spacing w:val="-4"/>
          <w:sz w:val="28"/>
          <w:szCs w:val="28"/>
        </w:rPr>
        <w:t>х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-5"/>
          <w:sz w:val="28"/>
          <w:szCs w:val="28"/>
        </w:rPr>
        <w:t>э</w:t>
      </w:r>
      <w:r>
        <w:rPr>
          <w:color w:val="363435"/>
          <w:sz w:val="28"/>
          <w:szCs w:val="28"/>
        </w:rPr>
        <w:t>лц</w:t>
      </w:r>
      <w:r>
        <w:rPr>
          <w:color w:val="363435"/>
          <w:spacing w:val="-11"/>
          <w:sz w:val="28"/>
          <w:szCs w:val="28"/>
        </w:rPr>
        <w:t>э</w:t>
      </w:r>
      <w:r>
        <w:rPr>
          <w:color w:val="363435"/>
          <w:sz w:val="28"/>
          <w:szCs w:val="28"/>
        </w:rPr>
        <w:t>х а</w:t>
      </w:r>
      <w:r>
        <w:rPr>
          <w:color w:val="363435"/>
          <w:spacing w:val="-4"/>
          <w:sz w:val="28"/>
          <w:szCs w:val="28"/>
        </w:rPr>
        <w:t>с</w:t>
      </w:r>
      <w:r>
        <w:rPr>
          <w:color w:val="363435"/>
          <w:sz w:val="28"/>
          <w:szCs w:val="28"/>
        </w:rPr>
        <w:t>у</w:t>
      </w:r>
      <w:r>
        <w:rPr>
          <w:color w:val="363435"/>
          <w:spacing w:val="-18"/>
          <w:sz w:val="28"/>
          <w:szCs w:val="28"/>
        </w:rPr>
        <w:t>у</w:t>
      </w:r>
      <w:r>
        <w:rPr>
          <w:color w:val="363435"/>
          <w:sz w:val="28"/>
          <w:szCs w:val="28"/>
        </w:rPr>
        <w:t>длын жаг</w:t>
      </w:r>
      <w:r>
        <w:rPr>
          <w:color w:val="363435"/>
          <w:spacing w:val="3"/>
          <w:sz w:val="28"/>
          <w:szCs w:val="28"/>
        </w:rPr>
        <w:t>с</w:t>
      </w:r>
      <w:r>
        <w:rPr>
          <w:color w:val="363435"/>
          <w:sz w:val="28"/>
          <w:szCs w:val="28"/>
        </w:rPr>
        <w:t>а</w:t>
      </w:r>
      <w:r>
        <w:rPr>
          <w:color w:val="363435"/>
          <w:spacing w:val="2"/>
          <w:sz w:val="28"/>
          <w:szCs w:val="28"/>
        </w:rPr>
        <w:t>а</w:t>
      </w:r>
      <w:r>
        <w:rPr>
          <w:color w:val="363435"/>
          <w:sz w:val="28"/>
          <w:szCs w:val="28"/>
        </w:rPr>
        <w:t>л</w:t>
      </w:r>
      <w:r>
        <w:rPr>
          <w:color w:val="363435"/>
          <w:spacing w:val="3"/>
          <w:sz w:val="28"/>
          <w:szCs w:val="28"/>
        </w:rPr>
        <w:t>т</w:t>
      </w:r>
      <w:r>
        <w:rPr>
          <w:color w:val="363435"/>
          <w:sz w:val="28"/>
          <w:szCs w:val="28"/>
        </w:rPr>
        <w:t>ад орсон б</w:t>
      </w:r>
      <w:r>
        <w:rPr>
          <w:color w:val="363435"/>
          <w:spacing w:val="-4"/>
          <w:sz w:val="28"/>
          <w:szCs w:val="28"/>
        </w:rPr>
        <w:t>о</w:t>
      </w:r>
      <w:r>
        <w:rPr>
          <w:color w:val="363435"/>
          <w:sz w:val="28"/>
          <w:szCs w:val="28"/>
        </w:rPr>
        <w:t>лно.</w:t>
      </w:r>
      <w:bookmarkStart w:id="0" w:name="_GoBack"/>
      <w:bookmarkEnd w:id="0"/>
    </w:p>
    <w:sectPr w:rsidR="00873BF2" w:rsidSect="00873BF2">
      <w:pgSz w:w="11920" w:h="16840"/>
      <w:pgMar w:top="920" w:right="0" w:bottom="280" w:left="0" w:header="727" w:footer="7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02D" w:rsidRDefault="0018602D">
      <w:r>
        <w:separator/>
      </w:r>
    </w:p>
  </w:endnote>
  <w:endnote w:type="continuationSeparator" w:id="0">
    <w:p w:rsidR="0018602D" w:rsidRDefault="0018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5.85pt;margin-top:792.85pt;width:9.8pt;height:16pt;z-index:-1687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20" w:right="-42"/>
                  <w:rPr>
                    <w:sz w:val="28"/>
                    <w:szCs w:val="28"/>
                  </w:rPr>
                </w:pPr>
                <w:r>
                  <w:rPr>
                    <w:color w:val="284480"/>
                    <w:sz w:val="28"/>
                    <w:szCs w:val="28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group id="_x0000_s2050" style="position:absolute;margin-left:523.4pt;margin-top:795.4pt;width:0;height:46.5pt;z-index:-1679;mso-position-horizontal-relative:page;mso-position-vertical-relative:page" coordorigin="10468,15908" coordsize="0,930">
          <v:shape id="_x0000_s2051" style="position:absolute;left:10468;top:15908;width:0;height:930" coordorigin="10468,15908" coordsize="0,930" path="m10468,15908r,930e" filled="f" strokecolor="#284480" strokeweight=".7351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15pt;margin-top:792.85pt;width:9pt;height:16pt;z-index:-1678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20" w:right="-42"/>
                  <w:rPr>
                    <w:sz w:val="28"/>
                    <w:szCs w:val="28"/>
                  </w:rPr>
                </w:pPr>
                <w:r>
                  <w:rPr>
                    <w:color w:val="284480"/>
                    <w:sz w:val="28"/>
                    <w:szCs w:val="28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6.7pt;margin-top:792.85pt;width:21.5pt;height:16pt;z-index:-1686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40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color w:val="28448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873BF2">
                  <w:rPr>
                    <w:noProof/>
                    <w:color w:val="284480"/>
                    <w:sz w:val="28"/>
                    <w:szCs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15pt;margin-top:792.85pt;width:16.8pt;height:16pt;z-index:-1685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20" w:right="-42"/>
                  <w:rPr>
                    <w:sz w:val="28"/>
                    <w:szCs w:val="28"/>
                  </w:rPr>
                </w:pPr>
                <w:r>
                  <w:rPr>
                    <w:color w:val="284480"/>
                    <w:sz w:val="28"/>
                    <w:szCs w:val="28"/>
                  </w:rPr>
                  <w:t>vii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BF2" w:rsidRDefault="00873BF2">
    <w:pPr>
      <w:spacing w:line="200" w:lineRule="exact"/>
    </w:pPr>
    <w:r>
      <w:pict>
        <v:group id="_x0000_s2077" style="position:absolute;margin-left:71.85pt;margin-top:795.4pt;width:0;height:46.5pt;z-index:-414;mso-position-horizontal-relative:page;mso-position-vertical-relative:page" coordorigin="1437,15908" coordsize="0,930">
          <v:shape id="_x0000_s2078" style="position:absolute;left:1437;top:15908;width:0;height:930" coordorigin="1437,15908" coordsize="0,930" path="m1437,15908r,930e" filled="f" strokecolor="#284480" strokeweight=".7351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5.1pt;margin-top:792.85pt;width:18pt;height:16pt;z-index:-374;mso-position-horizontal-relative:page;mso-position-vertical-relative:page" filled="f" stroked="f">
          <v:textbox inset="0,0,0,0">
            <w:txbxContent>
              <w:p w:rsidR="00873BF2" w:rsidRDefault="00873BF2">
                <w:pPr>
                  <w:spacing w:line="300" w:lineRule="exact"/>
                  <w:ind w:left="40" w:right="-22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color w:val="28448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84480"/>
                    <w:sz w:val="28"/>
                    <w:szCs w:val="2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873BF2" w:rsidRDefault="00873BF2"/>
  <w:p w:rsidR="00873BF2" w:rsidRDefault="00873BF2">
    <w:pPr>
      <w:spacing w:line="200" w:lineRule="exact"/>
    </w:pPr>
    <w:r>
      <w:pict>
        <v:group id="_x0000_s2074" style="position:absolute;margin-left:523.4pt;margin-top:795.4pt;width:0;height:46.5pt;z-index:-494;mso-position-horizontal-relative:page;mso-position-vertical-relative:page" coordorigin="10468,15908" coordsize="0,930">
          <v:shape id="_x0000_s2075" style="position:absolute;left:10468;top:15908;width:0;height:930" coordorigin="10468,15908" coordsize="0,930" path="m10468,15908r,930e" filled="f" strokecolor="#284480" strokeweight=".73519mm">
            <v:path arrowok="t"/>
          </v:shape>
          <w10:wrap anchorx="page" anchory="page"/>
        </v:group>
      </w:pict>
    </w:r>
    <w:r>
      <w:pict>
        <v:shape id="_x0000_s2076" type="#_x0000_t202" style="position:absolute;margin-left:502.15pt;margin-top:792.85pt;width:18pt;height:16pt;z-index:-454;mso-position-horizontal-relative:page;mso-position-vertical-relative:page" filled="f" stroked="f">
          <v:textbox inset="0,0,0,0">
            <w:txbxContent>
              <w:p w:rsidR="00873BF2" w:rsidRDefault="00873BF2">
                <w:pPr>
                  <w:spacing w:line="300" w:lineRule="exact"/>
                  <w:ind w:left="40" w:right="-22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color w:val="28448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84480"/>
                    <w:sz w:val="28"/>
                    <w:szCs w:val="2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BF2" w:rsidRDefault="00873BF2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6226" behindDoc="1" locked="0" layoutInCell="1" allowOverlap="1">
              <wp:simplePos x="0" y="0"/>
              <wp:positionH relativeFrom="page">
                <wp:posOffset>912495</wp:posOffset>
              </wp:positionH>
              <wp:positionV relativeFrom="page">
                <wp:posOffset>10101580</wp:posOffset>
              </wp:positionV>
              <wp:extent cx="0" cy="590550"/>
              <wp:effectExtent l="17145" t="14605" r="20955" b="13970"/>
              <wp:wrapNone/>
              <wp:docPr id="500" name="Group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0" cy="590550"/>
                        <a:chOff x="1437" y="15908"/>
                        <a:chExt cx="0" cy="930"/>
                      </a:xfrm>
                    </wpg:grpSpPr>
                    <wps:wsp>
                      <wps:cNvPr id="501" name="Freeform 36"/>
                      <wps:cNvSpPr>
                        <a:spLocks/>
                      </wps:cNvSpPr>
                      <wps:spPr bwMode="auto">
                        <a:xfrm>
                          <a:off x="1437" y="15908"/>
                          <a:ext cx="0" cy="930"/>
                        </a:xfrm>
                        <a:custGeom>
                          <a:avLst/>
                          <a:gdLst>
                            <a:gd name="T0" fmla="+- 0 15908 15908"/>
                            <a:gd name="T1" fmla="*/ 15908 h 930"/>
                            <a:gd name="T2" fmla="+- 0 16838 15908"/>
                            <a:gd name="T3" fmla="*/ 16838 h 9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0">
                              <a:moveTo>
                                <a:pt x="0" y="0"/>
                              </a:moveTo>
                              <a:lnTo>
                                <a:pt x="0" y="930"/>
                              </a:lnTo>
                            </a:path>
                          </a:pathLst>
                        </a:custGeom>
                        <a:noFill/>
                        <a:ln w="26467">
                          <a:solidFill>
                            <a:srgbClr val="2844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997EA5" id="Group 500" o:spid="_x0000_s1026" style="position:absolute;margin-left:71.85pt;margin-top:795.4pt;width:0;height:46.5pt;z-index:-254;mso-position-horizontal-relative:page;mso-position-vertical-relative:page" coordorigin="1437,15908" coordsize="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">
              <v:shape id="Freeform 36" o:spid="_x0000_s1027" style="position:absolute;left:1437;top:15908;width:0;height:930;visibility:visible;mso-wrap-style:square;v-text-anchor:top" coordsize="0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0CMYA&#10;AADcAAAADwAAAGRycy9kb3ducmV2LnhtbESPT2sCMRTE7wW/Q3hCbzVroausRhGLWlpQ/HPw+Nw8&#10;d4Obl2UTdf32jVDocZiZ3zDjaWsrcaPGG8cK+r0EBHHutOFCwWG/eBuC8AFZY+WYFDzIw3TSeRlj&#10;pt2dt3TbhUJECPsMFZQh1JmUPi/Jou+5mjh6Z9dYDFE2hdQN3iPcVvI9SVJp0XBcKLGmeUn5ZXe1&#10;Cj4Hm+sqPR/MzzrdL83q+P2oT6jUa7edjUAEasN/+K/9pRV8JH14no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N0CMYAAADcAAAADwAAAAAAAAAAAAAAAACYAgAAZHJz&#10;L2Rvd25yZXYueG1sUEsFBgAAAAAEAAQA9QAAAIsDAAAAAA==&#10;" path="m,l,930e" filled="f" strokecolor="#284480" strokeweight=".73519mm">
                <v:path arrowok="t" o:connecttype="custom" o:connectlocs="0,15908;0,16838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6266" behindDoc="1" locked="0" layoutInCell="1" allowOverlap="1">
              <wp:simplePos x="0" y="0"/>
              <wp:positionH relativeFrom="page">
                <wp:posOffset>953770</wp:posOffset>
              </wp:positionH>
              <wp:positionV relativeFrom="page">
                <wp:posOffset>10069195</wp:posOffset>
              </wp:positionV>
              <wp:extent cx="228600" cy="203200"/>
              <wp:effectExtent l="1270" t="1270" r="0" b="0"/>
              <wp:wrapNone/>
              <wp:docPr id="499" name="Text Box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BF2" w:rsidRDefault="00873BF2">
                          <w:pPr>
                            <w:spacing w:line="300" w:lineRule="exact"/>
                            <w:ind w:left="40" w:right="-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8448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84480"/>
                              <w:sz w:val="28"/>
                              <w:szCs w:val="28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9" o:spid="_x0000_s1033" type="#_x0000_t202" style="position:absolute;margin-left:75.1pt;margin-top:792.85pt;width:18pt;height:16pt;z-index:-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oOsQIAALQ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" filled="f" stroked="f">
              <v:textbox inset="0,0,0,0">
                <w:txbxContent>
                  <w:p w:rsidR="00873BF2" w:rsidRDefault="00873BF2">
                    <w:pPr>
                      <w:spacing w:line="300" w:lineRule="exact"/>
                      <w:ind w:left="40" w:right="-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284480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84480"/>
                        <w:sz w:val="28"/>
                        <w:szCs w:val="28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73BF2" w:rsidRDefault="00873BF2"/>
  <w:p w:rsidR="00873BF2" w:rsidRDefault="00873BF2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6146" behindDoc="1" locked="0" layoutInCell="1" allowOverlap="1">
              <wp:simplePos x="0" y="0"/>
              <wp:positionH relativeFrom="page">
                <wp:posOffset>6647180</wp:posOffset>
              </wp:positionH>
              <wp:positionV relativeFrom="page">
                <wp:posOffset>10101580</wp:posOffset>
              </wp:positionV>
              <wp:extent cx="0" cy="590550"/>
              <wp:effectExtent l="17780" t="14605" r="20320" b="13970"/>
              <wp:wrapNone/>
              <wp:docPr id="497" name="Group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0" cy="590550"/>
                        <a:chOff x="10468" y="15908"/>
                        <a:chExt cx="0" cy="930"/>
                      </a:xfrm>
                    </wpg:grpSpPr>
                    <wps:wsp>
                      <wps:cNvPr id="498" name="Freeform 33"/>
                      <wps:cNvSpPr>
                        <a:spLocks/>
                      </wps:cNvSpPr>
                      <wps:spPr bwMode="auto">
                        <a:xfrm>
                          <a:off x="10468" y="15908"/>
                          <a:ext cx="0" cy="930"/>
                        </a:xfrm>
                        <a:custGeom>
                          <a:avLst/>
                          <a:gdLst>
                            <a:gd name="T0" fmla="+- 0 15908 15908"/>
                            <a:gd name="T1" fmla="*/ 15908 h 930"/>
                            <a:gd name="T2" fmla="+- 0 16838 15908"/>
                            <a:gd name="T3" fmla="*/ 16838 h 9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0">
                              <a:moveTo>
                                <a:pt x="0" y="0"/>
                              </a:moveTo>
                              <a:lnTo>
                                <a:pt x="0" y="930"/>
                              </a:lnTo>
                            </a:path>
                          </a:pathLst>
                        </a:custGeom>
                        <a:noFill/>
                        <a:ln w="26467">
                          <a:solidFill>
                            <a:srgbClr val="2844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AF2BCD" id="Group 497" o:spid="_x0000_s1026" style="position:absolute;margin-left:523.4pt;margin-top:795.4pt;width:0;height:46.5pt;z-index:-334;mso-position-horizontal-relative:page;mso-position-vertical-relative:page" coordorigin="10468,15908" coordsize="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">
              <v:shape id="Freeform 33" o:spid="_x0000_s1027" style="position:absolute;left:10468;top:15908;width:0;height:930;visibility:visible;mso-wrap-style:square;v-text-anchor:top" coordsize="0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Hj8QA&#10;AADcAAAADwAAAGRycy9kb3ducmV2LnhtbERPz2vCMBS+D/Y/hDfYTdOJ1FlNy5g4h8LG1IPHZ/Ns&#10;w5qX0kSt//1yEHb8+H7Pi9424kKdN44VvAwTEMSl04YrBfvdcvAKwgdkjY1jUnAjD0X++DDHTLsr&#10;/9BlGyoRQ9hnqKAOoc2k9GVNFv3QtcSRO7nOYoiwq6Tu8BrDbSNHSZJKi4ZjQ40tvddU/m7PVsFi&#10;8n1epae92Xyluw+zOqxv7RGVen7q32YgAvXhX3x3f2oF42lcG8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R4/EAAAA3AAAAA8AAAAAAAAAAAAAAAAAmAIAAGRycy9k&#10;b3ducmV2LnhtbFBLBQYAAAAABAAEAPUAAACJAwAAAAA=&#10;" path="m,l,930e" filled="f" strokecolor="#284480" strokeweight=".73519mm">
                <v:path arrowok="t" o:connecttype="custom" o:connectlocs="0,15908;0,16838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6186" behindDoc="1" locked="0" layoutInCell="1" allowOverlap="1">
              <wp:simplePos x="0" y="0"/>
              <wp:positionH relativeFrom="page">
                <wp:posOffset>6377305</wp:posOffset>
              </wp:positionH>
              <wp:positionV relativeFrom="page">
                <wp:posOffset>10069195</wp:posOffset>
              </wp:positionV>
              <wp:extent cx="228600" cy="203200"/>
              <wp:effectExtent l="0" t="1270" r="4445" b="0"/>
              <wp:wrapNone/>
              <wp:docPr id="496" name="Text Box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BF2" w:rsidRDefault="00873BF2">
                          <w:pPr>
                            <w:spacing w:line="300" w:lineRule="exact"/>
                            <w:ind w:left="40" w:right="-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8448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84480"/>
                              <w:sz w:val="28"/>
                              <w:szCs w:val="28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6" o:spid="_x0000_s1034" type="#_x0000_t202" style="position:absolute;margin-left:502.15pt;margin-top:792.85pt;width:18pt;height:16pt;z-index:-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5osAIAALQ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" filled="f" stroked="f">
              <v:textbox inset="0,0,0,0">
                <w:txbxContent>
                  <w:p w:rsidR="00873BF2" w:rsidRDefault="00873BF2">
                    <w:pPr>
                      <w:spacing w:line="300" w:lineRule="exact"/>
                      <w:ind w:left="40" w:right="-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284480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84480"/>
                        <w:sz w:val="28"/>
                        <w:szCs w:val="28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BF2" w:rsidRDefault="00873BF2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6386" behindDoc="1" locked="0" layoutInCell="1" allowOverlap="1">
              <wp:simplePos x="0" y="0"/>
              <wp:positionH relativeFrom="page">
                <wp:posOffset>912495</wp:posOffset>
              </wp:positionH>
              <wp:positionV relativeFrom="page">
                <wp:posOffset>10101580</wp:posOffset>
              </wp:positionV>
              <wp:extent cx="0" cy="590550"/>
              <wp:effectExtent l="17145" t="14605" r="20955" b="13970"/>
              <wp:wrapNone/>
              <wp:docPr id="494" name="Group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0" cy="590550"/>
                        <a:chOff x="1437" y="15908"/>
                        <a:chExt cx="0" cy="930"/>
                      </a:xfrm>
                    </wpg:grpSpPr>
                    <wps:wsp>
                      <wps:cNvPr id="495" name="Freeform 42"/>
                      <wps:cNvSpPr>
                        <a:spLocks/>
                      </wps:cNvSpPr>
                      <wps:spPr bwMode="auto">
                        <a:xfrm>
                          <a:off x="1437" y="15908"/>
                          <a:ext cx="0" cy="930"/>
                        </a:xfrm>
                        <a:custGeom>
                          <a:avLst/>
                          <a:gdLst>
                            <a:gd name="T0" fmla="+- 0 15908 15908"/>
                            <a:gd name="T1" fmla="*/ 15908 h 930"/>
                            <a:gd name="T2" fmla="+- 0 16838 15908"/>
                            <a:gd name="T3" fmla="*/ 16838 h 9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0">
                              <a:moveTo>
                                <a:pt x="0" y="0"/>
                              </a:moveTo>
                              <a:lnTo>
                                <a:pt x="0" y="930"/>
                              </a:lnTo>
                            </a:path>
                          </a:pathLst>
                        </a:custGeom>
                        <a:noFill/>
                        <a:ln w="26467">
                          <a:solidFill>
                            <a:srgbClr val="2844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F8F5E3" id="Group 494" o:spid="_x0000_s1026" style="position:absolute;margin-left:71.85pt;margin-top:795.4pt;width:0;height:46.5pt;z-index:-94;mso-position-horizontal-relative:page;mso-position-vertical-relative:page" coordorigin="1437,15908" coordsize="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">
              <v:shape id="Freeform 42" o:spid="_x0000_s1027" style="position:absolute;left:1437;top:15908;width:0;height:930;visibility:visible;mso-wrap-style:square;v-text-anchor:top" coordsize="0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oEccA&#10;AADcAAAADwAAAGRycy9kb3ducmV2LnhtbESPT2sCMRTE70K/Q3hCb5pV2tVujSItraLQ4p9Dj6+b&#10;527o5mXZRF2/fSMIHoeZ+Q0zmbW2EidqvHGsYNBPQBDnThsuFOx3H70xCB+QNVaOScGFPMymD50J&#10;ZtqdeUOnbShEhLDPUEEZQp1J6fOSLPq+q4mjd3CNxRBlU0jd4DnCbSWHSZJKi4bjQok1vZWU/22P&#10;VsH76Pu4SA97s/5Kd59m8bO61L+o1GO3nb+CCNSGe/jWXmoFTy/PcD0Tj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j6BHHAAAA3AAAAA8AAAAAAAAAAAAAAAAAmAIAAGRy&#10;cy9kb3ducmV2LnhtbFBLBQYAAAAABAAEAPUAAACMAwAAAAA=&#10;" path="m,l,930e" filled="f" strokecolor="#284480" strokeweight=".73519mm">
                <v:path arrowok="t" o:connecttype="custom" o:connectlocs="0,15908;0,16838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6426" behindDoc="1" locked="0" layoutInCell="1" allowOverlap="1">
              <wp:simplePos x="0" y="0"/>
              <wp:positionH relativeFrom="page">
                <wp:posOffset>953770</wp:posOffset>
              </wp:positionH>
              <wp:positionV relativeFrom="page">
                <wp:posOffset>10069195</wp:posOffset>
              </wp:positionV>
              <wp:extent cx="228600" cy="203200"/>
              <wp:effectExtent l="1270" t="1270" r="0" b="0"/>
              <wp:wrapNone/>
              <wp:docPr id="493" name="Text Box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BF2" w:rsidRDefault="00873BF2">
                          <w:pPr>
                            <w:spacing w:line="300" w:lineRule="exact"/>
                            <w:ind w:left="40" w:right="-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8448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84480"/>
                              <w:sz w:val="28"/>
                              <w:szCs w:val="28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3" o:spid="_x0000_s1035" type="#_x0000_t202" style="position:absolute;margin-left:75.1pt;margin-top:792.85pt;width:18pt;height:16pt;z-index:-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L8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" filled="f" stroked="f">
              <v:textbox inset="0,0,0,0">
                <w:txbxContent>
                  <w:p w:rsidR="00873BF2" w:rsidRDefault="00873BF2">
                    <w:pPr>
                      <w:spacing w:line="300" w:lineRule="exact"/>
                      <w:ind w:left="40" w:right="-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284480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84480"/>
                        <w:sz w:val="28"/>
                        <w:szCs w:val="28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73BF2" w:rsidRDefault="00873BF2"/>
  <w:p w:rsidR="00873BF2" w:rsidRDefault="00873BF2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503316306" behindDoc="1" locked="0" layoutInCell="1" allowOverlap="1">
              <wp:simplePos x="0" y="0"/>
              <wp:positionH relativeFrom="page">
                <wp:posOffset>6647180</wp:posOffset>
              </wp:positionH>
              <wp:positionV relativeFrom="page">
                <wp:posOffset>10101580</wp:posOffset>
              </wp:positionV>
              <wp:extent cx="0" cy="590550"/>
              <wp:effectExtent l="17780" t="14605" r="20320" b="13970"/>
              <wp:wrapNone/>
              <wp:docPr id="491" name="Group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0" cy="590550"/>
                        <a:chOff x="10468" y="15908"/>
                        <a:chExt cx="0" cy="930"/>
                      </a:xfrm>
                    </wpg:grpSpPr>
                    <wps:wsp>
                      <wps:cNvPr id="492" name="Freeform 39"/>
                      <wps:cNvSpPr>
                        <a:spLocks/>
                      </wps:cNvSpPr>
                      <wps:spPr bwMode="auto">
                        <a:xfrm>
                          <a:off x="10468" y="15908"/>
                          <a:ext cx="0" cy="930"/>
                        </a:xfrm>
                        <a:custGeom>
                          <a:avLst/>
                          <a:gdLst>
                            <a:gd name="T0" fmla="+- 0 15908 15908"/>
                            <a:gd name="T1" fmla="*/ 15908 h 930"/>
                            <a:gd name="T2" fmla="+- 0 16838 15908"/>
                            <a:gd name="T3" fmla="*/ 16838 h 93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30">
                              <a:moveTo>
                                <a:pt x="0" y="0"/>
                              </a:moveTo>
                              <a:lnTo>
                                <a:pt x="0" y="930"/>
                              </a:lnTo>
                            </a:path>
                          </a:pathLst>
                        </a:custGeom>
                        <a:noFill/>
                        <a:ln w="26467">
                          <a:solidFill>
                            <a:srgbClr val="2844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8819FB" id="Group 491" o:spid="_x0000_s1026" style="position:absolute;margin-left:523.4pt;margin-top:795.4pt;width:0;height:46.5pt;z-index:-174;mso-position-horizontal-relative:page;mso-position-vertical-relative:page" coordorigin="10468,15908" coordsize="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">
              <v:shape id="Freeform 39" o:spid="_x0000_s1027" style="position:absolute;left:10468;top:15908;width:0;height:930;visibility:visible;mso-wrap-style:square;v-text-anchor:top" coordsize="0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wZccA&#10;AADcAAAADwAAAGRycy9kb3ducmV2LnhtbESPT2sCMRTE7wW/Q3hCbzWrlLWuRiktrUWh4p+Dx+fm&#10;uRvcvCybqOu3N0Khx2FmfsNMZq2txIUabxwr6PcSEMS504YLBbvt18sbCB+QNVaOScGNPMymnacJ&#10;ZtpdeU2XTShEhLDPUEEZQp1J6fOSLPqeq4mjd3SNxRBlU0jd4DXCbSUHSZJKi4bjQok1fZSUnzZn&#10;q+BzuDrP0+POLH/T7beZ7xe3+oBKPXfb9zGIQG34D/+1f7SC19EAHmfi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cGXHAAAA3AAAAA8AAAAAAAAAAAAAAAAAmAIAAGRy&#10;cy9kb3ducmV2LnhtbFBLBQYAAAAABAAEAPUAAACMAwAAAAA=&#10;" path="m,l,930e" filled="f" strokecolor="#284480" strokeweight=".73519mm">
                <v:path arrowok="t" o:connecttype="custom" o:connectlocs="0,15908;0,16838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6346" behindDoc="1" locked="0" layoutInCell="1" allowOverlap="1">
              <wp:simplePos x="0" y="0"/>
              <wp:positionH relativeFrom="page">
                <wp:posOffset>6377305</wp:posOffset>
              </wp:positionH>
              <wp:positionV relativeFrom="page">
                <wp:posOffset>10069195</wp:posOffset>
              </wp:positionV>
              <wp:extent cx="228600" cy="203200"/>
              <wp:effectExtent l="0" t="1270" r="4445" b="0"/>
              <wp:wrapNone/>
              <wp:docPr id="490" name="Text Box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BF2" w:rsidRDefault="00873BF2">
                          <w:pPr>
                            <w:spacing w:line="300" w:lineRule="exact"/>
                            <w:ind w:left="40" w:right="-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8448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84480"/>
                              <w:sz w:val="28"/>
                              <w:szCs w:val="28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0" o:spid="_x0000_s1036" type="#_x0000_t202" style="position:absolute;margin-left:502.15pt;margin-top:792.85pt;width:18pt;height:16pt;z-index:-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G5sQIAALQ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" filled="f" stroked="f">
              <v:textbox inset="0,0,0,0">
                <w:txbxContent>
                  <w:p w:rsidR="00873BF2" w:rsidRDefault="00873BF2">
                    <w:pPr>
                      <w:spacing w:line="300" w:lineRule="exact"/>
                      <w:ind w:left="40" w:right="-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284480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84480"/>
                        <w:sz w:val="28"/>
                        <w:szCs w:val="28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BF2" w:rsidRDefault="00873BF2">
    <w:pPr>
      <w:spacing w:line="200" w:lineRule="exact"/>
    </w:pPr>
    <w:r>
      <w:pict>
        <v:group id="_x0000_s2101" style="position:absolute;margin-left:71.85pt;margin-top:795.4pt;width:0;height:46.5pt;z-index:-1;mso-position-horizontal-relative:page;mso-position-vertical-relative:page" coordorigin="1437,15908" coordsize="0,930">
          <v:shape id="_x0000_s2102" style="position:absolute;left:1437;top:15908;width:0;height:930" coordorigin="1437,15908" coordsize="0,930" path="m1437,15908r,930e" filled="f" strokecolor="#284480" strokeweight=".7351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75.1pt;margin-top:792.85pt;width:25pt;height:16pt;z-index:-1;mso-position-horizontal-relative:page;mso-position-vertical-relative:page" filled="f" stroked="f">
          <v:textbox inset="0,0,0,0">
            <w:txbxContent>
              <w:p w:rsidR="00873BF2" w:rsidRDefault="00873BF2">
                <w:pPr>
                  <w:spacing w:line="300" w:lineRule="exact"/>
                  <w:ind w:left="40" w:right="-22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color w:val="28448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84480"/>
                    <w:sz w:val="28"/>
                    <w:szCs w:val="28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873BF2" w:rsidRDefault="00873BF2"/>
  <w:p w:rsidR="00873BF2" w:rsidRDefault="00873BF2">
    <w:pPr>
      <w:spacing w:line="200" w:lineRule="exact"/>
    </w:pPr>
    <w:r>
      <w:pict>
        <v:group id="_x0000_s2098" style="position:absolute;margin-left:523.4pt;margin-top:795.4pt;width:0;height:46.5pt;z-index:-1;mso-position-horizontal-relative:page;mso-position-vertical-relative:page" coordorigin="10468,15908" coordsize="0,930">
          <v:shape id="_x0000_s2099" style="position:absolute;left:10468;top:15908;width:0;height:930" coordorigin="10468,15908" coordsize="0,930" path="m10468,15908r,930e" filled="f" strokecolor="#284480" strokeweight=".73519mm">
            <v:path arrowok="t"/>
          </v:shape>
          <w10:wrap anchorx="page" anchory="page"/>
        </v:group>
      </w:pict>
    </w:r>
    <w:r>
      <w:pict>
        <v:shape id="_x0000_s2100" type="#_x0000_t202" style="position:absolute;margin-left:502.15pt;margin-top:792.85pt;width:18pt;height:16pt;z-index:-1;mso-position-horizontal-relative:page;mso-position-vertical-relative:page" filled="f" stroked="f">
          <v:textbox inset="0,0,0,0">
            <w:txbxContent>
              <w:p w:rsidR="00873BF2" w:rsidRDefault="00873BF2">
                <w:pPr>
                  <w:spacing w:line="300" w:lineRule="exact"/>
                  <w:ind w:left="40" w:right="-22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color w:val="28448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84480"/>
                    <w:sz w:val="28"/>
                    <w:szCs w:val="28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7.1pt;margin-top:792.85pt;width:25pt;height:16pt;z-index:-1684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87" w:right="-22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color w:val="28448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873BF2">
                  <w:rPr>
                    <w:noProof/>
                    <w:color w:val="284480"/>
                    <w:sz w:val="28"/>
                    <w:szCs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35pt;margin-top:792.85pt;width:16.8pt;height:16pt;z-index:-1683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20" w:right="-42"/>
                  <w:rPr>
                    <w:sz w:val="28"/>
                    <w:szCs w:val="28"/>
                  </w:rPr>
                </w:pPr>
                <w:r>
                  <w:rPr>
                    <w:color w:val="284480"/>
                    <w:sz w:val="28"/>
                    <w:szCs w:val="28"/>
                  </w:rPr>
                  <w:t>xii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3.2pt;margin-top:792.85pt;width:28.5pt;height:16pt;z-index:-1682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40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color w:val="284480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873BF2">
                  <w:rPr>
                    <w:noProof/>
                    <w:color w:val="284480"/>
                    <w:sz w:val="28"/>
                    <w:szCs w:val="2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97F47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47" w:rsidRDefault="0018602D">
    <w:pPr>
      <w:spacing w:line="200" w:lineRule="exact"/>
    </w:pPr>
    <w:r>
      <w:pict>
        <v:group id="_x0000_s2053" style="position:absolute;margin-left:523.4pt;margin-top:795.4pt;width:0;height:46.5pt;z-index:-1681;mso-position-horizontal-relative:page;mso-position-vertical-relative:page" coordorigin="10468,15908" coordsize="0,930">
          <v:shape id="_x0000_s2054" style="position:absolute;left:10468;top:15908;width:0;height:930" coordorigin="10468,15908" coordsize="0,930" path="m10468,15908r,930e" filled="f" strokecolor="#284480" strokeweight=".7351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0.15pt;margin-top:792.85pt;width:9pt;height:16pt;z-index:-1680;mso-position-horizontal-relative:page;mso-position-vertical-relative:page" filled="f" stroked="f">
          <v:textbox inset="0,0,0,0">
            <w:txbxContent>
              <w:p w:rsidR="00197F47" w:rsidRDefault="0085688B">
                <w:pPr>
                  <w:spacing w:line="300" w:lineRule="exact"/>
                  <w:ind w:left="20" w:right="-42"/>
                  <w:rPr>
                    <w:sz w:val="28"/>
                    <w:szCs w:val="28"/>
                  </w:rPr>
                </w:pPr>
                <w:r>
                  <w:rPr>
                    <w:color w:val="284480"/>
                    <w:sz w:val="28"/>
                    <w:szCs w:val="28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02D" w:rsidRDefault="0018602D">
      <w:r>
        <w:separator/>
      </w:r>
    </w:p>
  </w:footnote>
  <w:footnote w:type="continuationSeparator" w:id="0">
    <w:p w:rsidR="0018602D" w:rsidRDefault="001860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BF2" w:rsidRDefault="00873BF2">
    <w:pPr>
      <w:spacing w:line="200" w:lineRule="exact"/>
    </w:pPr>
    <w:r>
      <w:pict>
        <v:group id="_x0000_s2072" style="position:absolute;margin-left:0;margin-top:56.6pt;width:595.05pt;height:0;z-index:-534;mso-position-horizontal-relative:page;mso-position-vertical-relative:page" coordorigin=",1132" coordsize="11901,0">
          <v:shape id="_x0000_s2073" style="position:absolute;top:1132;width:11901;height:0" coordorigin=",1132" coordsize="11901,0" path="m,1132r11901,e" filled="f" strokecolor="#284480" strokeweight=".5pt">
            <v:path arrowok="t"/>
          </v:shape>
          <w10:wrap anchorx="page" anchory="page"/>
        </v:group>
      </w:pict>
    </w:r>
  </w:p>
  <w:p w:rsidR="00873BF2" w:rsidRDefault="00873BF2"/>
  <w:p w:rsidR="00873BF2" w:rsidRDefault="00873BF2">
    <w:pPr>
      <w:spacing w:line="200" w:lineRule="exact"/>
    </w:pPr>
    <w:r>
      <w:pict>
        <v:group id="_x0000_s2069" style="position:absolute;margin-left:.25pt;margin-top:56.6pt;width:595.05pt;height:0;z-index:-614;mso-position-horizontal-relative:page;mso-position-vertical-relative:page" coordorigin="5,1132" coordsize="11901,0">
          <v:shape id="_x0000_s2070" style="position:absolute;left:5;top:1132;width:11901;height:0" coordorigin="5,1132" coordsize="11901,0" path="m5,1132r11901,e" filled="f" strokecolor="#284480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54.5pt;margin-top:37.35pt;width:370.9pt;height:14pt;z-index:-574;mso-position-horizontal-relative:page;mso-position-vertical-relative:page" filled="f" stroked="f">
          <v:textbox inset="0,0,0,0">
            <w:txbxContent>
              <w:p w:rsidR="00873BF2" w:rsidRDefault="00873BF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color w:val="284480"/>
                    <w:w w:val="89"/>
                    <w:sz w:val="24"/>
                    <w:szCs w:val="24"/>
                  </w:rPr>
                  <w:t>Төрөөс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мөнгөний</w:t>
                </w:r>
                <w:r>
                  <w:rPr>
                    <w:color w:val="284480"/>
                    <w:spacing w:val="11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б</w:t>
                </w:r>
                <w:r>
                  <w:rPr>
                    <w:color w:val="284480"/>
                    <w:spacing w:val="-5"/>
                    <w:w w:val="89"/>
                    <w:sz w:val="24"/>
                    <w:szCs w:val="24"/>
                  </w:rPr>
                  <w:t>о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длогын</w:t>
                </w:r>
                <w:r>
                  <w:rPr>
                    <w:color w:val="284480"/>
                    <w:spacing w:val="10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spacing w:val="3"/>
                    <w:w w:val="89"/>
                    <w:sz w:val="24"/>
                    <w:szCs w:val="24"/>
                  </w:rPr>
                  <w:t>т</w:t>
                </w:r>
                <w:r>
                  <w:rPr>
                    <w:color w:val="284480"/>
                    <w:spacing w:val="2"/>
                    <w:w w:val="89"/>
                    <w:sz w:val="24"/>
                    <w:szCs w:val="24"/>
                  </w:rPr>
                  <w:t>а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лаар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2018</w:t>
                </w:r>
                <w:r>
                  <w:rPr>
                    <w:color w:val="284480"/>
                    <w:spacing w:val="5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онд</w:t>
                </w:r>
                <w:r>
                  <w:rPr>
                    <w:color w:val="284480"/>
                    <w:spacing w:val="4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барим</w:t>
                </w:r>
                <w:r>
                  <w:rPr>
                    <w:color w:val="284480"/>
                    <w:spacing w:val="-4"/>
                    <w:w w:val="89"/>
                    <w:sz w:val="24"/>
                    <w:szCs w:val="24"/>
                  </w:rPr>
                  <w:t>т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лах</w:t>
                </w:r>
                <w:r>
                  <w:rPr>
                    <w:color w:val="284480"/>
                    <w:spacing w:val="11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үнд</w:t>
                </w:r>
                <w:r>
                  <w:rPr>
                    <w:color w:val="284480"/>
                    <w:spacing w:val="3"/>
                    <w:w w:val="89"/>
                    <w:sz w:val="24"/>
                    <w:szCs w:val="24"/>
                  </w:rPr>
                  <w:t>с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эн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чи</w:t>
                </w:r>
                <w:r>
                  <w:rPr>
                    <w:color w:val="284480"/>
                    <w:spacing w:val="-10"/>
                    <w:w w:val="89"/>
                    <w:sz w:val="24"/>
                    <w:szCs w:val="24"/>
                  </w:rPr>
                  <w:t>г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</w:t>
                </w:r>
                <w:r>
                  <w:rPr>
                    <w:color w:val="284480"/>
                    <w:spacing w:val="-4"/>
                    <w:w w:val="89"/>
                    <w:sz w:val="24"/>
                    <w:szCs w:val="24"/>
                  </w:rPr>
                  <w:t>э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лийн</w:t>
                </w:r>
                <w:r>
                  <w:rPr>
                    <w:color w:val="284480"/>
                    <w:spacing w:val="10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sz w:val="24"/>
                    <w:szCs w:val="24"/>
                  </w:rPr>
                  <w:t>төсөл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BF2" w:rsidRDefault="00873BF2">
    <w:pPr>
      <w:spacing w:line="200" w:lineRule="exact"/>
    </w:pPr>
    <w:r>
      <w:pict>
        <v:group id="_x0000_s2095" style="position:absolute;margin-left:0;margin-top:56.6pt;width:595.05pt;height:0;z-index:-1;mso-position-horizontal-relative:page;mso-position-vertical-relative:page" coordorigin=",1132" coordsize="11901,0">
          <v:shape id="_x0000_s2096" style="position:absolute;top:1132;width:11901;height:0" coordorigin=",1132" coordsize="11901,0" path="m,1132r11901,e" filled="f" strokecolor="#284480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69.85pt;margin-top:37.35pt;width:370.9pt;height:14pt;z-index:-1;mso-position-horizontal-relative:page;mso-position-vertical-relative:page" filled="f" stroked="f">
          <v:textbox inset="0,0,0,0">
            <w:txbxContent>
              <w:p w:rsidR="00873BF2" w:rsidRDefault="00873BF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color w:val="284480"/>
                    <w:w w:val="89"/>
                    <w:sz w:val="24"/>
                    <w:szCs w:val="24"/>
                  </w:rPr>
                  <w:t>Төрөөс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мөнгөний</w:t>
                </w:r>
                <w:r>
                  <w:rPr>
                    <w:color w:val="284480"/>
                    <w:spacing w:val="11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б</w:t>
                </w:r>
                <w:r>
                  <w:rPr>
                    <w:color w:val="284480"/>
                    <w:spacing w:val="-5"/>
                    <w:w w:val="89"/>
                    <w:sz w:val="24"/>
                    <w:szCs w:val="24"/>
                  </w:rPr>
                  <w:t>о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длогын</w:t>
                </w:r>
                <w:r>
                  <w:rPr>
                    <w:color w:val="284480"/>
                    <w:spacing w:val="10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spacing w:val="3"/>
                    <w:w w:val="89"/>
                    <w:sz w:val="24"/>
                    <w:szCs w:val="24"/>
                  </w:rPr>
                  <w:t>т</w:t>
                </w:r>
                <w:r>
                  <w:rPr>
                    <w:color w:val="284480"/>
                    <w:spacing w:val="2"/>
                    <w:w w:val="89"/>
                    <w:sz w:val="24"/>
                    <w:szCs w:val="24"/>
                  </w:rPr>
                  <w:t>а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лаар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2018</w:t>
                </w:r>
                <w:r>
                  <w:rPr>
                    <w:color w:val="284480"/>
                    <w:spacing w:val="5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онд</w:t>
                </w:r>
                <w:r>
                  <w:rPr>
                    <w:color w:val="284480"/>
                    <w:spacing w:val="4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барим</w:t>
                </w:r>
                <w:r>
                  <w:rPr>
                    <w:color w:val="284480"/>
                    <w:spacing w:val="-4"/>
                    <w:w w:val="89"/>
                    <w:sz w:val="24"/>
                    <w:szCs w:val="24"/>
                  </w:rPr>
                  <w:t>т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лах</w:t>
                </w:r>
                <w:r>
                  <w:rPr>
                    <w:color w:val="284480"/>
                    <w:spacing w:val="11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үнд</w:t>
                </w:r>
                <w:r>
                  <w:rPr>
                    <w:color w:val="284480"/>
                    <w:spacing w:val="3"/>
                    <w:w w:val="89"/>
                    <w:sz w:val="24"/>
                    <w:szCs w:val="24"/>
                  </w:rPr>
                  <w:t>с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эн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чи</w:t>
                </w:r>
                <w:r>
                  <w:rPr>
                    <w:color w:val="284480"/>
                    <w:spacing w:val="-10"/>
                    <w:w w:val="89"/>
                    <w:sz w:val="24"/>
                    <w:szCs w:val="24"/>
                  </w:rPr>
                  <w:t>г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</w:t>
                </w:r>
                <w:r>
                  <w:rPr>
                    <w:color w:val="284480"/>
                    <w:spacing w:val="-4"/>
                    <w:w w:val="89"/>
                    <w:sz w:val="24"/>
                    <w:szCs w:val="24"/>
                  </w:rPr>
                  <w:t>э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лийн</w:t>
                </w:r>
                <w:r>
                  <w:rPr>
                    <w:color w:val="284480"/>
                    <w:spacing w:val="10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sz w:val="24"/>
                    <w:szCs w:val="24"/>
                  </w:rPr>
                  <w:t>төсөл</w:t>
                </w:r>
              </w:p>
            </w:txbxContent>
          </v:textbox>
          <w10:wrap anchorx="page" anchory="page"/>
        </v:shape>
      </w:pict>
    </w:r>
  </w:p>
  <w:p w:rsidR="00873BF2" w:rsidRDefault="00873BF2"/>
  <w:p w:rsidR="00873BF2" w:rsidRDefault="00873BF2">
    <w:pPr>
      <w:spacing w:line="200" w:lineRule="exact"/>
    </w:pPr>
    <w:r>
      <w:pict>
        <v:group id="_x0000_s2092" style="position:absolute;margin-left:.25pt;margin-top:56.6pt;width:595.05pt;height:0;z-index:-1;mso-position-horizontal-relative:page;mso-position-vertical-relative:page" coordorigin="5,1132" coordsize="11901,0">
          <v:shape id="_x0000_s2093" style="position:absolute;left:5;top:1132;width:11901;height:0" coordorigin="5,1132" coordsize="11901,0" path="m5,1132r11901,e" filled="f" strokecolor="#284480" strokeweight=".5pt">
            <v:path arrowok="t"/>
          </v:shape>
          <w10:wrap anchorx="page" anchory="page"/>
        </v:group>
      </w:pict>
    </w:r>
    <w:r>
      <w:pict>
        <v:shape id="_x0000_s2094" type="#_x0000_t202" style="position:absolute;margin-left:154.5pt;margin-top:37.35pt;width:370.9pt;height:14pt;z-index:-1;mso-position-horizontal-relative:page;mso-position-vertical-relative:page" filled="f" stroked="f">
          <v:textbox inset="0,0,0,0">
            <w:txbxContent>
              <w:p w:rsidR="00873BF2" w:rsidRDefault="00873BF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color w:val="284480"/>
                    <w:w w:val="89"/>
                    <w:sz w:val="24"/>
                    <w:szCs w:val="24"/>
                  </w:rPr>
                  <w:t>Төрөөс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мөнгөний</w:t>
                </w:r>
                <w:r>
                  <w:rPr>
                    <w:color w:val="284480"/>
                    <w:spacing w:val="11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б</w:t>
                </w:r>
                <w:r>
                  <w:rPr>
                    <w:color w:val="284480"/>
                    <w:spacing w:val="-5"/>
                    <w:w w:val="89"/>
                    <w:sz w:val="24"/>
                    <w:szCs w:val="24"/>
                  </w:rPr>
                  <w:t>о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длогын</w:t>
                </w:r>
                <w:r>
                  <w:rPr>
                    <w:color w:val="284480"/>
                    <w:spacing w:val="10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spacing w:val="3"/>
                    <w:w w:val="89"/>
                    <w:sz w:val="24"/>
                    <w:szCs w:val="24"/>
                  </w:rPr>
                  <w:t>т</w:t>
                </w:r>
                <w:r>
                  <w:rPr>
                    <w:color w:val="284480"/>
                    <w:spacing w:val="2"/>
                    <w:w w:val="89"/>
                    <w:sz w:val="24"/>
                    <w:szCs w:val="24"/>
                  </w:rPr>
                  <w:t>а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лаар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2018</w:t>
                </w:r>
                <w:r>
                  <w:rPr>
                    <w:color w:val="284480"/>
                    <w:spacing w:val="5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онд</w:t>
                </w:r>
                <w:r>
                  <w:rPr>
                    <w:color w:val="284480"/>
                    <w:spacing w:val="4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барим</w:t>
                </w:r>
                <w:r>
                  <w:rPr>
                    <w:color w:val="284480"/>
                    <w:spacing w:val="-4"/>
                    <w:w w:val="89"/>
                    <w:sz w:val="24"/>
                    <w:szCs w:val="24"/>
                  </w:rPr>
                  <w:t>т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лах</w:t>
                </w:r>
                <w:r>
                  <w:rPr>
                    <w:color w:val="284480"/>
                    <w:spacing w:val="11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үнд</w:t>
                </w:r>
                <w:r>
                  <w:rPr>
                    <w:color w:val="284480"/>
                    <w:spacing w:val="3"/>
                    <w:w w:val="89"/>
                    <w:sz w:val="24"/>
                    <w:szCs w:val="24"/>
                  </w:rPr>
                  <w:t>с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эн</w:t>
                </w:r>
                <w:r>
                  <w:rPr>
                    <w:color w:val="284480"/>
                    <w:spacing w:val="8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чи</w:t>
                </w:r>
                <w:r>
                  <w:rPr>
                    <w:color w:val="284480"/>
                    <w:spacing w:val="-10"/>
                    <w:w w:val="89"/>
                    <w:sz w:val="24"/>
                    <w:szCs w:val="24"/>
                  </w:rPr>
                  <w:t>г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</w:t>
                </w:r>
                <w:r>
                  <w:rPr>
                    <w:color w:val="284480"/>
                    <w:spacing w:val="-4"/>
                    <w:w w:val="89"/>
                    <w:sz w:val="24"/>
                    <w:szCs w:val="24"/>
                  </w:rPr>
                  <w:t>э</w:t>
                </w:r>
                <w:r>
                  <w:rPr>
                    <w:color w:val="284480"/>
                    <w:w w:val="89"/>
                    <w:sz w:val="24"/>
                    <w:szCs w:val="24"/>
                  </w:rPr>
                  <w:t>лийн</w:t>
                </w:r>
                <w:r>
                  <w:rPr>
                    <w:color w:val="284480"/>
                    <w:spacing w:val="10"/>
                    <w:w w:val="89"/>
                    <w:sz w:val="24"/>
                    <w:szCs w:val="24"/>
                  </w:rPr>
                  <w:t xml:space="preserve"> </w:t>
                </w:r>
                <w:r>
                  <w:rPr>
                    <w:color w:val="284480"/>
                    <w:sz w:val="24"/>
                    <w:szCs w:val="24"/>
                  </w:rPr>
                  <w:t>төсөл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3F3DAD"/>
    <w:multiLevelType w:val="multilevel"/>
    <w:tmpl w:val="AAB6BDD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81C2F3A"/>
    <w:multiLevelType w:val="multilevel"/>
    <w:tmpl w:val="249E4E3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2395644"/>
    <w:multiLevelType w:val="multilevel"/>
    <w:tmpl w:val="5EB82EB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F47"/>
    <w:rsid w:val="0018602D"/>
    <w:rsid w:val="00197F47"/>
    <w:rsid w:val="0085688B"/>
    <w:rsid w:val="00873BF2"/>
    <w:rsid w:val="00DF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5:docId w15:val="{617C4D9F-0382-46CB-A152-4A3CA8E6A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73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3BF2"/>
  </w:style>
  <w:style w:type="paragraph" w:styleId="Footer">
    <w:name w:val="footer"/>
    <w:basedOn w:val="Normal"/>
    <w:link w:val="FooterChar"/>
    <w:uiPriority w:val="99"/>
    <w:unhideWhenUsed/>
    <w:rsid w:val="00873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image" Target="media/image3.png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footer" Target="footer33.xml"/><Relationship Id="rId63" Type="http://schemas.openxmlformats.org/officeDocument/2006/relationships/image" Target="media/image21.jpeg"/><Relationship Id="rId68" Type="http://schemas.openxmlformats.org/officeDocument/2006/relationships/image" Target="media/image24.png"/><Relationship Id="rId76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5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footer" Target="footer32.xml"/><Relationship Id="rId58" Type="http://schemas.openxmlformats.org/officeDocument/2006/relationships/image" Target="media/image18.png"/><Relationship Id="rId66" Type="http://schemas.openxmlformats.org/officeDocument/2006/relationships/footer" Target="footer36.xml"/><Relationship Id="rId74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image" Target="media/image13.png"/><Relationship Id="rId57" Type="http://schemas.openxmlformats.org/officeDocument/2006/relationships/image" Target="media/image17.png"/><Relationship Id="rId61" Type="http://schemas.openxmlformats.org/officeDocument/2006/relationships/footer" Target="footer35.xml"/><Relationship Id="rId10" Type="http://schemas.openxmlformats.org/officeDocument/2006/relationships/footer" Target="footer4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image" Target="media/image8.png"/><Relationship Id="rId52" Type="http://schemas.openxmlformats.org/officeDocument/2006/relationships/footer" Target="footer31.xml"/><Relationship Id="rId60" Type="http://schemas.openxmlformats.org/officeDocument/2006/relationships/footer" Target="footer34.xml"/><Relationship Id="rId65" Type="http://schemas.openxmlformats.org/officeDocument/2006/relationships/header" Target="header2.xml"/><Relationship Id="rId73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7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16.png"/><Relationship Id="rId64" Type="http://schemas.openxmlformats.org/officeDocument/2006/relationships/image" Target="media/image22.jpeg"/><Relationship Id="rId69" Type="http://schemas.openxmlformats.org/officeDocument/2006/relationships/image" Target="media/image25.png"/><Relationship Id="rId8" Type="http://schemas.openxmlformats.org/officeDocument/2006/relationships/footer" Target="footer2.xml"/><Relationship Id="rId51" Type="http://schemas.openxmlformats.org/officeDocument/2006/relationships/image" Target="media/image15.png"/><Relationship Id="rId72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image" Target="media/image10.png"/><Relationship Id="rId59" Type="http://schemas.openxmlformats.org/officeDocument/2006/relationships/image" Target="media/image19.png"/><Relationship Id="rId67" Type="http://schemas.openxmlformats.org/officeDocument/2006/relationships/image" Target="media/image23.png"/><Relationship Id="rId20" Type="http://schemas.openxmlformats.org/officeDocument/2006/relationships/footer" Target="footer12.xml"/><Relationship Id="rId41" Type="http://schemas.openxmlformats.org/officeDocument/2006/relationships/image" Target="media/image5.png"/><Relationship Id="rId54" Type="http://schemas.openxmlformats.org/officeDocument/2006/relationships/header" Target="header1.xml"/><Relationship Id="rId62" Type="http://schemas.openxmlformats.org/officeDocument/2006/relationships/image" Target="media/image20.jpeg"/><Relationship Id="rId70" Type="http://schemas.openxmlformats.org/officeDocument/2006/relationships/image" Target="media/image2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87</Pages>
  <Words>24724</Words>
  <Characters>140931</Characters>
  <Application>Microsoft Office Word</Application>
  <DocSecurity>0</DocSecurity>
  <Lines>1174</Lines>
  <Paragraphs>330</Paragraphs>
  <ScaleCrop>false</ScaleCrop>
  <Company/>
  <LinksUpToDate>false</LinksUpToDate>
  <CharactersWithSpaces>165325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Enkhbaatar Oyungerel</dc:creator>
  <cp:lastModifiedBy>Enkhbaatar Oyungerel</cp:lastModifiedBy>
  <cp:revision>3</cp:revision>
  <dcterms:created xsi:type="dcterms:W3CDTF">2017-10-04T02:20:00Z</dcterms:created>
  <dcterms:modified xsi:type="dcterms:W3CDTF">2017-10-04T02:48:00Z</dcterms:modified>
</cp:coreProperties>
</file>